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71" w:rsidRPr="0060067E" w:rsidRDefault="008E2971" w:rsidP="008E2971">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125730</wp:posOffset>
                </wp:positionV>
                <wp:extent cx="5798820" cy="5953760"/>
                <wp:effectExtent l="0" t="0" r="87630"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7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4A10" w:rsidRPr="00F04B45" w:rsidRDefault="003B4A10"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3B4A10" w:rsidRPr="00F04B45" w:rsidRDefault="003B4A10" w:rsidP="008E2971">
                            <w:pPr>
                              <w:rPr>
                                <w:rFonts w:ascii="Century Gothic" w:hAnsi="Century Gothic"/>
                                <w:b/>
                              </w:rPr>
                            </w:pPr>
                          </w:p>
                          <w:p w:rsidR="003B4A10" w:rsidRPr="00F04B45" w:rsidRDefault="003B4A10"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B4A10" w:rsidRPr="00F04B45" w:rsidRDefault="003B4A10" w:rsidP="008E2971">
                            <w:pPr>
                              <w:jc w:val="center"/>
                              <w:rPr>
                                <w:rFonts w:ascii="Century Gothic" w:hAnsi="Century Gothic"/>
                                <w:b/>
                                <w:sz w:val="32"/>
                                <w:lang w:val="es-BO"/>
                              </w:rPr>
                            </w:pPr>
                          </w:p>
                          <w:p w:rsidR="003B4A10" w:rsidRPr="00F04B45" w:rsidRDefault="003B4A10" w:rsidP="008E2971">
                            <w:pPr>
                              <w:jc w:val="center"/>
                              <w:rPr>
                                <w:rFonts w:ascii="Century Gothic" w:hAnsi="Century Gothic"/>
                                <w:b/>
                              </w:rPr>
                            </w:pP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3B4A10" w:rsidRPr="00F04B45" w:rsidRDefault="003B4A10" w:rsidP="008E2971">
                            <w:pPr>
                              <w:jc w:val="center"/>
                              <w:rPr>
                                <w:rFonts w:ascii="Century Gothic" w:hAnsi="Century Gothic" w:cs="Arial"/>
                                <w:b/>
                                <w:sz w:val="32"/>
                                <w:szCs w:val="32"/>
                              </w:rPr>
                            </w:pPr>
                          </w:p>
                          <w:p w:rsidR="003B4A10" w:rsidRPr="00F04B45"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3B4A10"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3B4A10" w:rsidRPr="00F04B45" w:rsidRDefault="003B4A10" w:rsidP="008E2971">
                            <w:pPr>
                              <w:jc w:val="center"/>
                              <w:rPr>
                                <w:rFonts w:ascii="Century Gothic" w:hAnsi="Century Gothic" w:cs="Arial"/>
                                <w:b/>
                                <w:sz w:val="32"/>
                                <w:szCs w:val="44"/>
                                <w:lang w:val="es-MX"/>
                              </w:rPr>
                            </w:pPr>
                          </w:p>
                          <w:p w:rsidR="003B4A10" w:rsidRPr="00F04B45" w:rsidRDefault="003B4A10"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8B1DA0">
                              <w:rPr>
                                <w:rFonts w:ascii="Century Gothic" w:hAnsi="Century Gothic" w:cs="Century Gothic"/>
                                <w:b/>
                                <w:bCs/>
                                <w:sz w:val="32"/>
                                <w:szCs w:val="32"/>
                              </w:rPr>
                              <w:t>ADQUISICIÓN DE EQUIPOS DE COMPUTACION PARA LA DIRECCION DE COMUNICACIÓN DE YPFB</w:t>
                            </w:r>
                          </w:p>
                          <w:p w:rsidR="003B4A10" w:rsidRDefault="003B4A10" w:rsidP="008E2971">
                            <w:pPr>
                              <w:autoSpaceDE w:val="0"/>
                              <w:autoSpaceDN w:val="0"/>
                              <w:adjustRightInd w:val="0"/>
                              <w:ind w:left="142"/>
                              <w:jc w:val="center"/>
                              <w:rPr>
                                <w:rFonts w:ascii="Century Gothic" w:hAnsi="Century Gothic" w:cs="Century Gothic"/>
                                <w:b/>
                                <w:bCs/>
                                <w:sz w:val="28"/>
                                <w:szCs w:val="32"/>
                              </w:rPr>
                            </w:pPr>
                          </w:p>
                          <w:p w:rsidR="003B4A10" w:rsidRPr="00F5436B" w:rsidRDefault="003B4A10" w:rsidP="008E2971">
                            <w:pPr>
                              <w:pStyle w:val="Textodebloque"/>
                              <w:rPr>
                                <w:rFonts w:ascii="Century Gothic" w:hAnsi="Century Gothic"/>
                                <w:b/>
                                <w:sz w:val="32"/>
                              </w:rPr>
                            </w:pPr>
                            <w:r>
                              <w:rPr>
                                <w:rFonts w:ascii="Century Gothic" w:hAnsi="Century Gothic"/>
                                <w:b/>
                                <w:sz w:val="32"/>
                              </w:rPr>
                              <w:t>CÓDIGO: DCO-EPNE-GTIC-20-19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9.9pt;width:456.6pt;height:4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">
                <v:shadow on="t" color="#333" offset="6pt,6pt"/>
                <v:textbox>
                  <w:txbxContent>
                    <w:p w:rsidR="003B4A10" w:rsidRPr="00F04B45" w:rsidRDefault="003B4A10"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3B4A10" w:rsidRPr="00F04B45" w:rsidRDefault="003B4A10" w:rsidP="008E2971">
                      <w:pPr>
                        <w:rPr>
                          <w:rFonts w:ascii="Century Gothic" w:hAnsi="Century Gothic"/>
                          <w:b/>
                        </w:rPr>
                      </w:pPr>
                    </w:p>
                    <w:p w:rsidR="003B4A10" w:rsidRPr="00F04B45" w:rsidRDefault="003B4A10"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B4A10" w:rsidRPr="00F04B45" w:rsidRDefault="003B4A10" w:rsidP="008E2971">
                      <w:pPr>
                        <w:jc w:val="center"/>
                        <w:rPr>
                          <w:rFonts w:ascii="Century Gothic" w:hAnsi="Century Gothic"/>
                          <w:b/>
                          <w:sz w:val="32"/>
                          <w:lang w:val="es-BO"/>
                        </w:rPr>
                      </w:pPr>
                    </w:p>
                    <w:p w:rsidR="003B4A10" w:rsidRPr="00F04B45" w:rsidRDefault="003B4A10" w:rsidP="008E2971">
                      <w:pPr>
                        <w:jc w:val="center"/>
                        <w:rPr>
                          <w:rFonts w:ascii="Century Gothic" w:hAnsi="Century Gothic"/>
                          <w:b/>
                        </w:rPr>
                      </w:pP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3B4A10" w:rsidRPr="00F04B45" w:rsidRDefault="003B4A10"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3B4A10" w:rsidRPr="00F04B45" w:rsidRDefault="003B4A10" w:rsidP="008E2971">
                      <w:pPr>
                        <w:jc w:val="center"/>
                        <w:rPr>
                          <w:rFonts w:ascii="Century Gothic" w:hAnsi="Century Gothic" w:cs="Arial"/>
                          <w:b/>
                          <w:sz w:val="32"/>
                          <w:szCs w:val="32"/>
                        </w:rPr>
                      </w:pPr>
                    </w:p>
                    <w:p w:rsidR="003B4A10" w:rsidRPr="00F04B45"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3B4A10" w:rsidRDefault="003B4A10"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3B4A10" w:rsidRPr="00F04B45" w:rsidRDefault="003B4A10" w:rsidP="008E2971">
                      <w:pPr>
                        <w:jc w:val="center"/>
                        <w:rPr>
                          <w:rFonts w:ascii="Century Gothic" w:hAnsi="Century Gothic" w:cs="Arial"/>
                          <w:b/>
                          <w:sz w:val="32"/>
                          <w:szCs w:val="44"/>
                          <w:lang w:val="es-MX"/>
                        </w:rPr>
                      </w:pPr>
                    </w:p>
                    <w:p w:rsidR="003B4A10" w:rsidRPr="00F04B45" w:rsidRDefault="003B4A10"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8B1DA0">
                        <w:rPr>
                          <w:rFonts w:ascii="Century Gothic" w:hAnsi="Century Gothic" w:cs="Century Gothic"/>
                          <w:b/>
                          <w:bCs/>
                          <w:sz w:val="32"/>
                          <w:szCs w:val="32"/>
                        </w:rPr>
                        <w:t>ADQUISICIÓN DE EQUIPOS DE COMPUTACION PARA LA DIRECCION DE COMUNICACIÓN DE YPFB</w:t>
                      </w:r>
                    </w:p>
                    <w:p w:rsidR="003B4A10" w:rsidRDefault="003B4A10" w:rsidP="008E2971">
                      <w:pPr>
                        <w:autoSpaceDE w:val="0"/>
                        <w:autoSpaceDN w:val="0"/>
                        <w:adjustRightInd w:val="0"/>
                        <w:ind w:left="142"/>
                        <w:jc w:val="center"/>
                        <w:rPr>
                          <w:rFonts w:ascii="Century Gothic" w:hAnsi="Century Gothic" w:cs="Century Gothic"/>
                          <w:b/>
                          <w:bCs/>
                          <w:sz w:val="28"/>
                          <w:szCs w:val="32"/>
                        </w:rPr>
                      </w:pPr>
                    </w:p>
                    <w:p w:rsidR="003B4A10" w:rsidRPr="00F5436B" w:rsidRDefault="003B4A10" w:rsidP="008E2971">
                      <w:pPr>
                        <w:pStyle w:val="Textodebloque"/>
                        <w:rPr>
                          <w:rFonts w:ascii="Century Gothic" w:hAnsi="Century Gothic"/>
                          <w:b/>
                          <w:sz w:val="32"/>
                        </w:rPr>
                      </w:pPr>
                      <w:r>
                        <w:rPr>
                          <w:rFonts w:ascii="Century Gothic" w:hAnsi="Century Gothic"/>
                          <w:b/>
                          <w:sz w:val="32"/>
                        </w:rPr>
                        <w:t>CÓDIGO: DCO-EPNE-GTIC-20-19</w:t>
                      </w:r>
                    </w:p>
                  </w:txbxContent>
                </v:textbox>
              </v:roundrect>
            </w:pict>
          </mc:Fallback>
        </mc:AlternateContent>
      </w: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tbl>
      <w:tblPr>
        <w:tblW w:w="9039" w:type="dxa"/>
        <w:jc w:val="right"/>
        <w:tblLook w:val="04A0" w:firstRow="1" w:lastRow="0" w:firstColumn="1" w:lastColumn="0" w:noHBand="0" w:noVBand="1"/>
      </w:tblPr>
      <w:tblGrid>
        <w:gridCol w:w="4503"/>
        <w:gridCol w:w="4536"/>
      </w:tblGrid>
      <w:tr w:rsidR="008B1DA0" w:rsidRPr="008B1DA0" w:rsidTr="00E57F6D">
        <w:trPr>
          <w:trHeight w:val="363"/>
          <w:jc w:val="right"/>
        </w:trPr>
        <w:tc>
          <w:tcPr>
            <w:tcW w:w="4503" w:type="dxa"/>
            <w:shd w:val="clear" w:color="auto" w:fill="auto"/>
            <w:vAlign w:val="center"/>
          </w:tcPr>
          <w:p w:rsidR="007876F2" w:rsidRPr="00E57F6D" w:rsidRDefault="007876F2" w:rsidP="007876F2">
            <w:pPr>
              <w:jc w:val="center"/>
              <w:rPr>
                <w:rFonts w:asciiTheme="minorHAnsi" w:eastAsia="Calibri" w:hAnsiTheme="minorHAnsi" w:cstheme="minorHAnsi"/>
                <w:b/>
                <w:color w:val="FFFFFF" w:themeColor="background1"/>
                <w:sz w:val="18"/>
                <w:szCs w:val="18"/>
              </w:rPr>
            </w:pPr>
            <w:r w:rsidRPr="00E57F6D">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7876F2" w:rsidRPr="00E57F6D" w:rsidRDefault="007876F2" w:rsidP="007876F2">
            <w:pPr>
              <w:jc w:val="center"/>
              <w:rPr>
                <w:rFonts w:asciiTheme="minorHAnsi" w:eastAsia="Calibri" w:hAnsiTheme="minorHAnsi" w:cstheme="minorHAnsi"/>
                <w:b/>
                <w:color w:val="FFFFFF" w:themeColor="background1"/>
                <w:sz w:val="18"/>
                <w:szCs w:val="18"/>
              </w:rPr>
            </w:pPr>
            <w:r w:rsidRPr="00E57F6D">
              <w:rPr>
                <w:rFonts w:asciiTheme="minorHAnsi" w:eastAsia="Calibri" w:hAnsiTheme="minorHAnsi" w:cstheme="minorHAnsi"/>
                <w:b/>
                <w:color w:val="FFFFFF" w:themeColor="background1"/>
                <w:sz w:val="18"/>
                <w:szCs w:val="18"/>
              </w:rPr>
              <w:t>APROBADO POR:</w:t>
            </w:r>
          </w:p>
        </w:tc>
      </w:tr>
      <w:tr w:rsidR="008B1DA0" w:rsidRPr="008B1DA0" w:rsidTr="00E57F6D">
        <w:trPr>
          <w:trHeight w:val="1963"/>
          <w:jc w:val="right"/>
        </w:trPr>
        <w:tc>
          <w:tcPr>
            <w:tcW w:w="4503" w:type="dxa"/>
            <w:shd w:val="clear" w:color="auto" w:fill="auto"/>
            <w:vAlign w:val="bottom"/>
          </w:tcPr>
          <w:p w:rsidR="008B1DA0" w:rsidRPr="00E57F6D" w:rsidRDefault="008B1DA0" w:rsidP="008B1DA0">
            <w:pPr>
              <w:spacing w:line="240" w:lineRule="atLeast"/>
              <w:jc w:val="center"/>
              <w:rPr>
                <w:rFonts w:ascii="Lucida Handwriting" w:eastAsia="Calibri" w:hAnsi="Lucida Handwriting" w:cs="Arial"/>
                <w:i/>
                <w:color w:val="FFFFFF" w:themeColor="background1"/>
                <w:sz w:val="14"/>
                <w:szCs w:val="18"/>
              </w:rPr>
            </w:pPr>
            <w:r w:rsidRPr="00E57F6D">
              <w:rPr>
                <w:rFonts w:ascii="Lucida Handwriting" w:eastAsia="Calibri" w:hAnsi="Lucida Handwriting" w:cs="Arial"/>
                <w:i/>
                <w:color w:val="FFFFFF" w:themeColor="background1"/>
                <w:sz w:val="14"/>
                <w:szCs w:val="18"/>
              </w:rPr>
              <w:t>Lic. Edwin Flores Casas</w:t>
            </w:r>
          </w:p>
          <w:p w:rsidR="008B1DA0" w:rsidRPr="00E57F6D" w:rsidRDefault="008B1DA0" w:rsidP="008B1DA0">
            <w:pPr>
              <w:spacing w:line="240" w:lineRule="atLeast"/>
              <w:jc w:val="center"/>
              <w:rPr>
                <w:rFonts w:ascii="Lucida Handwriting" w:eastAsia="Calibri" w:hAnsi="Lucida Handwriting" w:cs="Arial"/>
                <w:b/>
                <w:i/>
                <w:color w:val="FFFFFF" w:themeColor="background1"/>
                <w:sz w:val="14"/>
                <w:szCs w:val="18"/>
              </w:rPr>
            </w:pPr>
            <w:r w:rsidRPr="00E57F6D">
              <w:rPr>
                <w:rFonts w:ascii="Lucida Handwriting" w:eastAsia="Calibri" w:hAnsi="Lucida Handwriting" w:cs="Arial"/>
                <w:b/>
                <w:i/>
                <w:color w:val="FFFFFF" w:themeColor="background1"/>
                <w:sz w:val="14"/>
                <w:szCs w:val="18"/>
              </w:rPr>
              <w:t>Analista de Contrataciones IV</w:t>
            </w:r>
          </w:p>
          <w:p w:rsidR="008B1DA0" w:rsidRPr="00E57F6D" w:rsidRDefault="008B1DA0" w:rsidP="008B1DA0">
            <w:pPr>
              <w:spacing w:line="240" w:lineRule="atLeast"/>
              <w:jc w:val="center"/>
              <w:rPr>
                <w:rFonts w:ascii="Lucida Handwriting" w:eastAsia="Calibri" w:hAnsi="Lucida Handwriting" w:cs="Arial"/>
                <w:b/>
                <w:i/>
                <w:color w:val="FFFFFF" w:themeColor="background1"/>
                <w:sz w:val="14"/>
                <w:szCs w:val="18"/>
              </w:rPr>
            </w:pPr>
            <w:r w:rsidRPr="00E57F6D">
              <w:rPr>
                <w:rFonts w:ascii="Lucida Handwriting" w:eastAsia="Calibri" w:hAnsi="Lucida Handwriting" w:cs="Arial"/>
                <w:b/>
                <w:i/>
                <w:color w:val="FFFFFF" w:themeColor="background1"/>
                <w:sz w:val="14"/>
                <w:szCs w:val="18"/>
              </w:rPr>
              <w:t>DNGC – GNCO</w:t>
            </w:r>
          </w:p>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 xml:space="preserve">Firma y Sello </w:t>
            </w:r>
          </w:p>
          <w:p w:rsidR="008B1DA0" w:rsidRPr="00E57F6D" w:rsidRDefault="008B1DA0" w:rsidP="008B1DA0">
            <w:pPr>
              <w:jc w:val="center"/>
              <w:rPr>
                <w:rFonts w:ascii="Verdana" w:eastAsia="Calibri" w:hAnsi="Verdana" w:cs="Arial"/>
                <w:b/>
                <w:color w:val="FFFFFF" w:themeColor="background1"/>
                <w:sz w:val="12"/>
                <w:szCs w:val="18"/>
              </w:rPr>
            </w:pPr>
          </w:p>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Fecha:____/_____/________</w:t>
            </w:r>
          </w:p>
          <w:p w:rsidR="008B1DA0" w:rsidRPr="00E57F6D" w:rsidRDefault="008B1DA0" w:rsidP="008B1DA0">
            <w:pPr>
              <w:jc w:val="center"/>
              <w:rPr>
                <w:rFonts w:ascii="Verdana" w:eastAsia="Calibri" w:hAnsi="Verdana" w:cs="Arial"/>
                <w:b/>
                <w:color w:val="FFFFFF" w:themeColor="background1"/>
                <w:sz w:val="18"/>
                <w:szCs w:val="18"/>
              </w:rPr>
            </w:pPr>
          </w:p>
        </w:tc>
        <w:tc>
          <w:tcPr>
            <w:tcW w:w="4536" w:type="dxa"/>
            <w:shd w:val="clear" w:color="auto" w:fill="auto"/>
            <w:vAlign w:val="bottom"/>
          </w:tcPr>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Firma y Sello</w:t>
            </w:r>
          </w:p>
          <w:p w:rsidR="008B1DA0" w:rsidRPr="00E57F6D" w:rsidRDefault="008B1DA0" w:rsidP="008B1DA0">
            <w:pPr>
              <w:jc w:val="center"/>
              <w:rPr>
                <w:rFonts w:ascii="Verdana" w:eastAsia="Calibri" w:hAnsi="Verdana" w:cs="Arial"/>
                <w:b/>
                <w:color w:val="FFFFFF" w:themeColor="background1"/>
                <w:sz w:val="12"/>
                <w:szCs w:val="18"/>
              </w:rPr>
            </w:pPr>
          </w:p>
          <w:p w:rsidR="008B1DA0" w:rsidRPr="00E57F6D" w:rsidRDefault="008B1DA0" w:rsidP="008B1DA0">
            <w:pPr>
              <w:jc w:val="center"/>
              <w:rPr>
                <w:rFonts w:ascii="Verdana" w:eastAsia="Calibri" w:hAnsi="Verdana" w:cs="Arial"/>
                <w:b/>
                <w:color w:val="FFFFFF" w:themeColor="background1"/>
                <w:sz w:val="12"/>
                <w:szCs w:val="18"/>
              </w:rPr>
            </w:pPr>
            <w:r w:rsidRPr="00E57F6D">
              <w:rPr>
                <w:rFonts w:ascii="Verdana" w:eastAsia="Calibri" w:hAnsi="Verdana" w:cs="Arial"/>
                <w:b/>
                <w:color w:val="FFFFFF" w:themeColor="background1"/>
                <w:sz w:val="12"/>
                <w:szCs w:val="18"/>
              </w:rPr>
              <w:t>Fecha:____/_____/________</w:t>
            </w:r>
          </w:p>
          <w:p w:rsidR="008B1DA0" w:rsidRPr="00E57F6D" w:rsidRDefault="008B1DA0" w:rsidP="008B1DA0">
            <w:pPr>
              <w:jc w:val="center"/>
              <w:rPr>
                <w:rFonts w:ascii="Verdana" w:eastAsia="Calibri" w:hAnsi="Verdana" w:cs="Arial"/>
                <w:b/>
                <w:color w:val="FFFFFF" w:themeColor="background1"/>
                <w:sz w:val="18"/>
                <w:szCs w:val="18"/>
              </w:rPr>
            </w:pPr>
          </w:p>
        </w:tc>
      </w:tr>
    </w:tbl>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8E2971" w:rsidRPr="00CA04A3" w:rsidRDefault="008E2971" w:rsidP="008E297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PRECIO EVALUADO MÁS BAJO</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B1DA0" w:rsidP="008B1DA0">
            <w:pPr>
              <w:rPr>
                <w:rFonts w:ascii="Calibri" w:eastAsia="Calibri" w:hAnsi="Calibri" w:cs="Calibri"/>
                <w:b/>
                <w:i/>
                <w:sz w:val="22"/>
                <w:szCs w:val="22"/>
              </w:rPr>
            </w:pPr>
            <w:r>
              <w:rPr>
                <w:rFonts w:ascii="Calibri" w:eastAsia="Calibri" w:hAnsi="Calibri" w:cs="Calibri"/>
                <w:b/>
                <w:i/>
                <w:sz w:val="22"/>
                <w:szCs w:val="22"/>
              </w:rPr>
              <w:t>POR ITEMS</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MEDIANTE CONTRATO</w:t>
            </w:r>
          </w:p>
        </w:tc>
      </w:tr>
    </w:tbl>
    <w:p w:rsidR="008E2971" w:rsidRPr="00CA04A3" w:rsidRDefault="008E2971" w:rsidP="008E2971">
      <w:pPr>
        <w:jc w:val="center"/>
        <w:rPr>
          <w:rFonts w:ascii="Calibri" w:hAnsi="Calibri" w:cs="Calibri"/>
          <w:b/>
          <w:sz w:val="2"/>
          <w:szCs w:val="22"/>
        </w:rPr>
      </w:pPr>
    </w:p>
    <w:p w:rsidR="008E2971" w:rsidRPr="00CA04A3" w:rsidRDefault="008E2971" w:rsidP="008E297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8E2971" w:rsidRPr="00552079" w:rsidTr="00147189">
        <w:trPr>
          <w:trHeight w:val="410"/>
        </w:trPr>
        <w:tc>
          <w:tcPr>
            <w:tcW w:w="9994" w:type="dxa"/>
            <w:gridSpan w:val="6"/>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CRONOGRAMA DE PLAZOS</w:t>
            </w:r>
          </w:p>
        </w:tc>
      </w:tr>
      <w:tr w:rsidR="008E2971" w:rsidRPr="00552079" w:rsidTr="00147189">
        <w:trPr>
          <w:trHeight w:val="410"/>
        </w:trPr>
        <w:tc>
          <w:tcPr>
            <w:tcW w:w="433" w:type="dxa"/>
            <w:shd w:val="clear" w:color="auto" w:fill="D9D9D9"/>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DIRECCIÓN </w:t>
            </w:r>
          </w:p>
        </w:tc>
      </w:tr>
      <w:tr w:rsidR="008E2971" w:rsidRPr="00552079" w:rsidTr="00147189">
        <w:trPr>
          <w:trHeight w:val="64"/>
        </w:trPr>
        <w:tc>
          <w:tcPr>
            <w:tcW w:w="433" w:type="dxa"/>
            <w:tcBorders>
              <w:bottom w:val="single" w:sz="4" w:space="0" w:color="auto"/>
            </w:tcBorders>
            <w:shd w:val="clear" w:color="auto" w:fill="auto"/>
            <w:vAlign w:val="center"/>
          </w:tcPr>
          <w:p w:rsidR="008E2971" w:rsidRPr="00D9673D" w:rsidRDefault="008E2971" w:rsidP="00147189">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8E2971" w:rsidRPr="00D9673D" w:rsidRDefault="008E2971" w:rsidP="003B4A10">
            <w:pPr>
              <w:rPr>
                <w:rFonts w:ascii="Calibri" w:hAnsi="Calibri" w:cs="Calibri"/>
                <w:sz w:val="22"/>
                <w:szCs w:val="22"/>
              </w:rPr>
            </w:pPr>
            <w:r w:rsidRPr="00D9673D">
              <w:rPr>
                <w:rFonts w:ascii="Calibri" w:hAnsi="Calibri" w:cs="Calibri"/>
                <w:sz w:val="22"/>
                <w:szCs w:val="22"/>
              </w:rPr>
              <w:t xml:space="preserve">Fecha: </w:t>
            </w:r>
            <w:r w:rsidR="003B4A10">
              <w:rPr>
                <w:rFonts w:ascii="Calibri" w:hAnsi="Calibri" w:cs="Calibri"/>
                <w:sz w:val="22"/>
                <w:szCs w:val="22"/>
              </w:rPr>
              <w:t>01/02/2019</w:t>
            </w:r>
          </w:p>
        </w:tc>
      </w:tr>
      <w:tr w:rsidR="008E2971" w:rsidRPr="00552079" w:rsidTr="00147189">
        <w:trPr>
          <w:trHeight w:val="64"/>
        </w:trPr>
        <w:tc>
          <w:tcPr>
            <w:tcW w:w="433"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r>
      <w:tr w:rsidR="008E2971" w:rsidRPr="00552079" w:rsidTr="00147189">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155"/>
        </w:trPr>
        <w:tc>
          <w:tcPr>
            <w:tcW w:w="433"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3106"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2921" w:type="dxa"/>
            <w:gridSpan w:val="3"/>
            <w:tcBorders>
              <w:top w:val="single" w:sz="4" w:space="0" w:color="auto"/>
            </w:tcBorders>
          </w:tcPr>
          <w:p w:rsidR="008E2971" w:rsidRPr="00CA04A3" w:rsidRDefault="008E2971" w:rsidP="00147189">
            <w:pPr>
              <w:jc w:val="center"/>
              <w:rPr>
                <w:rFonts w:ascii="Calibri" w:hAnsi="Calibri" w:cs="Calibri"/>
                <w:sz w:val="22"/>
                <w:szCs w:val="22"/>
              </w:rPr>
            </w:pPr>
          </w:p>
        </w:tc>
        <w:tc>
          <w:tcPr>
            <w:tcW w:w="3534" w:type="dxa"/>
            <w:tcBorders>
              <w:top w:val="single" w:sz="4" w:space="0" w:color="auto"/>
            </w:tcBorders>
          </w:tcPr>
          <w:p w:rsidR="008E2971" w:rsidRPr="00CA04A3" w:rsidRDefault="008E2971" w:rsidP="00147189">
            <w:pPr>
              <w:jc w:val="both"/>
              <w:rPr>
                <w:rFonts w:ascii="Calibri" w:hAnsi="Calibri" w:cs="Calibri"/>
                <w:sz w:val="22"/>
                <w:szCs w:val="22"/>
              </w:rPr>
            </w:pPr>
          </w:p>
        </w:tc>
      </w:tr>
      <w:tr w:rsidR="008E2971" w:rsidRPr="00552079" w:rsidTr="00147189">
        <w:trPr>
          <w:trHeight w:val="433"/>
        </w:trPr>
        <w:tc>
          <w:tcPr>
            <w:tcW w:w="433" w:type="dxa"/>
            <w:shd w:val="clear" w:color="auto" w:fill="auto"/>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3</w:t>
            </w:r>
          </w:p>
        </w:tc>
        <w:tc>
          <w:tcPr>
            <w:tcW w:w="3106" w:type="dxa"/>
            <w:vAlign w:val="center"/>
          </w:tcPr>
          <w:p w:rsidR="008E2971" w:rsidRPr="00B21A20" w:rsidRDefault="008E2971" w:rsidP="00147189">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5"/>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tcPr>
          <w:p w:rsidR="008E2971" w:rsidRPr="00CA04A3" w:rsidRDefault="008E2971" w:rsidP="00147189">
            <w:pPr>
              <w:rPr>
                <w:rFonts w:ascii="Calibri" w:hAnsi="Calibri" w:cs="Calibri"/>
                <w:sz w:val="22"/>
                <w:szCs w:val="22"/>
              </w:rPr>
            </w:pPr>
          </w:p>
        </w:tc>
        <w:tc>
          <w:tcPr>
            <w:tcW w:w="3534" w:type="dxa"/>
          </w:tcPr>
          <w:p w:rsidR="008E2971" w:rsidRPr="00CA04A3" w:rsidRDefault="008E2971" w:rsidP="00147189">
            <w:pPr>
              <w:rPr>
                <w:rFonts w:ascii="Calibri" w:hAnsi="Calibri" w:cs="Calibri"/>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4</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3534" w:type="dxa"/>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6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jc w:val="cente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FF0000"/>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5</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3B4A10" w:rsidP="00147189">
            <w:pPr>
              <w:rPr>
                <w:rFonts w:ascii="Calibri" w:hAnsi="Calibri" w:cs="Calibri"/>
                <w:sz w:val="22"/>
                <w:szCs w:val="22"/>
              </w:rPr>
            </w:pPr>
            <w:r>
              <w:rPr>
                <w:rFonts w:ascii="Calibri" w:hAnsi="Calibri" w:cs="Calibri"/>
                <w:sz w:val="22"/>
                <w:szCs w:val="22"/>
              </w:rPr>
              <w:t>11</w:t>
            </w:r>
            <w:r w:rsidR="0075688E">
              <w:rPr>
                <w:rFonts w:ascii="Calibri" w:hAnsi="Calibri" w:cs="Calibri"/>
                <w:sz w:val="22"/>
                <w:szCs w:val="22"/>
              </w:rPr>
              <w:t>/02/2019</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7876F2" w:rsidP="00147189">
            <w:pPr>
              <w:jc w:val="center"/>
              <w:rPr>
                <w:rFonts w:ascii="Calibri" w:hAnsi="Calibri" w:cs="Calibri"/>
                <w:sz w:val="22"/>
                <w:szCs w:val="22"/>
              </w:rPr>
            </w:pPr>
            <w:r>
              <w:rPr>
                <w:rFonts w:ascii="Calibri" w:hAnsi="Calibri" w:cs="Calibri"/>
                <w:sz w:val="22"/>
                <w:szCs w:val="22"/>
              </w:rPr>
              <w:t>10</w:t>
            </w:r>
            <w:r w:rsidR="008E2971">
              <w:rPr>
                <w:rFonts w:ascii="Calibri" w:hAnsi="Calibri" w:cs="Calibri"/>
                <w:sz w:val="22"/>
                <w:szCs w:val="22"/>
              </w:rPr>
              <w:t>:00</w:t>
            </w:r>
          </w:p>
        </w:tc>
        <w:tc>
          <w:tcPr>
            <w:tcW w:w="3534" w:type="dxa"/>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1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tcPr>
          <w:p w:rsidR="008E2971" w:rsidRPr="00CA04A3" w:rsidRDefault="008E2971" w:rsidP="00147189">
            <w:pPr>
              <w:jc w:val="both"/>
              <w:rPr>
                <w:rFonts w:ascii="Calibri" w:hAnsi="Calibri" w:cs="Calibri"/>
                <w:color w:val="FF0000"/>
                <w:sz w:val="22"/>
                <w:szCs w:val="22"/>
              </w:rPr>
            </w:pPr>
          </w:p>
        </w:tc>
      </w:tr>
      <w:tr w:rsidR="008E2971" w:rsidRPr="00552079" w:rsidTr="00147189">
        <w:trPr>
          <w:trHeight w:val="41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6</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3B4A10" w:rsidP="0075688E">
            <w:pPr>
              <w:rPr>
                <w:rFonts w:ascii="Calibri" w:hAnsi="Calibri" w:cs="Calibri"/>
                <w:sz w:val="22"/>
                <w:szCs w:val="22"/>
              </w:rPr>
            </w:pPr>
            <w:r>
              <w:rPr>
                <w:rFonts w:ascii="Calibri" w:hAnsi="Calibri" w:cs="Calibri"/>
                <w:sz w:val="22"/>
                <w:szCs w:val="22"/>
              </w:rPr>
              <w:t>11</w:t>
            </w:r>
            <w:r w:rsidR="0075688E">
              <w:rPr>
                <w:rFonts w:ascii="Calibri" w:hAnsi="Calibri" w:cs="Calibri"/>
                <w:sz w:val="22"/>
                <w:szCs w:val="22"/>
              </w:rPr>
              <w:t>/02/2019</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BD167C">
            <w:pPr>
              <w:jc w:val="center"/>
              <w:rPr>
                <w:rFonts w:ascii="Calibri" w:hAnsi="Calibri" w:cs="Calibri"/>
                <w:sz w:val="22"/>
                <w:szCs w:val="22"/>
              </w:rPr>
            </w:pPr>
            <w:r>
              <w:rPr>
                <w:rFonts w:ascii="Calibri" w:hAnsi="Calibri" w:cs="Calibri"/>
                <w:sz w:val="22"/>
                <w:szCs w:val="22"/>
              </w:rPr>
              <w:t>1</w:t>
            </w:r>
            <w:r w:rsidR="007876F2">
              <w:rPr>
                <w:rFonts w:ascii="Calibri" w:hAnsi="Calibri" w:cs="Calibri"/>
                <w:sz w:val="22"/>
                <w:szCs w:val="22"/>
              </w:rPr>
              <w:t>0</w:t>
            </w:r>
            <w:r>
              <w:rPr>
                <w:rFonts w:ascii="Calibri" w:hAnsi="Calibri" w:cs="Calibri"/>
                <w:sz w:val="22"/>
                <w:szCs w:val="22"/>
              </w:rPr>
              <w:t>:</w:t>
            </w:r>
            <w:r w:rsidR="00BD167C">
              <w:rPr>
                <w:rFonts w:ascii="Calibri" w:hAnsi="Calibri" w:cs="Calibri"/>
                <w:sz w:val="22"/>
                <w:szCs w:val="22"/>
              </w:rPr>
              <w:t>15</w:t>
            </w:r>
          </w:p>
        </w:tc>
        <w:tc>
          <w:tcPr>
            <w:tcW w:w="3534" w:type="dxa"/>
            <w:vAlign w:val="center"/>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7</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E2971" w:rsidRPr="00735671" w:rsidRDefault="008E2971" w:rsidP="003B4A10">
            <w:pPr>
              <w:jc w:val="both"/>
              <w:rPr>
                <w:rFonts w:ascii="Calibri" w:hAnsi="Calibri" w:cs="Calibri"/>
                <w:b/>
              </w:rPr>
            </w:pPr>
            <w:r w:rsidRPr="00735671">
              <w:rPr>
                <w:rFonts w:ascii="Calibri" w:hAnsi="Calibri" w:cs="Calibri"/>
              </w:rPr>
              <w:t xml:space="preserve">Fecha Estimada: </w:t>
            </w:r>
            <w:r w:rsidR="0075688E">
              <w:rPr>
                <w:rFonts w:ascii="Calibri" w:hAnsi="Calibri" w:cs="Calibri"/>
                <w:b/>
              </w:rPr>
              <w:t>2</w:t>
            </w:r>
            <w:r w:rsidR="003B4A10">
              <w:rPr>
                <w:rFonts w:ascii="Calibri" w:hAnsi="Calibri" w:cs="Calibri"/>
                <w:b/>
              </w:rPr>
              <w:t>8</w:t>
            </w:r>
            <w:r w:rsidR="00503426">
              <w:rPr>
                <w:rFonts w:ascii="Calibri" w:hAnsi="Calibri" w:cs="Calibri"/>
                <w:b/>
              </w:rPr>
              <w:t>/0</w:t>
            </w:r>
            <w:r w:rsidR="0075688E">
              <w:rPr>
                <w:rFonts w:ascii="Calibri" w:hAnsi="Calibri" w:cs="Calibri"/>
                <w:b/>
              </w:rPr>
              <w:t>2</w:t>
            </w:r>
            <w:r w:rsidRPr="00735671">
              <w:rPr>
                <w:rFonts w:ascii="Calibri" w:hAnsi="Calibri" w:cs="Calibri"/>
                <w:b/>
              </w:rPr>
              <w:t>/201</w:t>
            </w:r>
            <w:r w:rsidR="00503426">
              <w:rPr>
                <w:rFonts w:ascii="Calibri" w:hAnsi="Calibri" w:cs="Calibri"/>
                <w:b/>
              </w:rPr>
              <w:t>9</w:t>
            </w:r>
          </w:p>
        </w:tc>
        <w:tc>
          <w:tcPr>
            <w:tcW w:w="3534" w:type="dxa"/>
            <w:vAlign w:val="center"/>
          </w:tcPr>
          <w:p w:rsidR="008E2971" w:rsidRPr="00CA04A3" w:rsidRDefault="008E2971" w:rsidP="00147189">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8"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95"/>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8</w:t>
            </w:r>
          </w:p>
        </w:tc>
        <w:tc>
          <w:tcPr>
            <w:tcW w:w="3106" w:type="dxa"/>
            <w:vAlign w:val="center"/>
          </w:tcPr>
          <w:p w:rsidR="008E2971" w:rsidRPr="00CA04A3" w:rsidRDefault="008E2971" w:rsidP="00147189">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8E2971" w:rsidRPr="00735671" w:rsidRDefault="008E2971" w:rsidP="0075688E">
            <w:pPr>
              <w:jc w:val="both"/>
              <w:rPr>
                <w:rFonts w:ascii="Calibri" w:hAnsi="Calibri" w:cs="Calibri"/>
                <w:lang w:val="es-BO"/>
              </w:rPr>
            </w:pPr>
            <w:r w:rsidRPr="00735671">
              <w:rPr>
                <w:rFonts w:ascii="Calibri" w:hAnsi="Calibri" w:cs="Calibri"/>
              </w:rPr>
              <w:t xml:space="preserve">Fecha Estimada:  </w:t>
            </w:r>
            <w:r w:rsidR="003B4A10">
              <w:rPr>
                <w:rFonts w:ascii="Calibri" w:hAnsi="Calibri" w:cs="Calibri"/>
                <w:b/>
              </w:rPr>
              <w:t>22</w:t>
            </w:r>
            <w:r w:rsidR="0075688E">
              <w:rPr>
                <w:rFonts w:ascii="Calibri" w:hAnsi="Calibri" w:cs="Calibri"/>
                <w:b/>
              </w:rPr>
              <w:t>/03</w:t>
            </w:r>
            <w:r w:rsidR="00503426">
              <w:rPr>
                <w:rFonts w:ascii="Calibri" w:hAnsi="Calibri" w:cs="Calibri"/>
                <w:b/>
              </w:rPr>
              <w:t>/2019</w:t>
            </w:r>
          </w:p>
        </w:tc>
      </w:tr>
    </w:tbl>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jc w:val="cente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Pr="00CA04A3" w:rsidRDefault="008E2971" w:rsidP="008E2971">
      <w:pPr>
        <w:rPr>
          <w:rFonts w:ascii="Calibri" w:hAnsi="Calibri" w:cs="Calibri"/>
          <w:sz w:val="22"/>
          <w:szCs w:val="22"/>
        </w:rPr>
      </w:pPr>
      <w:r>
        <w:rPr>
          <w:rFonts w:ascii="Calibri" w:hAnsi="Calibri" w:cs="Calibri"/>
          <w:sz w:val="22"/>
          <w:szCs w:val="22"/>
        </w:rPr>
        <w:tab/>
      </w:r>
    </w:p>
    <w:p w:rsidR="008E2971" w:rsidRDefault="008E2971" w:rsidP="008E2971">
      <w:pPr>
        <w:jc w:val="center"/>
        <w:rPr>
          <w:rFonts w:ascii="Calibri" w:hAnsi="Calibri" w:cs="Calibri"/>
          <w:b/>
          <w:sz w:val="22"/>
          <w:szCs w:val="22"/>
        </w:rPr>
      </w:pPr>
    </w:p>
    <w:p w:rsidR="00701C31" w:rsidRDefault="00701C31" w:rsidP="008E2971">
      <w:pPr>
        <w:jc w:val="center"/>
        <w:rPr>
          <w:rFonts w:ascii="Calibri" w:hAnsi="Calibri" w:cs="Calibri"/>
          <w:b/>
          <w:sz w:val="22"/>
          <w:szCs w:val="22"/>
        </w:rPr>
      </w:pPr>
      <w:r>
        <w:rPr>
          <w:rFonts w:ascii="Calibri" w:hAnsi="Calibri" w:cs="Calibri"/>
          <w:b/>
          <w:sz w:val="22"/>
          <w:szCs w:val="22"/>
        </w:rPr>
        <w:lastRenderedPageBreak/>
        <w:t>PRECIO REFERENCIAL ESTIMADO EN BOLIVIANOS (Bs)</w:t>
      </w:r>
    </w:p>
    <w:p w:rsidR="00701C31" w:rsidRDefault="00701C31" w:rsidP="008E2971">
      <w:pPr>
        <w:jc w:val="center"/>
        <w:rPr>
          <w:rFonts w:ascii="Calibri" w:hAnsi="Calibri" w:cs="Calibri"/>
          <w:b/>
          <w:sz w:val="22"/>
          <w:szCs w:val="22"/>
        </w:rPr>
      </w:pP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3"/>
        <w:gridCol w:w="3161"/>
        <w:gridCol w:w="1133"/>
        <w:gridCol w:w="976"/>
        <w:gridCol w:w="1578"/>
        <w:gridCol w:w="1558"/>
      </w:tblGrid>
      <w:tr w:rsidR="00701C31" w:rsidTr="00701C31">
        <w:trPr>
          <w:trHeight w:val="461"/>
        </w:trPr>
        <w:tc>
          <w:tcPr>
            <w:tcW w:w="436" w:type="pct"/>
            <w:shd w:val="clear" w:color="000000" w:fill="DBE5F1"/>
            <w:vAlign w:val="center"/>
            <w:hideMark/>
          </w:tcPr>
          <w:p w:rsidR="0075688E" w:rsidRDefault="0075688E" w:rsidP="0075688E">
            <w:pPr>
              <w:jc w:val="center"/>
              <w:rPr>
                <w:rFonts w:ascii="Arial" w:hAnsi="Arial" w:cs="Arial"/>
                <w:b/>
                <w:bCs/>
                <w:color w:val="000000"/>
                <w:sz w:val="16"/>
                <w:szCs w:val="16"/>
              </w:rPr>
            </w:pPr>
            <w:r>
              <w:rPr>
                <w:rFonts w:ascii="Arial" w:hAnsi="Arial" w:cs="Arial"/>
                <w:b/>
                <w:bCs/>
                <w:color w:val="000000"/>
                <w:sz w:val="16"/>
                <w:szCs w:val="16"/>
              </w:rPr>
              <w:t>N° ÍTEM</w:t>
            </w:r>
          </w:p>
        </w:tc>
        <w:tc>
          <w:tcPr>
            <w:tcW w:w="1716" w:type="pct"/>
            <w:shd w:val="clear" w:color="000000" w:fill="DBE5F1"/>
            <w:vAlign w:val="center"/>
            <w:hideMark/>
          </w:tcPr>
          <w:p w:rsidR="0075688E" w:rsidRDefault="0075688E" w:rsidP="00701C31">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615" w:type="pct"/>
            <w:shd w:val="clear" w:color="000000" w:fill="DBE5F1"/>
            <w:vAlign w:val="center"/>
            <w:hideMark/>
          </w:tcPr>
          <w:p w:rsidR="0075688E" w:rsidRDefault="009101FF"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530" w:type="pct"/>
            <w:shd w:val="clear" w:color="000000" w:fill="DBE5F1"/>
            <w:vAlign w:val="center"/>
            <w:hideMark/>
          </w:tcPr>
          <w:p w:rsidR="0075688E" w:rsidRDefault="0075688E" w:rsidP="0075688E">
            <w:pPr>
              <w:jc w:val="center"/>
              <w:rPr>
                <w:rFonts w:ascii="Arial" w:hAnsi="Arial" w:cs="Arial"/>
                <w:b/>
                <w:bCs/>
                <w:color w:val="000000"/>
                <w:sz w:val="16"/>
                <w:szCs w:val="16"/>
              </w:rPr>
            </w:pPr>
            <w:r>
              <w:rPr>
                <w:rFonts w:ascii="Arial" w:hAnsi="Arial" w:cs="Arial"/>
                <w:b/>
                <w:bCs/>
                <w:color w:val="000000"/>
                <w:sz w:val="16"/>
                <w:szCs w:val="16"/>
              </w:rPr>
              <w:t>CANTIDAD</w:t>
            </w:r>
          </w:p>
        </w:tc>
        <w:tc>
          <w:tcPr>
            <w:tcW w:w="857" w:type="pct"/>
            <w:shd w:val="clear" w:color="000000" w:fill="DBE5F1"/>
            <w:vAlign w:val="center"/>
            <w:hideMark/>
          </w:tcPr>
          <w:p w:rsidR="0075688E" w:rsidRDefault="00701C31" w:rsidP="0075688E">
            <w:pPr>
              <w:jc w:val="center"/>
              <w:rPr>
                <w:rFonts w:ascii="Arial" w:hAnsi="Arial" w:cs="Arial"/>
                <w:b/>
                <w:bCs/>
                <w:color w:val="000000"/>
                <w:sz w:val="16"/>
                <w:szCs w:val="16"/>
              </w:rPr>
            </w:pPr>
            <w:r>
              <w:rPr>
                <w:rFonts w:ascii="Arial" w:hAnsi="Arial" w:cs="Arial"/>
                <w:b/>
                <w:bCs/>
                <w:color w:val="000000"/>
                <w:sz w:val="16"/>
              </w:rPr>
              <w:t>Precio Unitario (Bs</w:t>
            </w:r>
            <w:r w:rsidR="0075688E">
              <w:rPr>
                <w:rFonts w:ascii="Arial" w:hAnsi="Arial" w:cs="Arial"/>
                <w:b/>
                <w:bCs/>
                <w:color w:val="000000"/>
                <w:sz w:val="16"/>
              </w:rPr>
              <w:t>)</w:t>
            </w:r>
          </w:p>
        </w:tc>
        <w:tc>
          <w:tcPr>
            <w:tcW w:w="846" w:type="pct"/>
            <w:shd w:val="clear" w:color="000000" w:fill="DBE5F1"/>
            <w:vAlign w:val="center"/>
            <w:hideMark/>
          </w:tcPr>
          <w:p w:rsidR="0075688E" w:rsidRDefault="00701C31" w:rsidP="0075688E">
            <w:pPr>
              <w:jc w:val="center"/>
              <w:rPr>
                <w:rFonts w:ascii="Arial" w:hAnsi="Arial" w:cs="Arial"/>
                <w:b/>
                <w:bCs/>
                <w:color w:val="000000"/>
                <w:sz w:val="16"/>
                <w:szCs w:val="16"/>
              </w:rPr>
            </w:pPr>
            <w:r>
              <w:rPr>
                <w:rFonts w:ascii="Arial" w:hAnsi="Arial" w:cs="Arial"/>
                <w:b/>
                <w:bCs/>
                <w:color w:val="000000"/>
                <w:sz w:val="16"/>
              </w:rPr>
              <w:t>Precio Total (Bs</w:t>
            </w:r>
            <w:r w:rsidR="0075688E">
              <w:rPr>
                <w:rFonts w:ascii="Arial" w:hAnsi="Arial" w:cs="Arial"/>
                <w:b/>
                <w:bCs/>
                <w:color w:val="000000"/>
                <w:sz w:val="16"/>
              </w:rPr>
              <w:t>)</w:t>
            </w:r>
          </w:p>
        </w:tc>
      </w:tr>
      <w:tr w:rsidR="00701C31" w:rsidRPr="006156FD" w:rsidTr="00701C31">
        <w:trPr>
          <w:trHeight w:hRule="exact" w:val="454"/>
        </w:trPr>
        <w:tc>
          <w:tcPr>
            <w:tcW w:w="436" w:type="pct"/>
            <w:shd w:val="clear" w:color="auto" w:fill="auto"/>
            <w:vAlign w:val="center"/>
            <w:hideMark/>
          </w:tcPr>
          <w:p w:rsidR="0075688E" w:rsidRDefault="0075688E" w:rsidP="0075688E">
            <w:pPr>
              <w:jc w:val="center"/>
              <w:rPr>
                <w:rFonts w:ascii="Calibri" w:hAnsi="Calibri" w:cs="Calibri"/>
                <w:color w:val="000000"/>
                <w:sz w:val="18"/>
                <w:szCs w:val="18"/>
              </w:rPr>
            </w:pPr>
            <w:r>
              <w:rPr>
                <w:rFonts w:ascii="Calibri" w:hAnsi="Calibri" w:cs="Calibri"/>
                <w:color w:val="000000"/>
                <w:sz w:val="18"/>
                <w:szCs w:val="18"/>
              </w:rPr>
              <w:t>1</w:t>
            </w:r>
          </w:p>
        </w:tc>
        <w:tc>
          <w:tcPr>
            <w:tcW w:w="1716" w:type="pct"/>
            <w:shd w:val="clear" w:color="auto" w:fill="auto"/>
            <w:vAlign w:val="center"/>
            <w:hideMark/>
          </w:tcPr>
          <w:p w:rsidR="0075688E" w:rsidRDefault="0075688E" w:rsidP="0075688E">
            <w:pPr>
              <w:rPr>
                <w:rFonts w:ascii="Calibri" w:hAnsi="Calibri" w:cs="Calibri"/>
                <w:color w:val="000000"/>
                <w:sz w:val="18"/>
                <w:szCs w:val="18"/>
              </w:rPr>
            </w:pPr>
            <w:r>
              <w:rPr>
                <w:rFonts w:ascii="Calibri" w:hAnsi="Calibri" w:cs="Calibri"/>
                <w:color w:val="000000"/>
                <w:sz w:val="18"/>
                <w:szCs w:val="18"/>
              </w:rPr>
              <w:t>Computadoras de escritorio tipo Torre</w:t>
            </w:r>
          </w:p>
        </w:tc>
        <w:tc>
          <w:tcPr>
            <w:tcW w:w="615" w:type="pct"/>
            <w:shd w:val="clear" w:color="auto" w:fill="auto"/>
            <w:vAlign w:val="center"/>
            <w:hideMark/>
          </w:tcPr>
          <w:p w:rsidR="0075688E" w:rsidRDefault="00701C31" w:rsidP="0075688E">
            <w:pPr>
              <w:jc w:val="center"/>
              <w:rPr>
                <w:rFonts w:ascii="Calibri" w:hAnsi="Calibri" w:cs="Calibri"/>
                <w:color w:val="000000"/>
                <w:sz w:val="18"/>
                <w:szCs w:val="18"/>
              </w:rPr>
            </w:pPr>
            <w:r>
              <w:rPr>
                <w:rFonts w:ascii="Calibri" w:hAnsi="Calibri" w:cs="Calibri"/>
                <w:color w:val="000000"/>
                <w:sz w:val="18"/>
                <w:szCs w:val="18"/>
              </w:rPr>
              <w:t>Equipo</w:t>
            </w:r>
          </w:p>
        </w:tc>
        <w:tc>
          <w:tcPr>
            <w:tcW w:w="530" w:type="pct"/>
            <w:shd w:val="clear" w:color="auto" w:fill="auto"/>
            <w:noWrap/>
            <w:vAlign w:val="center"/>
            <w:hideMark/>
          </w:tcPr>
          <w:p w:rsidR="0075688E" w:rsidRDefault="0075688E" w:rsidP="0075688E">
            <w:pPr>
              <w:jc w:val="center"/>
              <w:rPr>
                <w:rFonts w:ascii="Calibri" w:hAnsi="Calibri" w:cs="Calibri"/>
                <w:color w:val="000000"/>
                <w:sz w:val="18"/>
                <w:szCs w:val="18"/>
              </w:rPr>
            </w:pPr>
            <w:r>
              <w:rPr>
                <w:rFonts w:ascii="Calibri" w:hAnsi="Calibri" w:cs="Calibri"/>
                <w:color w:val="000000"/>
                <w:sz w:val="18"/>
                <w:szCs w:val="18"/>
              </w:rPr>
              <w:t>4</w:t>
            </w:r>
          </w:p>
        </w:tc>
        <w:tc>
          <w:tcPr>
            <w:tcW w:w="857" w:type="pct"/>
            <w:shd w:val="clear" w:color="auto" w:fill="auto"/>
            <w:noWrap/>
            <w:vAlign w:val="center"/>
            <w:hideMark/>
          </w:tcPr>
          <w:p w:rsidR="0075688E" w:rsidRPr="006156FD" w:rsidRDefault="0075688E" w:rsidP="0075688E">
            <w:pPr>
              <w:jc w:val="right"/>
              <w:rPr>
                <w:rFonts w:ascii="Calibri" w:hAnsi="Calibri" w:cs="Calibri"/>
                <w:color w:val="000000"/>
                <w:sz w:val="18"/>
                <w:szCs w:val="18"/>
              </w:rPr>
            </w:pPr>
            <w:r>
              <w:rPr>
                <w:rFonts w:ascii="Calibri" w:hAnsi="Calibri" w:cs="Calibri"/>
                <w:color w:val="000000"/>
                <w:sz w:val="18"/>
                <w:szCs w:val="18"/>
              </w:rPr>
              <w:t>62,835</w:t>
            </w:r>
            <w:r w:rsidRPr="006156FD">
              <w:rPr>
                <w:rFonts w:ascii="Calibri" w:hAnsi="Calibri" w:cs="Calibri"/>
                <w:color w:val="000000"/>
                <w:sz w:val="18"/>
                <w:szCs w:val="18"/>
              </w:rPr>
              <w:t>.00</w:t>
            </w:r>
          </w:p>
        </w:tc>
        <w:tc>
          <w:tcPr>
            <w:tcW w:w="846" w:type="pct"/>
            <w:shd w:val="clear" w:color="auto" w:fill="auto"/>
            <w:noWrap/>
            <w:vAlign w:val="center"/>
            <w:hideMark/>
          </w:tcPr>
          <w:p w:rsidR="0075688E" w:rsidRPr="006156FD" w:rsidRDefault="0075688E" w:rsidP="0075688E">
            <w:pPr>
              <w:jc w:val="right"/>
              <w:rPr>
                <w:rFonts w:ascii="Calibri" w:hAnsi="Calibri" w:cs="Calibri"/>
                <w:color w:val="000000"/>
                <w:sz w:val="18"/>
                <w:szCs w:val="18"/>
              </w:rPr>
            </w:pPr>
            <w:r>
              <w:rPr>
                <w:rFonts w:ascii="Calibri" w:hAnsi="Calibri" w:cs="Calibri"/>
                <w:color w:val="000000"/>
                <w:sz w:val="18"/>
                <w:szCs w:val="18"/>
              </w:rPr>
              <w:t>251,340</w:t>
            </w:r>
            <w:r w:rsidRPr="006156FD">
              <w:rPr>
                <w:rFonts w:ascii="Calibri" w:hAnsi="Calibri" w:cs="Calibri"/>
                <w:color w:val="000000"/>
                <w:sz w:val="18"/>
                <w:szCs w:val="18"/>
              </w:rPr>
              <w:t>.00</w:t>
            </w:r>
          </w:p>
        </w:tc>
      </w:tr>
      <w:tr w:rsidR="00701C31" w:rsidRPr="006156FD" w:rsidTr="00701C31">
        <w:trPr>
          <w:trHeight w:hRule="exact" w:val="495"/>
        </w:trPr>
        <w:tc>
          <w:tcPr>
            <w:tcW w:w="436" w:type="pct"/>
            <w:shd w:val="clear" w:color="auto" w:fill="auto"/>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2</w:t>
            </w:r>
          </w:p>
        </w:tc>
        <w:tc>
          <w:tcPr>
            <w:tcW w:w="1716" w:type="pct"/>
            <w:shd w:val="clear" w:color="auto" w:fill="auto"/>
            <w:vAlign w:val="center"/>
            <w:hideMark/>
          </w:tcPr>
          <w:p w:rsidR="00701C31" w:rsidRDefault="00701C31" w:rsidP="00701C31">
            <w:pPr>
              <w:rPr>
                <w:rFonts w:ascii="Calibri" w:hAnsi="Calibri" w:cs="Calibri"/>
                <w:color w:val="000000"/>
                <w:sz w:val="18"/>
                <w:szCs w:val="18"/>
              </w:rPr>
            </w:pPr>
            <w:r>
              <w:rPr>
                <w:rFonts w:ascii="Calibri" w:hAnsi="Calibri" w:cs="Calibri"/>
                <w:color w:val="000000"/>
                <w:sz w:val="18"/>
                <w:szCs w:val="18"/>
              </w:rPr>
              <w:t>Computadoras de escritorio para diseño Grafico</w:t>
            </w:r>
          </w:p>
        </w:tc>
        <w:tc>
          <w:tcPr>
            <w:tcW w:w="615" w:type="pct"/>
            <w:shd w:val="clear" w:color="auto" w:fill="auto"/>
            <w:vAlign w:val="center"/>
            <w:hideMark/>
          </w:tcPr>
          <w:p w:rsidR="00701C31" w:rsidRDefault="00701C31" w:rsidP="00701C31">
            <w:pPr>
              <w:jc w:val="center"/>
            </w:pPr>
            <w:r w:rsidRPr="006C2662">
              <w:rPr>
                <w:rFonts w:ascii="Calibri" w:hAnsi="Calibri" w:cs="Calibri"/>
                <w:color w:val="000000"/>
                <w:sz w:val="18"/>
                <w:szCs w:val="18"/>
              </w:rPr>
              <w:t>Equipo</w:t>
            </w:r>
          </w:p>
        </w:tc>
        <w:tc>
          <w:tcPr>
            <w:tcW w:w="530" w:type="pct"/>
            <w:shd w:val="clear" w:color="auto" w:fill="auto"/>
            <w:noWrap/>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2</w:t>
            </w:r>
          </w:p>
        </w:tc>
        <w:tc>
          <w:tcPr>
            <w:tcW w:w="857"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sidRPr="006156FD">
              <w:rPr>
                <w:rFonts w:ascii="Calibri" w:hAnsi="Calibri" w:cs="Calibri"/>
                <w:color w:val="000000"/>
                <w:sz w:val="18"/>
                <w:szCs w:val="18"/>
              </w:rPr>
              <w:t>34,097.00</w:t>
            </w:r>
          </w:p>
        </w:tc>
        <w:tc>
          <w:tcPr>
            <w:tcW w:w="846"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sidRPr="006156FD">
              <w:rPr>
                <w:rFonts w:ascii="Calibri" w:hAnsi="Calibri" w:cs="Calibri"/>
                <w:color w:val="000000"/>
                <w:sz w:val="18"/>
                <w:szCs w:val="18"/>
              </w:rPr>
              <w:t>68,194.00</w:t>
            </w:r>
          </w:p>
        </w:tc>
      </w:tr>
      <w:tr w:rsidR="00701C31" w:rsidRPr="006156FD" w:rsidTr="00701C31">
        <w:trPr>
          <w:trHeight w:hRule="exact" w:val="495"/>
        </w:trPr>
        <w:tc>
          <w:tcPr>
            <w:tcW w:w="436" w:type="pct"/>
            <w:shd w:val="clear" w:color="auto" w:fill="auto"/>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3</w:t>
            </w:r>
          </w:p>
        </w:tc>
        <w:tc>
          <w:tcPr>
            <w:tcW w:w="1716" w:type="pct"/>
            <w:shd w:val="clear" w:color="auto" w:fill="auto"/>
            <w:vAlign w:val="center"/>
            <w:hideMark/>
          </w:tcPr>
          <w:p w:rsidR="00701C31" w:rsidRDefault="00701C31" w:rsidP="00701C31">
            <w:pPr>
              <w:rPr>
                <w:rFonts w:ascii="Calibri" w:hAnsi="Calibri" w:cs="Calibri"/>
                <w:color w:val="000000"/>
                <w:sz w:val="18"/>
                <w:szCs w:val="18"/>
              </w:rPr>
            </w:pPr>
            <w:r>
              <w:rPr>
                <w:rFonts w:ascii="Calibri" w:hAnsi="Calibri" w:cs="Calibri"/>
                <w:color w:val="000000"/>
                <w:sz w:val="18"/>
                <w:szCs w:val="18"/>
              </w:rPr>
              <w:t>Computadoras Portátiles para diseño Grafico</w:t>
            </w:r>
          </w:p>
        </w:tc>
        <w:tc>
          <w:tcPr>
            <w:tcW w:w="615" w:type="pct"/>
            <w:shd w:val="clear" w:color="auto" w:fill="auto"/>
            <w:vAlign w:val="center"/>
            <w:hideMark/>
          </w:tcPr>
          <w:p w:rsidR="00701C31" w:rsidRDefault="00701C31" w:rsidP="00701C31">
            <w:pPr>
              <w:jc w:val="center"/>
            </w:pPr>
            <w:r w:rsidRPr="006C2662">
              <w:rPr>
                <w:rFonts w:ascii="Calibri" w:hAnsi="Calibri" w:cs="Calibri"/>
                <w:color w:val="000000"/>
                <w:sz w:val="18"/>
                <w:szCs w:val="18"/>
              </w:rPr>
              <w:t>Equipo</w:t>
            </w:r>
          </w:p>
        </w:tc>
        <w:tc>
          <w:tcPr>
            <w:tcW w:w="530" w:type="pct"/>
            <w:shd w:val="clear" w:color="auto" w:fill="auto"/>
            <w:noWrap/>
            <w:vAlign w:val="center"/>
            <w:hideMark/>
          </w:tcPr>
          <w:p w:rsidR="00701C31" w:rsidRDefault="00701C31" w:rsidP="00701C31">
            <w:pPr>
              <w:jc w:val="center"/>
              <w:rPr>
                <w:rFonts w:ascii="Calibri" w:hAnsi="Calibri" w:cs="Calibri"/>
                <w:color w:val="000000"/>
                <w:sz w:val="18"/>
                <w:szCs w:val="18"/>
              </w:rPr>
            </w:pPr>
            <w:r>
              <w:rPr>
                <w:rFonts w:ascii="Calibri" w:hAnsi="Calibri" w:cs="Calibri"/>
                <w:color w:val="000000"/>
                <w:sz w:val="18"/>
                <w:szCs w:val="18"/>
              </w:rPr>
              <w:t>3</w:t>
            </w:r>
          </w:p>
        </w:tc>
        <w:tc>
          <w:tcPr>
            <w:tcW w:w="857"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Pr>
                <w:rFonts w:ascii="Calibri" w:hAnsi="Calibri" w:cs="Calibri"/>
                <w:color w:val="000000"/>
                <w:sz w:val="18"/>
                <w:szCs w:val="18"/>
              </w:rPr>
              <w:t>35,66</w:t>
            </w:r>
            <w:r w:rsidRPr="006156FD">
              <w:rPr>
                <w:rFonts w:ascii="Calibri" w:hAnsi="Calibri" w:cs="Calibri"/>
                <w:color w:val="000000"/>
                <w:sz w:val="18"/>
                <w:szCs w:val="18"/>
              </w:rPr>
              <w:t>0.00</w:t>
            </w:r>
          </w:p>
        </w:tc>
        <w:tc>
          <w:tcPr>
            <w:tcW w:w="846" w:type="pct"/>
            <w:shd w:val="clear" w:color="auto" w:fill="auto"/>
            <w:noWrap/>
            <w:vAlign w:val="center"/>
            <w:hideMark/>
          </w:tcPr>
          <w:p w:rsidR="00701C31" w:rsidRPr="006156FD" w:rsidRDefault="00701C31" w:rsidP="00701C31">
            <w:pPr>
              <w:jc w:val="right"/>
              <w:rPr>
                <w:rFonts w:ascii="Calibri" w:hAnsi="Calibri" w:cs="Calibri"/>
                <w:color w:val="000000"/>
                <w:sz w:val="18"/>
                <w:szCs w:val="18"/>
              </w:rPr>
            </w:pPr>
            <w:r>
              <w:rPr>
                <w:rFonts w:ascii="Calibri" w:hAnsi="Calibri" w:cs="Calibri"/>
                <w:color w:val="000000"/>
                <w:sz w:val="18"/>
                <w:szCs w:val="18"/>
              </w:rPr>
              <w:t>106,980</w:t>
            </w:r>
            <w:r w:rsidRPr="006156FD">
              <w:rPr>
                <w:rFonts w:ascii="Calibri" w:hAnsi="Calibri" w:cs="Calibri"/>
                <w:color w:val="000000"/>
                <w:sz w:val="18"/>
                <w:szCs w:val="18"/>
              </w:rPr>
              <w:t>.00</w:t>
            </w:r>
          </w:p>
        </w:tc>
      </w:tr>
      <w:tr w:rsidR="00701C31" w:rsidRPr="006156FD" w:rsidTr="00701C31">
        <w:trPr>
          <w:trHeight w:val="315"/>
        </w:trPr>
        <w:tc>
          <w:tcPr>
            <w:tcW w:w="4154" w:type="pct"/>
            <w:gridSpan w:val="5"/>
            <w:shd w:val="clear" w:color="auto" w:fill="auto"/>
            <w:vAlign w:val="bottom"/>
          </w:tcPr>
          <w:p w:rsidR="00701C31" w:rsidRPr="00701C31" w:rsidRDefault="00701C31" w:rsidP="00701C31">
            <w:pPr>
              <w:jc w:val="right"/>
              <w:rPr>
                <w:rFonts w:ascii="Calibri" w:hAnsi="Calibri" w:cs="Calibri"/>
                <w:b/>
                <w:color w:val="000000"/>
                <w:sz w:val="18"/>
                <w:szCs w:val="18"/>
              </w:rPr>
            </w:pPr>
            <w:r>
              <w:rPr>
                <w:rFonts w:ascii="Calibri" w:hAnsi="Calibri" w:cs="Calibri"/>
                <w:b/>
                <w:bCs/>
                <w:color w:val="000000"/>
                <w:sz w:val="22"/>
                <w:szCs w:val="22"/>
              </w:rPr>
              <w:t>TOTAL</w:t>
            </w:r>
          </w:p>
        </w:tc>
        <w:tc>
          <w:tcPr>
            <w:tcW w:w="846" w:type="pct"/>
            <w:shd w:val="clear" w:color="auto" w:fill="auto"/>
            <w:noWrap/>
            <w:vAlign w:val="center"/>
            <w:hideMark/>
          </w:tcPr>
          <w:p w:rsidR="00701C31" w:rsidRPr="00701C31" w:rsidRDefault="00701C31" w:rsidP="0075688E">
            <w:pPr>
              <w:jc w:val="right"/>
              <w:rPr>
                <w:rFonts w:ascii="Calibri" w:hAnsi="Calibri" w:cs="Calibri"/>
                <w:b/>
                <w:color w:val="000000"/>
                <w:sz w:val="18"/>
                <w:szCs w:val="18"/>
              </w:rPr>
            </w:pPr>
            <w:r w:rsidRPr="00701C31">
              <w:rPr>
                <w:rFonts w:ascii="Calibri" w:hAnsi="Calibri" w:cs="Calibri"/>
                <w:b/>
                <w:color w:val="000000"/>
                <w:sz w:val="18"/>
                <w:szCs w:val="18"/>
              </w:rPr>
              <w:t>426,514.00</w:t>
            </w:r>
          </w:p>
        </w:tc>
      </w:tr>
    </w:tbl>
    <w:p w:rsidR="0075688E" w:rsidRPr="00CA04A3" w:rsidRDefault="0075688E"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701C31" w:rsidRDefault="00701C3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FC14F8" w:rsidRDefault="00FC14F8"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8E2971" w:rsidRPr="00E86E27" w:rsidRDefault="008E2971" w:rsidP="008E297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E2971" w:rsidRPr="00E86E27" w:rsidRDefault="008E2971" w:rsidP="008E297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E2971" w:rsidRPr="00E86E27" w:rsidRDefault="008E2971" w:rsidP="008E2971">
      <w:pPr>
        <w:jc w:val="both"/>
        <w:rPr>
          <w:rFonts w:ascii="Calibri" w:hAnsi="Calibri" w:cs="Calibri"/>
          <w:b/>
          <w:color w:val="000000"/>
          <w:sz w:val="22"/>
          <w:szCs w:val="22"/>
        </w:rPr>
      </w:pPr>
    </w:p>
    <w:p w:rsidR="008E2971" w:rsidRPr="00147CCE" w:rsidRDefault="008E2971" w:rsidP="008E297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E2971" w:rsidRPr="00726784" w:rsidRDefault="008E2971" w:rsidP="008E2971">
      <w:pPr>
        <w:ind w:left="567"/>
        <w:jc w:val="both"/>
        <w:rPr>
          <w:rFonts w:ascii="Calibri" w:hAnsi="Calibri" w:cs="Calibri"/>
          <w:color w:val="000000"/>
          <w:sz w:val="22"/>
          <w:szCs w:val="22"/>
        </w:rPr>
      </w:pP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E2971" w:rsidRPr="00F6463A" w:rsidRDefault="008E2971" w:rsidP="008E297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E2971" w:rsidRPr="00993917" w:rsidRDefault="008E2971" w:rsidP="008E2971">
      <w:pPr>
        <w:ind w:left="425"/>
        <w:jc w:val="both"/>
        <w:rPr>
          <w:rFonts w:ascii="Calibri" w:hAnsi="Calibri" w:cs="Calibri"/>
          <w:b/>
          <w:sz w:val="22"/>
          <w:szCs w:val="22"/>
        </w:rPr>
      </w:pPr>
    </w:p>
    <w:p w:rsidR="008E2971" w:rsidRDefault="008E2971" w:rsidP="008E297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E2971" w:rsidRPr="004D3A6C" w:rsidRDefault="008E2971" w:rsidP="008E2971">
      <w:pPr>
        <w:rPr>
          <w:lang w:val="es-BO"/>
        </w:rPr>
      </w:pP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E2971"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E2971" w:rsidRPr="004466EF" w:rsidRDefault="008E2971" w:rsidP="00ED12A8">
      <w:pPr>
        <w:numPr>
          <w:ilvl w:val="0"/>
          <w:numId w:val="2"/>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E2971" w:rsidRDefault="008E2971" w:rsidP="008E2971">
      <w:pPr>
        <w:jc w:val="both"/>
        <w:rPr>
          <w:rFonts w:ascii="Calibri" w:hAnsi="Calibri" w:cs="Calibri"/>
        </w:rPr>
      </w:pPr>
    </w:p>
    <w:p w:rsidR="008E2971" w:rsidRPr="00AB1C9D" w:rsidRDefault="008E2971" w:rsidP="008E297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E2971" w:rsidRDefault="008E2971" w:rsidP="008E2971">
      <w:pPr>
        <w:tabs>
          <w:tab w:val="left" w:pos="993"/>
        </w:tabs>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E2971" w:rsidRPr="00993917" w:rsidRDefault="008E2971" w:rsidP="008E2971">
      <w:pPr>
        <w:pStyle w:val="Prrafodelista"/>
        <w:ind w:left="993"/>
        <w:jc w:val="both"/>
        <w:rPr>
          <w:rFonts w:ascii="Calibri" w:hAnsi="Calibri" w:cs="Calibri"/>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E2971" w:rsidRPr="00E11123" w:rsidRDefault="008E2971" w:rsidP="008E2971">
      <w:pPr>
        <w:pStyle w:val="Prrafodelista"/>
        <w:ind w:left="567"/>
        <w:jc w:val="both"/>
        <w:rPr>
          <w:rFonts w:ascii="Calibri" w:hAnsi="Calibri" w:cs="Calibri"/>
          <w:color w:val="000000"/>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E2971" w:rsidRPr="00993917" w:rsidRDefault="008E2971" w:rsidP="008E2971">
      <w:pPr>
        <w:pStyle w:val="Prrafodelista"/>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E2971" w:rsidRPr="00993917" w:rsidRDefault="008E2971" w:rsidP="008E2971">
      <w:pPr>
        <w:ind w:left="360"/>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E2971" w:rsidRPr="00DA4330"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E2971" w:rsidRPr="00993917"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E2971" w:rsidRDefault="008E2971" w:rsidP="008E2971">
      <w:pPr>
        <w:ind w:left="567"/>
        <w:jc w:val="both"/>
        <w:rPr>
          <w:rFonts w:ascii="Calibri" w:hAnsi="Calibri" w:cs="Calibri"/>
          <w:sz w:val="22"/>
          <w:szCs w:val="22"/>
        </w:rPr>
      </w:pPr>
    </w:p>
    <w:p w:rsidR="008E2971" w:rsidRPr="00A9735E" w:rsidRDefault="008E2971" w:rsidP="008E2971">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E2971" w:rsidRPr="00993917" w:rsidRDefault="008E2971" w:rsidP="008E2971">
      <w:pPr>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E2971" w:rsidRPr="00993917" w:rsidRDefault="008E2971" w:rsidP="008E2971">
      <w:pPr>
        <w:ind w:firstLine="708"/>
        <w:jc w:val="both"/>
        <w:rPr>
          <w:rFonts w:ascii="Calibri" w:hAnsi="Calibri" w:cs="Calibri"/>
          <w:b/>
          <w:sz w:val="22"/>
          <w:szCs w:val="22"/>
        </w:rPr>
      </w:pPr>
    </w:p>
    <w:p w:rsidR="008E2971" w:rsidRPr="00536E6F" w:rsidRDefault="008E2971" w:rsidP="008E2971">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9"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E2971" w:rsidRPr="004466EF" w:rsidRDefault="008E2971" w:rsidP="008E2971">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0"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  </w:t>
      </w: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E2971" w:rsidRPr="00993917" w:rsidRDefault="008E2971" w:rsidP="008E2971">
      <w:pPr>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La Cancelación procederá:</w:t>
      </w:r>
    </w:p>
    <w:p w:rsidR="008E2971" w:rsidRPr="00993917" w:rsidRDefault="008E2971" w:rsidP="008E2971">
      <w:pPr>
        <w:ind w:left="567"/>
        <w:jc w:val="both"/>
        <w:rPr>
          <w:rFonts w:ascii="Calibri" w:hAnsi="Calibri" w:cs="Calibri"/>
          <w:sz w:val="22"/>
          <w:szCs w:val="22"/>
        </w:rPr>
      </w:pPr>
      <w:r>
        <w:rPr>
          <w:rFonts w:ascii="Calibri" w:hAnsi="Calibri" w:cs="Calibri"/>
          <w:sz w:val="22"/>
          <w:szCs w:val="22"/>
        </w:rPr>
        <w:tab/>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E2971" w:rsidRPr="00993917" w:rsidRDefault="008E2971" w:rsidP="008E2971">
      <w:pPr>
        <w:ind w:left="360"/>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E2971" w:rsidRPr="00993917" w:rsidRDefault="008E2971" w:rsidP="008E2971">
      <w:pPr>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jc w:val="both"/>
        <w:rPr>
          <w:rFonts w:ascii="Calibri" w:hAnsi="Calibri" w:cs="Calibri"/>
          <w:b/>
          <w:sz w:val="22"/>
          <w:szCs w:val="22"/>
        </w:rPr>
      </w:pPr>
    </w:p>
    <w:p w:rsidR="008E2971" w:rsidRPr="002E3F30" w:rsidRDefault="008E2971" w:rsidP="008E297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E2971" w:rsidRPr="002E3F30" w:rsidRDefault="008E2971" w:rsidP="008E2971">
      <w:pPr>
        <w:ind w:left="567"/>
        <w:jc w:val="both"/>
        <w:rPr>
          <w:rFonts w:ascii="Calibri" w:hAnsi="Calibri" w:cs="Calibri"/>
          <w:sz w:val="22"/>
          <w:szCs w:val="22"/>
        </w:rPr>
      </w:pP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E2971"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E2971" w:rsidRPr="00B32D44" w:rsidRDefault="008E2971" w:rsidP="00ED12A8">
      <w:pPr>
        <w:numPr>
          <w:ilvl w:val="0"/>
          <w:numId w:val="4"/>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E2971" w:rsidRPr="002E3F30" w:rsidRDefault="008E2971" w:rsidP="008E2971">
      <w:pPr>
        <w:tabs>
          <w:tab w:val="left" w:pos="1276"/>
          <w:tab w:val="left" w:pos="1843"/>
        </w:tabs>
        <w:contextualSpacing/>
        <w:jc w:val="both"/>
        <w:rPr>
          <w:rFonts w:ascii="Calibri" w:hAnsi="Calibri" w:cs="Calibri"/>
          <w:color w:val="000000"/>
          <w:sz w:val="22"/>
          <w:szCs w:val="22"/>
        </w:rPr>
      </w:pPr>
    </w:p>
    <w:p w:rsidR="008E2971" w:rsidRPr="002E3F30" w:rsidRDefault="008E2971" w:rsidP="008E297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E2971" w:rsidRPr="00993917"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E2971" w:rsidRDefault="008E2971" w:rsidP="008E2971">
      <w:pPr>
        <w:rPr>
          <w:rFonts w:ascii="Calibri" w:hAnsi="Calibri" w:cs="Calibri"/>
          <w:sz w:val="22"/>
          <w:szCs w:val="22"/>
          <w:lang w:eastAsia="es-BO"/>
        </w:rPr>
      </w:pPr>
    </w:p>
    <w:p w:rsidR="008E2971" w:rsidRPr="00F43EA6" w:rsidRDefault="008E2971" w:rsidP="008E297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E2971" w:rsidRPr="00F43EA6" w:rsidRDefault="008E2971" w:rsidP="008E2971">
      <w:pPr>
        <w:tabs>
          <w:tab w:val="left" w:pos="1560"/>
        </w:tabs>
        <w:ind w:left="851"/>
        <w:jc w:val="both"/>
        <w:rPr>
          <w:rFonts w:ascii="Calibri" w:hAnsi="Calibri" w:cs="Calibri"/>
          <w:sz w:val="22"/>
          <w:szCs w:val="22"/>
          <w:lang w:val="es-BO"/>
        </w:rPr>
      </w:pP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E2971" w:rsidRPr="00536E6F" w:rsidRDefault="008E2971" w:rsidP="008E2971">
      <w:pPr>
        <w:tabs>
          <w:tab w:val="left" w:pos="1560"/>
        </w:tabs>
        <w:ind w:left="851"/>
        <w:jc w:val="both"/>
        <w:rPr>
          <w:rFonts w:ascii="Calibri" w:hAnsi="Calibri" w:cs="Calibri"/>
          <w:sz w:val="22"/>
          <w:szCs w:val="22"/>
          <w:lang w:val="es-BO"/>
        </w:rPr>
      </w:pP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E2971" w:rsidRPr="00536E6F" w:rsidRDefault="008E2971" w:rsidP="008E2971">
      <w:pPr>
        <w:ind w:left="567"/>
        <w:jc w:val="both"/>
        <w:rPr>
          <w:rFonts w:ascii="Calibri" w:hAnsi="Calibri" w:cs="Calibri"/>
          <w:sz w:val="22"/>
          <w:szCs w:val="22"/>
          <w:lang w:val="es-BO"/>
        </w:rPr>
      </w:pPr>
    </w:p>
    <w:p w:rsidR="008E2971" w:rsidRPr="00536E6F" w:rsidRDefault="008E2971" w:rsidP="00ED12A8">
      <w:pPr>
        <w:numPr>
          <w:ilvl w:val="0"/>
          <w:numId w:val="1"/>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8E2971" w:rsidRPr="00993917" w:rsidRDefault="008E2971" w:rsidP="008E2971">
      <w:pPr>
        <w:pStyle w:val="a"/>
        <w:spacing w:before="0" w:after="0"/>
        <w:ind w:left="567"/>
        <w:jc w:val="left"/>
        <w:rPr>
          <w:rFonts w:ascii="Calibri" w:hAnsi="Calibri" w:cs="Calibri"/>
          <w:color w:val="000000"/>
          <w:szCs w:val="22"/>
        </w:rPr>
      </w:pPr>
    </w:p>
    <w:p w:rsidR="008E2971" w:rsidRPr="00993917" w:rsidRDefault="008E2971" w:rsidP="008E2971">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E2971" w:rsidRPr="00993917" w:rsidRDefault="008E2971" w:rsidP="008E2971">
      <w:pPr>
        <w:pStyle w:val="a"/>
        <w:spacing w:before="0" w:after="0"/>
        <w:ind w:left="567"/>
        <w:jc w:val="both"/>
        <w:rPr>
          <w:rFonts w:ascii="Calibri" w:hAnsi="Calibri" w:cs="Calibri"/>
          <w:b w:val="0"/>
          <w:color w:val="000000"/>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E2971" w:rsidRPr="009A0C03" w:rsidRDefault="008E2971" w:rsidP="008E2971">
      <w:pPr>
        <w:ind w:left="426"/>
        <w:jc w:val="both"/>
        <w:rPr>
          <w:rFonts w:ascii="Calibri" w:hAnsi="Calibri" w:cs="Calibri"/>
          <w:color w:val="000000"/>
          <w:sz w:val="22"/>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E2971" w:rsidRPr="00993917" w:rsidRDefault="008E2971" w:rsidP="008E2971">
      <w:pPr>
        <w:ind w:left="426"/>
        <w:jc w:val="both"/>
        <w:rPr>
          <w:rFonts w:ascii="Calibri" w:hAnsi="Calibri" w:cs="Calibri"/>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E2971" w:rsidRPr="00993917" w:rsidRDefault="008E2971" w:rsidP="008E2971">
      <w:pPr>
        <w:pStyle w:val="a"/>
        <w:spacing w:before="0" w:after="0"/>
        <w:ind w:left="927"/>
        <w:jc w:val="both"/>
        <w:rPr>
          <w:rFonts w:ascii="Calibri" w:hAnsi="Calibri" w:cs="Calibri"/>
          <w:color w:val="000000"/>
          <w:szCs w:val="22"/>
        </w:rPr>
      </w:pPr>
    </w:p>
    <w:p w:rsidR="008E2971" w:rsidRPr="00993917" w:rsidRDefault="008E2971" w:rsidP="00ED12A8">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E2971" w:rsidRPr="00993917" w:rsidRDefault="008E2971" w:rsidP="008E2971">
      <w:pPr>
        <w:ind w:left="792"/>
        <w:jc w:val="both"/>
        <w:rPr>
          <w:rFonts w:ascii="Calibri" w:hAnsi="Calibri" w:cs="Calibri"/>
          <w:color w:val="000000"/>
          <w:sz w:val="22"/>
          <w:szCs w:val="22"/>
        </w:rPr>
      </w:pPr>
    </w:p>
    <w:p w:rsidR="008E2971" w:rsidRPr="008D0B55" w:rsidRDefault="008E2971" w:rsidP="008E2971">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E2971" w:rsidRPr="008D0B55" w:rsidRDefault="008E2971" w:rsidP="008E2971">
      <w:pPr>
        <w:tabs>
          <w:tab w:val="num" w:pos="567"/>
        </w:tabs>
        <w:jc w:val="both"/>
        <w:rPr>
          <w:rFonts w:ascii="Calibri" w:hAnsi="Calibri" w:cs="Calibri"/>
          <w:sz w:val="22"/>
          <w:szCs w:val="22"/>
        </w:rPr>
      </w:pP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E2971" w:rsidRDefault="008E2971" w:rsidP="00ED12A8">
      <w:pPr>
        <w:pStyle w:val="Prrafodelista"/>
        <w:numPr>
          <w:ilvl w:val="0"/>
          <w:numId w:val="8"/>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E2971"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E2971" w:rsidRPr="00F13C7F"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E2971" w:rsidRPr="00F13C7F" w:rsidRDefault="008E2971" w:rsidP="008E2971">
      <w:pPr>
        <w:tabs>
          <w:tab w:val="num" w:pos="567"/>
        </w:tabs>
        <w:ind w:left="567"/>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E2971" w:rsidRPr="00F13C7F" w:rsidRDefault="008E2971" w:rsidP="008E2971">
      <w:pPr>
        <w:tabs>
          <w:tab w:val="num" w:pos="567"/>
        </w:tabs>
        <w:ind w:left="567"/>
        <w:jc w:val="both"/>
        <w:rPr>
          <w:rFonts w:ascii="Calibri" w:hAnsi="Calibri" w:cs="Calibri"/>
          <w:sz w:val="22"/>
          <w:szCs w:val="22"/>
        </w:rPr>
      </w:pPr>
    </w:p>
    <w:p w:rsidR="008E2971"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B44B72" w:rsidRDefault="00B44B72" w:rsidP="008E2971">
      <w:pPr>
        <w:tabs>
          <w:tab w:val="num" w:pos="567"/>
        </w:tabs>
        <w:ind w:left="567"/>
        <w:jc w:val="both"/>
        <w:rPr>
          <w:rFonts w:ascii="Calibri" w:hAnsi="Calibri" w:cs="Calibri"/>
          <w:sz w:val="22"/>
          <w:szCs w:val="22"/>
        </w:rPr>
      </w:pPr>
    </w:p>
    <w:p w:rsidR="00B44B72" w:rsidRPr="00F13C7F" w:rsidRDefault="00B44B72" w:rsidP="008E2971">
      <w:pPr>
        <w:tabs>
          <w:tab w:val="num" w:pos="567"/>
        </w:tabs>
        <w:ind w:left="567"/>
        <w:jc w:val="both"/>
        <w:rPr>
          <w:rFonts w:ascii="Calibri" w:hAnsi="Calibri" w:cs="Calibri"/>
          <w:sz w:val="22"/>
          <w:szCs w:val="22"/>
        </w:rPr>
      </w:pPr>
    </w:p>
    <w:p w:rsidR="008E2971" w:rsidRDefault="008E2971" w:rsidP="008E2971">
      <w:pPr>
        <w:tabs>
          <w:tab w:val="num" w:pos="567"/>
        </w:tabs>
        <w:ind w:left="567"/>
        <w:jc w:val="both"/>
        <w:rPr>
          <w:rFonts w:ascii="Calibri" w:hAnsi="Calibri" w:cs="Calibri"/>
          <w:sz w:val="22"/>
          <w:szCs w:val="22"/>
        </w:rPr>
      </w:pPr>
    </w:p>
    <w:p w:rsidR="008E2971" w:rsidRPr="006F1BFD" w:rsidRDefault="008E2971" w:rsidP="00ED12A8">
      <w:pPr>
        <w:numPr>
          <w:ilvl w:val="0"/>
          <w:numId w:val="1"/>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lastRenderedPageBreak/>
        <w:t>GARANTÍA DE FUNCIONAMIENTO DE MAQUINARIA Y/O EQUIPO (NO APLICA)</w:t>
      </w:r>
    </w:p>
    <w:p w:rsidR="008E2971" w:rsidRPr="00F13C7F" w:rsidRDefault="008E2971" w:rsidP="008E2971">
      <w:pPr>
        <w:tabs>
          <w:tab w:val="num" w:pos="567"/>
        </w:tabs>
        <w:ind w:left="567"/>
        <w:rPr>
          <w:rFonts w:ascii="Calibri" w:hAnsi="Calibri" w:cs="Calibri"/>
          <w:sz w:val="22"/>
          <w:szCs w:val="22"/>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E2971" w:rsidRPr="00F13C7F" w:rsidRDefault="008E2971" w:rsidP="008E2971">
      <w:pPr>
        <w:tabs>
          <w:tab w:val="num" w:pos="567"/>
        </w:tabs>
        <w:ind w:left="567"/>
        <w:jc w:val="both"/>
        <w:rPr>
          <w:rFonts w:ascii="Calibri" w:hAnsi="Calibri" w:cs="Calibri"/>
          <w:sz w:val="22"/>
          <w:szCs w:val="22"/>
        </w:rPr>
      </w:pPr>
      <w:r>
        <w:rPr>
          <w:rFonts w:ascii="Calibri" w:hAnsi="Calibri" w:cs="Calibri"/>
          <w:sz w:val="22"/>
          <w:szCs w:val="22"/>
        </w:rPr>
        <w:t xml:space="preserve"> </w:t>
      </w:r>
    </w:p>
    <w:p w:rsidR="008E2971" w:rsidRPr="00F13C7F" w:rsidRDefault="008E2971" w:rsidP="00ED12A8">
      <w:pPr>
        <w:numPr>
          <w:ilvl w:val="0"/>
          <w:numId w:val="1"/>
        </w:numPr>
        <w:ind w:left="567" w:hanging="567"/>
        <w:jc w:val="both"/>
        <w:rPr>
          <w:rFonts w:ascii="Calibri" w:hAnsi="Calibri" w:cs="Calibri"/>
          <w:sz w:val="22"/>
          <w:szCs w:val="22"/>
        </w:rPr>
      </w:pPr>
      <w:r w:rsidRPr="00F13C7F">
        <w:rPr>
          <w:rFonts w:ascii="Calibri" w:hAnsi="Calibri" w:cs="Calibri"/>
          <w:b/>
          <w:sz w:val="22"/>
          <w:szCs w:val="22"/>
        </w:rPr>
        <w:t>INSPECCIÓN PREVIA</w:t>
      </w:r>
    </w:p>
    <w:p w:rsidR="008E2971" w:rsidRPr="00993917" w:rsidRDefault="008E2971" w:rsidP="008E2971">
      <w:pPr>
        <w:ind w:left="567"/>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rPr>
          <w:rFonts w:ascii="Calibri" w:hAnsi="Calibri" w:cs="Calibri"/>
          <w:sz w:val="22"/>
          <w:szCs w:val="22"/>
          <w:lang w:val="es-ES_tradnl"/>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E2971" w:rsidRPr="00993917" w:rsidRDefault="008E2971" w:rsidP="008E2971">
      <w:pPr>
        <w:ind w:left="851"/>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tabs>
          <w:tab w:val="num" w:pos="567"/>
        </w:tabs>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E2971" w:rsidRPr="00993917" w:rsidRDefault="008E2971" w:rsidP="008E2971">
      <w:pPr>
        <w:pStyle w:val="Prrafodelista"/>
        <w:ind w:left="426"/>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ind w:left="426"/>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E2971" w:rsidRDefault="008E2971" w:rsidP="008E2971">
      <w:pPr>
        <w:tabs>
          <w:tab w:val="num" w:pos="567"/>
        </w:tabs>
        <w:ind w:left="567"/>
        <w:jc w:val="both"/>
        <w:rPr>
          <w:rFonts w:ascii="Calibri" w:hAnsi="Calibri" w:cs="Calibri"/>
          <w:sz w:val="22"/>
          <w:szCs w:val="22"/>
        </w:rPr>
      </w:pPr>
    </w:p>
    <w:p w:rsidR="008E2971" w:rsidRPr="00593895" w:rsidRDefault="008E2971" w:rsidP="008E297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E2971" w:rsidRPr="00593895" w:rsidRDefault="008E2971" w:rsidP="008E2971">
      <w:pPr>
        <w:pStyle w:val="Prrafodelista"/>
        <w:ind w:left="567"/>
        <w:jc w:val="right"/>
        <w:rPr>
          <w:rFonts w:ascii="Calibri" w:hAnsi="Calibri" w:cs="Calibri"/>
          <w:sz w:val="22"/>
          <w:szCs w:val="22"/>
        </w:rPr>
      </w:pPr>
    </w:p>
    <w:p w:rsidR="008E2971" w:rsidRPr="00593895" w:rsidRDefault="008E2971" w:rsidP="008E297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8E2971"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ind w:left="426"/>
        <w:jc w:val="both"/>
        <w:rPr>
          <w:rFonts w:ascii="Calibri" w:hAnsi="Calibri" w:cs="Calibri"/>
          <w:b/>
          <w:sz w:val="22"/>
          <w:szCs w:val="22"/>
        </w:rPr>
      </w:pPr>
    </w:p>
    <w:p w:rsidR="008E2971" w:rsidRDefault="008E2971" w:rsidP="008E297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E2971" w:rsidRPr="00737454" w:rsidRDefault="008E2971" w:rsidP="008E2971">
      <w:pPr>
        <w:ind w:left="567"/>
        <w:rPr>
          <w:rFonts w:ascii="Calibri" w:hAnsi="Calibri" w:cs="Calibri"/>
          <w:sz w:val="22"/>
          <w:szCs w:val="22"/>
        </w:rPr>
      </w:pPr>
    </w:p>
    <w:p w:rsidR="008E2971" w:rsidRPr="00737454" w:rsidRDefault="008E2971" w:rsidP="00ED12A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E2971" w:rsidRPr="00737454" w:rsidRDefault="008E2971" w:rsidP="00ED12A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8E2971" w:rsidRPr="00737454" w:rsidRDefault="008E2971" w:rsidP="00ED12A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8E2971" w:rsidRDefault="008E2971" w:rsidP="008E2971">
      <w:pPr>
        <w:ind w:left="567"/>
        <w:rPr>
          <w:rFonts w:ascii="Calibri" w:hAnsi="Calibri" w:cs="Calibri"/>
          <w:b/>
          <w:sz w:val="22"/>
          <w:szCs w:val="22"/>
        </w:rPr>
      </w:pPr>
    </w:p>
    <w:p w:rsidR="008E2971" w:rsidRDefault="008E2971" w:rsidP="008E2971">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2" w:history="1">
        <w:r>
          <w:rPr>
            <w:rStyle w:val="Hipervnculo"/>
            <w:rFonts w:ascii="Calibri" w:hAnsi="Calibri" w:cs="Calibri"/>
          </w:rPr>
          <w:t>www.ypfb.gob.bo</w:t>
        </w:r>
      </w:hyperlink>
      <w:r>
        <w:rPr>
          <w:rFonts w:ascii="Calibri" w:hAnsi="Calibri" w:cs="Calibri"/>
          <w:color w:val="0000FF"/>
          <w:u w:val="single"/>
        </w:rPr>
        <w:t>.</w:t>
      </w:r>
    </w:p>
    <w:p w:rsidR="008E2971" w:rsidRDefault="008E2971" w:rsidP="008E2971">
      <w:pPr>
        <w:ind w:left="567"/>
        <w:rPr>
          <w:rFonts w:ascii="Calibri" w:hAnsi="Calibri" w:cs="Calibri"/>
          <w:b/>
          <w:sz w:val="22"/>
          <w:szCs w:val="22"/>
        </w:rPr>
      </w:pPr>
    </w:p>
    <w:p w:rsidR="007876F2" w:rsidRDefault="007876F2" w:rsidP="008E2971">
      <w:pPr>
        <w:ind w:left="567"/>
        <w:rPr>
          <w:rFonts w:ascii="Calibri" w:hAnsi="Calibri" w:cs="Calibri"/>
          <w:b/>
          <w:sz w:val="22"/>
          <w:szCs w:val="22"/>
        </w:rPr>
      </w:pPr>
    </w:p>
    <w:p w:rsidR="007876F2" w:rsidRDefault="007876F2" w:rsidP="008E2971">
      <w:pPr>
        <w:ind w:left="567"/>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E2971" w:rsidRPr="00993917" w:rsidRDefault="008E2971" w:rsidP="008E2971">
      <w:pPr>
        <w:ind w:left="567"/>
        <w:jc w:val="both"/>
        <w:rPr>
          <w:rFonts w:ascii="Calibri" w:hAnsi="Calibri" w:cs="Calibri"/>
          <w:sz w:val="22"/>
          <w:szCs w:val="22"/>
        </w:rPr>
      </w:pPr>
    </w:p>
    <w:p w:rsidR="008E2971" w:rsidRPr="00B524B4" w:rsidRDefault="008E2971" w:rsidP="008E297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E2971" w:rsidRPr="00B524B4" w:rsidRDefault="008E2971" w:rsidP="008E2971">
      <w:pPr>
        <w:jc w:val="both"/>
        <w:rPr>
          <w:rFonts w:ascii="Calibri" w:hAnsi="Calibri" w:cs="Calibri"/>
          <w:sz w:val="22"/>
          <w:szCs w:val="22"/>
        </w:rPr>
      </w:pPr>
    </w:p>
    <w:p w:rsidR="008E2971" w:rsidRPr="00B524B4" w:rsidRDefault="008E2971" w:rsidP="00ED12A8">
      <w:pPr>
        <w:numPr>
          <w:ilvl w:val="0"/>
          <w:numId w:val="1"/>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E2971" w:rsidRPr="00993917" w:rsidRDefault="008E2971" w:rsidP="00ED12A8">
      <w:pPr>
        <w:numPr>
          <w:ilvl w:val="1"/>
          <w:numId w:val="16"/>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E2971" w:rsidRPr="00993917" w:rsidRDefault="008E2971" w:rsidP="00ED12A8">
      <w:pPr>
        <w:numPr>
          <w:ilvl w:val="1"/>
          <w:numId w:val="16"/>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E2971" w:rsidRPr="00993917" w:rsidRDefault="008E2971" w:rsidP="008E297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E2971" w:rsidRPr="00993917" w:rsidTr="00147189">
        <w:trPr>
          <w:jc w:val="right"/>
        </w:trPr>
        <w:tc>
          <w:tcPr>
            <w:tcW w:w="8432" w:type="dxa"/>
            <w:shd w:val="clear" w:color="auto" w:fill="auto"/>
          </w:tcPr>
          <w:p w:rsidR="008E2971" w:rsidRPr="00993917" w:rsidRDefault="008E2971" w:rsidP="0014718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E2971" w:rsidRPr="00993917" w:rsidTr="00147189">
              <w:trPr>
                <w:trHeight w:val="424"/>
                <w:jc w:val="center"/>
              </w:trPr>
              <w:tc>
                <w:tcPr>
                  <w:tcW w:w="6200" w:type="dxa"/>
                  <w:tcBorders>
                    <w:bottom w:val="single" w:sz="4" w:space="0" w:color="auto"/>
                  </w:tcBorders>
                  <w:shd w:val="clear" w:color="auto" w:fill="92D050"/>
                  <w:vAlign w:val="center"/>
                </w:tcPr>
                <w:p w:rsidR="008E2971" w:rsidRPr="00993917" w:rsidRDefault="008E2971" w:rsidP="0014718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E2971" w:rsidRPr="00993917" w:rsidTr="00147189">
              <w:trPr>
                <w:trHeight w:val="210"/>
                <w:jc w:val="center"/>
              </w:trPr>
              <w:tc>
                <w:tcPr>
                  <w:tcW w:w="6200" w:type="dxa"/>
                  <w:tcBorders>
                    <w:top w:val="single" w:sz="4" w:space="0" w:color="auto"/>
                  </w:tcBorders>
                  <w:shd w:val="clear" w:color="auto" w:fill="auto"/>
                </w:tcPr>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147189">
            <w:pPr>
              <w:pStyle w:val="Sinespaciado"/>
              <w:jc w:val="center"/>
              <w:rPr>
                <w:rFonts w:eastAsia="Calibri" w:cs="Calibri"/>
                <w:b/>
              </w:rPr>
            </w:pPr>
          </w:p>
          <w:p w:rsidR="008E2971" w:rsidRDefault="008E2971" w:rsidP="00147189">
            <w:pPr>
              <w:pStyle w:val="Sinespaciado"/>
              <w:jc w:val="center"/>
              <w:rPr>
                <w:rFonts w:eastAsia="Calibri" w:cs="Calibri"/>
                <w:b/>
              </w:rPr>
            </w:pPr>
            <w:r w:rsidRPr="00993917">
              <w:rPr>
                <w:rFonts w:eastAsia="Calibri" w:cs="Calibri"/>
                <w:b/>
              </w:rPr>
              <w:t>YACIMIENTOS PETROLIFEROS FISCALES BOLIVIANOS</w:t>
            </w:r>
          </w:p>
          <w:p w:rsidR="008E2971" w:rsidRPr="00993917" w:rsidRDefault="008E2971" w:rsidP="00147189">
            <w:pPr>
              <w:pStyle w:val="Sinespaciado"/>
              <w:rPr>
                <w:rFonts w:eastAsia="Calibri" w:cs="Calibri"/>
                <w:lang w:val="es-ES_tradnl"/>
              </w:rPr>
            </w:pPr>
          </w:p>
          <w:p w:rsidR="008E2971" w:rsidRPr="00993917" w:rsidRDefault="008E2971" w:rsidP="00147189">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ED12A8">
      <w:pPr>
        <w:numPr>
          <w:ilvl w:val="1"/>
          <w:numId w:val="16"/>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E2971" w:rsidRPr="00993917" w:rsidRDefault="008E2971" w:rsidP="008E2971">
      <w:pPr>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E2971" w:rsidRPr="00993917" w:rsidRDefault="008E2971" w:rsidP="008E2971">
      <w:pPr>
        <w:ind w:left="708"/>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E2971" w:rsidRPr="00993917" w:rsidRDefault="008E2971" w:rsidP="008E2971">
      <w:pPr>
        <w:ind w:left="1843" w:hanging="709"/>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E2971" w:rsidRPr="00993917" w:rsidRDefault="008E2971" w:rsidP="008E2971">
      <w:pPr>
        <w:ind w:left="567"/>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E2971" w:rsidRPr="00993917" w:rsidRDefault="008E2971" w:rsidP="008E2971">
      <w:pPr>
        <w:ind w:left="567"/>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E2971" w:rsidRPr="00993917" w:rsidRDefault="008E2971" w:rsidP="008E297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E2971" w:rsidRPr="00130120" w:rsidRDefault="008E2971" w:rsidP="008E2971">
      <w:pPr>
        <w:jc w:val="both"/>
        <w:rPr>
          <w:rFonts w:ascii="Calibri" w:hAnsi="Calibri" w:cs="Calibri"/>
          <w:color w:val="000000"/>
          <w:sz w:val="22"/>
          <w:szCs w:val="22"/>
        </w:rPr>
      </w:pPr>
    </w:p>
    <w:p w:rsidR="008E2971" w:rsidRPr="00907561" w:rsidRDefault="008E2971" w:rsidP="008E297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E2971" w:rsidRDefault="008E2971" w:rsidP="008E2971">
      <w:pPr>
        <w:ind w:left="567"/>
        <w:jc w:val="both"/>
        <w:rPr>
          <w:rFonts w:ascii="Calibri" w:hAnsi="Calibri" w:cs="Calibri"/>
          <w:color w:val="000000"/>
          <w:sz w:val="22"/>
          <w:szCs w:val="22"/>
        </w:rPr>
      </w:pPr>
    </w:p>
    <w:p w:rsidR="008E2971" w:rsidRPr="00536E6F" w:rsidRDefault="008E2971" w:rsidP="008E2971">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E2971" w:rsidRPr="00536E6F" w:rsidRDefault="008E2971" w:rsidP="008E2971">
      <w:pPr>
        <w:pStyle w:val="Prrafodelista"/>
        <w:ind w:left="360"/>
        <w:jc w:val="both"/>
        <w:rPr>
          <w:rFonts w:ascii="Calibri" w:hAnsi="Calibri" w:cs="Calibri"/>
          <w:sz w:val="22"/>
          <w:szCs w:val="22"/>
          <w:u w:val="single"/>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E2971" w:rsidRPr="00536E6F" w:rsidRDefault="008E2971" w:rsidP="008E2971">
      <w:pPr>
        <w:pStyle w:val="Prrafodelista"/>
        <w:ind w:left="993"/>
        <w:jc w:val="both"/>
        <w:rPr>
          <w:rFonts w:ascii="Calibri" w:hAnsi="Calibri" w:cs="Calibri"/>
          <w:sz w:val="22"/>
          <w:szCs w:val="22"/>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E2971" w:rsidRPr="00130120" w:rsidRDefault="008E2971" w:rsidP="008E2971">
      <w:pPr>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E2971" w:rsidRPr="00993917" w:rsidRDefault="008E2971" w:rsidP="008E2971">
      <w:pPr>
        <w:rPr>
          <w:rFonts w:ascii="Calibri" w:hAnsi="Calibri" w:cs="Calibri"/>
          <w:b/>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E2971" w:rsidRPr="00993917" w:rsidRDefault="008E2971" w:rsidP="008E297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E2971" w:rsidRPr="00993917" w:rsidRDefault="008E2971" w:rsidP="008E2971">
      <w:pPr>
        <w:pStyle w:val="Prrafodelista"/>
        <w:tabs>
          <w:tab w:val="left" w:pos="567"/>
          <w:tab w:val="left" w:pos="1276"/>
        </w:tabs>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E2971" w:rsidRPr="009716F0" w:rsidRDefault="008E2971" w:rsidP="008E2971">
      <w:pPr>
        <w:tabs>
          <w:tab w:val="left" w:pos="1335"/>
        </w:tabs>
        <w:ind w:left="567"/>
        <w:jc w:val="both"/>
        <w:rPr>
          <w:rFonts w:ascii="Calibri" w:hAnsi="Calibri" w:cs="Calibri"/>
          <w:sz w:val="22"/>
          <w:szCs w:val="22"/>
        </w:rPr>
      </w:pPr>
      <w:r w:rsidRPr="009716F0">
        <w:rPr>
          <w:rFonts w:ascii="Calibri" w:hAnsi="Calibri" w:cs="Calibri"/>
          <w:sz w:val="22"/>
          <w:szCs w:val="22"/>
        </w:rPr>
        <w:tab/>
      </w: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E2971" w:rsidRPr="009716F0" w:rsidRDefault="008E2971" w:rsidP="008E2971">
      <w:pPr>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E2971" w:rsidRPr="009716F0"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E2971" w:rsidRPr="00993917" w:rsidRDefault="008E2971" w:rsidP="008E2971">
      <w:pPr>
        <w:ind w:left="567"/>
        <w:jc w:val="both"/>
        <w:rPr>
          <w:rFonts w:ascii="Calibri" w:hAnsi="Calibri" w:cs="Calibri"/>
          <w:color w:val="000000"/>
          <w:sz w:val="22"/>
          <w:szCs w:val="22"/>
        </w:rPr>
      </w:pPr>
    </w:p>
    <w:p w:rsidR="008E2971" w:rsidRPr="00B8314F"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Pr="00010341" w:rsidRDefault="008E2971" w:rsidP="008E2971">
      <w:pPr>
        <w:ind w:left="426"/>
        <w:jc w:val="center"/>
        <w:rPr>
          <w:rFonts w:ascii="Calibri" w:hAnsi="Calibri" w:cs="Calibri"/>
          <w:b/>
          <w:color w:val="000000"/>
          <w:sz w:val="22"/>
          <w:szCs w:val="22"/>
        </w:rPr>
      </w:pPr>
      <w:r w:rsidRPr="00010341">
        <w:rPr>
          <w:rFonts w:ascii="Calibri" w:hAnsi="Calibri" w:cs="Calibri"/>
          <w:b/>
          <w:color w:val="000000"/>
          <w:sz w:val="22"/>
          <w:szCs w:val="22"/>
        </w:rPr>
        <w:lastRenderedPageBreak/>
        <w:t>PARTE II</w:t>
      </w:r>
    </w:p>
    <w:p w:rsidR="008E2971" w:rsidRPr="00010341" w:rsidRDefault="008E2971" w:rsidP="008E2971">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E2971" w:rsidRPr="00010341" w:rsidRDefault="008E2971" w:rsidP="008E2971">
      <w:pPr>
        <w:jc w:val="center"/>
        <w:rPr>
          <w:rFonts w:ascii="Calibri" w:hAnsi="Calibri" w:cs="Calibri"/>
          <w:b/>
          <w:sz w:val="22"/>
          <w:szCs w:val="22"/>
        </w:rPr>
      </w:pPr>
    </w:p>
    <w:p w:rsidR="008E2971" w:rsidRPr="00010341" w:rsidRDefault="008E2971" w:rsidP="008E2971">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E2971" w:rsidRPr="00010341" w:rsidRDefault="008E2971" w:rsidP="008E2971">
      <w:pPr>
        <w:jc w:val="center"/>
        <w:rPr>
          <w:rFonts w:ascii="Calibri" w:hAnsi="Calibri" w:cs="Calibri"/>
          <w:b/>
          <w:sz w:val="22"/>
          <w:szCs w:val="22"/>
        </w:rPr>
      </w:pPr>
    </w:p>
    <w:p w:rsidR="008E2971" w:rsidRPr="00010341"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E2971" w:rsidRPr="00010341" w:rsidRDefault="008E2971" w:rsidP="008E2971">
      <w:pPr>
        <w:tabs>
          <w:tab w:val="left" w:pos="5025"/>
        </w:tabs>
        <w:rPr>
          <w:rFonts w:ascii="Calibri" w:hAnsi="Calibri" w:cs="Calibri"/>
          <w:b/>
          <w:sz w:val="22"/>
          <w:szCs w:val="22"/>
        </w:rPr>
      </w:pPr>
      <w:r w:rsidRPr="00010341">
        <w:rPr>
          <w:rFonts w:ascii="Calibri" w:hAnsi="Calibri" w:cs="Calibri"/>
          <w:b/>
          <w:sz w:val="22"/>
          <w:szCs w:val="22"/>
        </w:rPr>
        <w:tab/>
      </w:r>
    </w:p>
    <w:p w:rsidR="008E2971" w:rsidRPr="00010341" w:rsidRDefault="008E2971" w:rsidP="007876F2">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E2971" w:rsidRPr="00010341" w:rsidRDefault="008E2971" w:rsidP="00ED12A8">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E2971" w:rsidRPr="00010341" w:rsidRDefault="008E2971" w:rsidP="008E2971">
      <w:pPr>
        <w:jc w:val="both"/>
        <w:rPr>
          <w:rFonts w:ascii="Calibri" w:hAnsi="Calibri" w:cs="Calibri"/>
          <w:sz w:val="22"/>
          <w:szCs w:val="22"/>
        </w:rPr>
      </w:pPr>
    </w:p>
    <w:p w:rsidR="008E2971" w:rsidRPr="00726784"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E2971" w:rsidRPr="00B71112" w:rsidRDefault="008E2971" w:rsidP="008E2971">
      <w:pPr>
        <w:pStyle w:val="Normal2"/>
        <w:ind w:left="2124" w:hanging="2124"/>
        <w:rPr>
          <w:rFonts w:ascii="Calibri" w:hAnsi="Calibri" w:cs="Calibri"/>
          <w:b/>
          <w:sz w:val="22"/>
          <w:szCs w:val="22"/>
          <w:lang w:val="es-ES"/>
        </w:rPr>
      </w:pPr>
    </w:p>
    <w:p w:rsidR="008E2971" w:rsidRPr="00537775" w:rsidRDefault="008E2971" w:rsidP="00ED12A8">
      <w:pPr>
        <w:pStyle w:val="Prrafodelista"/>
        <w:numPr>
          <w:ilvl w:val="0"/>
          <w:numId w:val="10"/>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E2971" w:rsidRDefault="008E2971" w:rsidP="008E2971">
      <w:pPr>
        <w:ind w:left="708"/>
        <w:jc w:val="center"/>
        <w:rPr>
          <w:rFonts w:ascii="Calibri" w:hAnsi="Calibri" w:cs="Calibri"/>
          <w:b/>
          <w:sz w:val="22"/>
          <w:szCs w:val="22"/>
          <w:lang w:eastAsia="es-ES"/>
        </w:rPr>
      </w:pPr>
    </w:p>
    <w:p w:rsidR="008E2971" w:rsidRPr="00993917" w:rsidRDefault="008E2971" w:rsidP="008E297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E2971" w:rsidRPr="00993917" w:rsidRDefault="008E2971" w:rsidP="008E2971">
      <w:pPr>
        <w:jc w:val="both"/>
        <w:rPr>
          <w:rFonts w:ascii="Calibri" w:hAnsi="Calibri" w:cs="Calibri"/>
          <w:b/>
          <w:sz w:val="22"/>
          <w:szCs w:val="22"/>
          <w:lang w:eastAsia="es-ES"/>
        </w:rPr>
      </w:pPr>
      <w:r w:rsidRPr="00993917">
        <w:rPr>
          <w:rFonts w:ascii="Calibri" w:hAnsi="Calibri" w:cs="Calibri"/>
          <w:b/>
          <w:sz w:val="22"/>
          <w:szCs w:val="22"/>
          <w:lang w:eastAsia="es-ES"/>
        </w:rPr>
        <w:tab/>
      </w:r>
    </w:p>
    <w:p w:rsidR="008E2971" w:rsidRDefault="008E2971" w:rsidP="00ED12A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E2971" w:rsidRDefault="008E2971" w:rsidP="008E2971">
      <w:pPr>
        <w:pStyle w:val="Prrafodelista"/>
        <w:tabs>
          <w:tab w:val="left" w:pos="1058"/>
        </w:tabs>
        <w:ind w:left="927"/>
        <w:jc w:val="both"/>
        <w:rPr>
          <w:rFonts w:ascii="Calibri" w:hAnsi="Calibri" w:cs="Calibri"/>
          <w:sz w:val="22"/>
          <w:szCs w:val="22"/>
        </w:rPr>
      </w:pPr>
    </w:p>
    <w:p w:rsidR="008E2971" w:rsidRPr="00E979F1" w:rsidRDefault="008E2971" w:rsidP="008E297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E2971" w:rsidRPr="00993917" w:rsidRDefault="008E2971" w:rsidP="008E2971">
      <w:pPr>
        <w:pStyle w:val="Normal2"/>
        <w:rPr>
          <w:rFonts w:ascii="Calibri" w:hAnsi="Calibri" w:cs="Calibri"/>
          <w:b/>
          <w:sz w:val="22"/>
          <w:szCs w:val="22"/>
        </w:rPr>
      </w:pPr>
    </w:p>
    <w:p w:rsidR="008E2971" w:rsidRPr="00166A1D"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E2971" w:rsidRDefault="008E2971" w:rsidP="008E2971">
      <w:pPr>
        <w:pStyle w:val="Prrafodelista"/>
        <w:tabs>
          <w:tab w:val="left" w:pos="426"/>
        </w:tabs>
        <w:ind w:left="426"/>
        <w:rPr>
          <w:rFonts w:ascii="Calibri" w:hAnsi="Calibri" w:cs="Calibri"/>
          <w:sz w:val="22"/>
          <w:szCs w:val="22"/>
          <w:lang w:val="es-BO"/>
        </w:rPr>
      </w:pPr>
    </w:p>
    <w:p w:rsidR="008E2971" w:rsidRDefault="008E2971" w:rsidP="008E297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E2971" w:rsidRPr="006C4ED1" w:rsidRDefault="008E2971" w:rsidP="008E2971">
      <w:pPr>
        <w:pStyle w:val="Normal2"/>
        <w:rPr>
          <w:rFonts w:ascii="Calibri" w:hAnsi="Calibri" w:cs="Calibri"/>
          <w:sz w:val="22"/>
          <w:szCs w:val="22"/>
          <w:lang w:val="es-ES"/>
        </w:rPr>
      </w:pPr>
    </w:p>
    <w:p w:rsidR="008E2971" w:rsidRPr="00BE6415"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E2971" w:rsidRDefault="008E2971" w:rsidP="008E2971">
      <w:pPr>
        <w:pStyle w:val="Prrafodelista"/>
        <w:tabs>
          <w:tab w:val="left" w:pos="426"/>
        </w:tabs>
        <w:ind w:left="426"/>
        <w:rPr>
          <w:rFonts w:ascii="Calibri" w:hAnsi="Calibri" w:cs="Calibri"/>
          <w:sz w:val="22"/>
          <w:szCs w:val="22"/>
          <w:lang w:val="es-BO"/>
        </w:rPr>
      </w:pPr>
    </w:p>
    <w:p w:rsidR="008E2971" w:rsidRPr="00726784" w:rsidRDefault="008E2971" w:rsidP="008E297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E2971" w:rsidRPr="00726784" w:rsidRDefault="008E2971" w:rsidP="008E2971">
      <w:pPr>
        <w:ind w:left="2268" w:hanging="1560"/>
        <w:jc w:val="both"/>
        <w:rPr>
          <w:rFonts w:ascii="Calibri" w:hAnsi="Calibri" w:cs="Calibri"/>
          <w:sz w:val="18"/>
          <w:szCs w:val="22"/>
          <w:lang w:val="es-BO"/>
        </w:rPr>
      </w:pPr>
    </w:p>
    <w:p w:rsidR="008E2971" w:rsidRDefault="008E2971" w:rsidP="008E297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984D90" w:rsidRPr="00726784" w:rsidRDefault="00984D90" w:rsidP="008E2971">
      <w:pPr>
        <w:ind w:left="2832" w:hanging="2124"/>
        <w:jc w:val="both"/>
        <w:rPr>
          <w:rFonts w:ascii="Calibri" w:hAnsi="Calibri" w:cs="Calibri"/>
          <w:sz w:val="22"/>
          <w:szCs w:val="22"/>
          <w:lang w:val="es-BO"/>
        </w:rPr>
      </w:pP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r>
        <w:rPr>
          <w:rFonts w:ascii="Calibri" w:hAnsi="Calibri" w:cs="Calibri"/>
          <w:b/>
          <w:i/>
          <w:color w:val="FF0000"/>
          <w:sz w:val="22"/>
          <w:szCs w:val="22"/>
        </w:rPr>
        <w:t xml:space="preserve"> </w:t>
      </w:r>
    </w:p>
    <w:p w:rsidR="00147189" w:rsidRPr="00726784" w:rsidRDefault="00147189" w:rsidP="00147189">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8E2971" w:rsidRDefault="008E2971" w:rsidP="008E2971">
      <w:pPr>
        <w:ind w:left="2832" w:hanging="2124"/>
        <w:jc w:val="both"/>
        <w:rPr>
          <w:rFonts w:ascii="Calibri" w:hAnsi="Calibri" w:cs="Calibri"/>
          <w:sz w:val="16"/>
          <w:szCs w:val="22"/>
          <w:lang w:val="es-BO"/>
        </w:rPr>
      </w:pPr>
    </w:p>
    <w:p w:rsidR="008E2971" w:rsidRPr="00726784" w:rsidRDefault="008E2971" w:rsidP="008E2971">
      <w:pPr>
        <w:jc w:val="center"/>
        <w:rPr>
          <w:rFonts w:ascii="Calibri" w:hAnsi="Calibri" w:cs="Calibri"/>
          <w:b/>
          <w:sz w:val="22"/>
          <w:szCs w:val="22"/>
        </w:rPr>
      </w:pPr>
    </w:p>
    <w:p w:rsidR="008E2971" w:rsidRPr="00726784" w:rsidRDefault="008E2971" w:rsidP="008E2971">
      <w:pPr>
        <w:jc w:val="center"/>
        <w:rPr>
          <w:rFonts w:ascii="Calibri" w:hAnsi="Calibri" w:cs="Calibri"/>
          <w:b/>
          <w:sz w:val="22"/>
          <w:szCs w:val="22"/>
        </w:rPr>
      </w:pPr>
    </w:p>
    <w:p w:rsidR="008E2971" w:rsidRPr="006252BE" w:rsidRDefault="008E2971" w:rsidP="008E297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E2971" w:rsidRPr="006252BE" w:rsidRDefault="008E2971" w:rsidP="008E297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E2971" w:rsidRDefault="008E2971" w:rsidP="008E297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E2971" w:rsidRPr="00537775" w:rsidRDefault="008E2971" w:rsidP="008E297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E2971" w:rsidRPr="00537775" w:rsidRDefault="008E2971" w:rsidP="008E297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E2971" w:rsidRPr="006F470A" w:rsidTr="00147189">
        <w:trPr>
          <w:trHeight w:val="420"/>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12"/>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63"/>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bl>
    <w:p w:rsidR="008E2971" w:rsidRPr="00537775" w:rsidRDefault="008E2971" w:rsidP="008E297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E2971" w:rsidRPr="006F470A" w:rsidTr="00147189">
        <w:trPr>
          <w:trHeight w:val="404"/>
        </w:trPr>
        <w:tc>
          <w:tcPr>
            <w:tcW w:w="9209"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89"/>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537775" w:rsidRDefault="008E2971" w:rsidP="008E297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E2971" w:rsidRPr="006F470A" w:rsidTr="00147189">
        <w:trPr>
          <w:trHeight w:val="471"/>
        </w:trPr>
        <w:tc>
          <w:tcPr>
            <w:tcW w:w="9290"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E2971" w:rsidRPr="006F470A" w:rsidTr="00147189">
        <w:trPr>
          <w:trHeight w:val="466"/>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65"/>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F6463A" w:rsidRDefault="008E2971" w:rsidP="008E2971">
      <w:pPr>
        <w:rPr>
          <w:rFonts w:ascii="Verdana" w:hAnsi="Verdana" w:cs="Arial"/>
          <w:b/>
          <w:bCs/>
          <w:kern w:val="28"/>
          <w:sz w:val="18"/>
          <w:szCs w:val="18"/>
          <w:lang w:eastAsia="x-none"/>
        </w:rPr>
      </w:pPr>
    </w:p>
    <w:p w:rsidR="008E2971" w:rsidRPr="006252BE" w:rsidRDefault="008E2971" w:rsidP="008E2971">
      <w:pPr>
        <w:jc w:val="center"/>
        <w:rPr>
          <w:rFonts w:ascii="Verdana" w:hAnsi="Verdana" w:cs="Calibri"/>
          <w:sz w:val="18"/>
          <w:szCs w:val="18"/>
        </w:rPr>
      </w:pPr>
    </w:p>
    <w:p w:rsidR="008E2971" w:rsidRPr="00993917" w:rsidRDefault="008E2971" w:rsidP="008E2971">
      <w:pPr>
        <w:jc w:val="both"/>
        <w:rPr>
          <w:rFonts w:ascii="Calibri" w:hAnsi="Calibri" w:cs="Calibri"/>
          <w:sz w:val="22"/>
          <w:szCs w:val="22"/>
        </w:rPr>
      </w:pPr>
      <w:r w:rsidRPr="00993917">
        <w:rPr>
          <w:rFonts w:ascii="Calibri" w:hAnsi="Calibri" w:cs="Calibri"/>
          <w:sz w:val="22"/>
          <w:szCs w:val="22"/>
        </w:rPr>
        <w:t>De mi consideración:</w:t>
      </w:r>
    </w:p>
    <w:p w:rsidR="008E2971" w:rsidRPr="00993917" w:rsidRDefault="008E2971" w:rsidP="008E2971">
      <w:pPr>
        <w:jc w:val="both"/>
        <w:rPr>
          <w:rFonts w:ascii="Calibri" w:hAnsi="Calibri" w:cs="Calibri"/>
          <w:sz w:val="22"/>
          <w:szCs w:val="22"/>
        </w:rPr>
      </w:pPr>
    </w:p>
    <w:p w:rsidR="008E2971" w:rsidRPr="00404A84" w:rsidRDefault="008E2971" w:rsidP="008E297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E2971" w:rsidRDefault="008E2971" w:rsidP="008E2971">
      <w:pPr>
        <w:jc w:val="both"/>
        <w:rPr>
          <w:rFonts w:ascii="Calibri" w:hAnsi="Calibri" w:cs="Calibri"/>
          <w:sz w:val="22"/>
          <w:szCs w:val="22"/>
          <w:lang w:val="es-ES_tradnl"/>
        </w:rPr>
      </w:pPr>
    </w:p>
    <w:p w:rsidR="008E2971" w:rsidRPr="00EF3AFE"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E2971" w:rsidRPr="00F86575"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E2971" w:rsidRPr="00B32D4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E2971" w:rsidRPr="00F6463A" w:rsidRDefault="008E2971" w:rsidP="008E2971">
      <w:pPr>
        <w:jc w:val="both"/>
        <w:rPr>
          <w:rFonts w:ascii="Calibri" w:hAnsi="Calibri" w:cs="Calibri"/>
          <w:sz w:val="22"/>
          <w:szCs w:val="22"/>
        </w:rPr>
      </w:pPr>
    </w:p>
    <w:p w:rsidR="008E2971" w:rsidRPr="008D7490" w:rsidRDefault="008E2971" w:rsidP="008E297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E2971" w:rsidRPr="008D7490" w:rsidRDefault="008E2971" w:rsidP="008E2971">
      <w:pPr>
        <w:jc w:val="both"/>
        <w:rPr>
          <w:rFonts w:ascii="Calibri" w:hAnsi="Calibri" w:cs="Calibri"/>
          <w:sz w:val="22"/>
          <w:szCs w:val="22"/>
        </w:rPr>
      </w:pPr>
    </w:p>
    <w:p w:rsidR="008E2971" w:rsidRPr="008D7490" w:rsidRDefault="008E2971" w:rsidP="008E297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E2971" w:rsidRPr="008D7490" w:rsidRDefault="008E2971" w:rsidP="008E2971">
      <w:pPr>
        <w:jc w:val="both"/>
        <w:rPr>
          <w:rFonts w:ascii="Calibri" w:hAnsi="Calibri" w:cs="Calibri"/>
          <w:sz w:val="22"/>
          <w:szCs w:val="22"/>
          <w:lang w:val="es-BO"/>
        </w:rPr>
      </w:pPr>
    </w:p>
    <w:p w:rsidR="008E2971" w:rsidRPr="008D7490" w:rsidRDefault="008E2971" w:rsidP="008E297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E2971" w:rsidRPr="008D7490" w:rsidRDefault="008E2971" w:rsidP="008E2971">
      <w:pPr>
        <w:jc w:val="both"/>
        <w:rPr>
          <w:rFonts w:ascii="Calibri" w:hAnsi="Calibri" w:cs="Calibri"/>
          <w:sz w:val="22"/>
          <w:szCs w:val="22"/>
          <w:lang w:val="es-BO"/>
        </w:rPr>
      </w:pP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E2971" w:rsidRPr="008D7490" w:rsidRDefault="008E2971" w:rsidP="00ED12A8">
      <w:pPr>
        <w:pStyle w:val="Encabezado"/>
        <w:numPr>
          <w:ilvl w:val="0"/>
          <w:numId w:val="12"/>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p>
    <w:p w:rsidR="008E2971" w:rsidRPr="00B524B4"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426"/>
        <w:rPr>
          <w:rFonts w:ascii="Calibri" w:hAnsi="Calibri" w:cs="Calibri"/>
          <w:b/>
          <w:sz w:val="22"/>
          <w:szCs w:val="22"/>
        </w:rPr>
      </w:pPr>
      <w:r w:rsidRPr="008D7490">
        <w:rPr>
          <w:rFonts w:ascii="Calibri" w:hAnsi="Calibri" w:cs="Calibri"/>
          <w:b/>
          <w:sz w:val="22"/>
          <w:szCs w:val="22"/>
        </w:rPr>
        <w:t>PARA ASOCIACIONES ACCIDENTALES</w:t>
      </w:r>
    </w:p>
    <w:p w:rsidR="008E2971" w:rsidRPr="008D7490" w:rsidRDefault="008E2971" w:rsidP="008E2971">
      <w:pPr>
        <w:rPr>
          <w:rFonts w:ascii="Calibri" w:hAnsi="Calibri" w:cs="Calibri"/>
          <w:sz w:val="22"/>
          <w:szCs w:val="22"/>
        </w:rPr>
      </w:pP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8D7490" w:rsidRDefault="008E2971" w:rsidP="00ED12A8">
      <w:pPr>
        <w:pStyle w:val="Prrafodelista"/>
        <w:numPr>
          <w:ilvl w:val="1"/>
          <w:numId w:val="6"/>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E2971" w:rsidRPr="008D7490" w:rsidRDefault="008E2971" w:rsidP="008E2971">
      <w:pPr>
        <w:contextualSpacing/>
        <w:jc w:val="both"/>
        <w:rPr>
          <w:rFonts w:ascii="Calibri" w:hAnsi="Calibri" w:cs="Calibri"/>
          <w:sz w:val="22"/>
          <w:szCs w:val="22"/>
        </w:rPr>
      </w:pP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E2971" w:rsidRPr="00C978ED"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Pr>
          <w:rFonts w:ascii="Calibri" w:hAnsi="Calibri" w:cs="Calibri"/>
          <w:sz w:val="22"/>
          <w:szCs w:val="22"/>
        </w:rPr>
        <w:t>neral del Estado (CGE</w:t>
      </w:r>
      <w:r w:rsidR="00F5436B">
        <w:rPr>
          <w:rFonts w:ascii="Calibri" w:hAnsi="Calibri" w:cs="Calibri"/>
          <w:sz w:val="22"/>
          <w:szCs w:val="22"/>
        </w:rPr>
        <w:t>)</w:t>
      </w:r>
      <w:r w:rsidRPr="00C978ED">
        <w:rPr>
          <w:rFonts w:ascii="Calibri" w:hAnsi="Calibri" w:cs="Calibri"/>
          <w:sz w:val="22"/>
          <w:szCs w:val="22"/>
        </w:rPr>
        <w:t>.</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E2971" w:rsidRPr="00B524B4"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E2971" w:rsidRPr="008D7490" w:rsidRDefault="008E2971" w:rsidP="008E2971">
      <w:pPr>
        <w:rPr>
          <w:rFonts w:ascii="Calibri" w:hAnsi="Calibri" w:cs="Calibri"/>
          <w:sz w:val="22"/>
          <w:szCs w:val="22"/>
        </w:rPr>
      </w:pPr>
    </w:p>
    <w:p w:rsidR="008E2971" w:rsidRPr="00391210" w:rsidRDefault="008E2971" w:rsidP="008E2971">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E2971"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E2971" w:rsidRPr="00C1415E"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E2971" w:rsidRPr="00C1415E" w:rsidRDefault="008E2971" w:rsidP="008E2971">
      <w:pPr>
        <w:jc w:val="both"/>
        <w:rPr>
          <w:rFonts w:ascii="Calibri" w:hAnsi="Calibri" w:cs="Calibri"/>
          <w:sz w:val="22"/>
          <w:szCs w:val="22"/>
          <w:lang w:val="es-BO"/>
        </w:rPr>
      </w:pPr>
    </w:p>
    <w:p w:rsidR="008E2971" w:rsidRPr="007D5538" w:rsidRDefault="008E2971" w:rsidP="008E2971">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E2971" w:rsidRPr="007D5538" w:rsidRDefault="008E2971" w:rsidP="008E2971">
      <w:pPr>
        <w:jc w:val="both"/>
        <w:rPr>
          <w:rFonts w:ascii="Calibri" w:hAnsi="Calibri" w:cs="Calibri"/>
          <w:color w:val="000000"/>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E2971" w:rsidRPr="00C1415E" w:rsidRDefault="008E2971" w:rsidP="008E2971">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2971" w:rsidRPr="008979CB" w:rsidRDefault="008E2971" w:rsidP="008E2971">
      <w:pPr>
        <w:contextualSpacing/>
        <w:jc w:val="both"/>
        <w:rPr>
          <w:rFonts w:ascii="Calibri" w:hAnsi="Calibri" w:cs="Calibri"/>
          <w:color w:val="000000"/>
          <w:sz w:val="22"/>
          <w:szCs w:val="22"/>
        </w:rPr>
      </w:pPr>
    </w:p>
    <w:p w:rsidR="008E2971" w:rsidRPr="00E979F1" w:rsidRDefault="008E2971" w:rsidP="008E2971">
      <w:pPr>
        <w:ind w:left="360"/>
        <w:jc w:val="both"/>
        <w:rPr>
          <w:rFonts w:ascii="Verdana" w:hAnsi="Verdana" w:cs="Calibri"/>
          <w:sz w:val="18"/>
          <w:szCs w:val="18"/>
          <w:lang w:val="es-BO"/>
        </w:rPr>
      </w:pPr>
    </w:p>
    <w:p w:rsidR="008E2971" w:rsidRDefault="008E2971" w:rsidP="008E2971">
      <w:pPr>
        <w:ind w:left="360"/>
        <w:jc w:val="both"/>
        <w:rPr>
          <w:rFonts w:ascii="Verdana" w:hAnsi="Verdana" w:cs="Calibri"/>
          <w:sz w:val="18"/>
          <w:szCs w:val="18"/>
        </w:rPr>
      </w:pPr>
    </w:p>
    <w:p w:rsidR="008E2971" w:rsidRDefault="008E2971" w:rsidP="008E2971">
      <w:pPr>
        <w:ind w:left="360"/>
        <w:jc w:val="both"/>
        <w:rPr>
          <w:rFonts w:ascii="Verdana" w:hAnsi="Verdana" w:cs="Calibri"/>
          <w:sz w:val="18"/>
          <w:szCs w:val="18"/>
        </w:rPr>
      </w:pPr>
      <w:r>
        <w:rPr>
          <w:rFonts w:ascii="Verdana" w:hAnsi="Verdana" w:cs="Calibri"/>
          <w:sz w:val="18"/>
          <w:szCs w:val="18"/>
        </w:rPr>
        <w:tab/>
      </w:r>
    </w:p>
    <w:p w:rsidR="008E2971" w:rsidRPr="006252BE" w:rsidRDefault="008E2971" w:rsidP="008E297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E2971" w:rsidRDefault="008E2971" w:rsidP="008E297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E2971" w:rsidRPr="00674E63" w:rsidRDefault="008E2971" w:rsidP="008E2971">
      <w:pPr>
        <w:jc w:val="center"/>
        <w:rPr>
          <w:rFonts w:ascii="Calibri" w:hAnsi="Calibri" w:cs="Calibri"/>
          <w:b/>
          <w:bCs/>
          <w:i/>
          <w:iCs/>
          <w:sz w:val="24"/>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674E63">
        <w:rPr>
          <w:rFonts w:ascii="Calibri" w:hAnsi="Calibri" w:cs="Calibri"/>
          <w:b/>
          <w:sz w:val="24"/>
          <w:szCs w:val="22"/>
        </w:rPr>
        <w:lastRenderedPageBreak/>
        <w:t>FORMULARIO B-1</w:t>
      </w:r>
    </w:p>
    <w:p w:rsidR="008E2971" w:rsidRPr="00674E63" w:rsidRDefault="008E2971" w:rsidP="008E2971">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8E2971" w:rsidRPr="00674E63" w:rsidRDefault="008E2971" w:rsidP="008E2971">
      <w:pPr>
        <w:jc w:val="center"/>
        <w:rPr>
          <w:rFonts w:ascii="Calibri" w:hAnsi="Calibri" w:cs="Calibri"/>
          <w:b/>
          <w:bCs/>
        </w:rPr>
      </w:pPr>
      <w:r w:rsidRPr="00674E63">
        <w:rPr>
          <w:rFonts w:ascii="Calibri" w:hAnsi="Calibri" w:cs="Calibri"/>
          <w:b/>
          <w:bCs/>
        </w:rPr>
        <w:t>(Expresado en Bolivianos)</w:t>
      </w:r>
    </w:p>
    <w:p w:rsidR="008E2971" w:rsidRDefault="008E2971" w:rsidP="008E2971">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F677C9" w:rsidRPr="006F470A" w:rsidTr="001471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677C9" w:rsidRDefault="00F677C9" w:rsidP="00F677C9">
            <w:pPr>
              <w:jc w:val="center"/>
              <w:rPr>
                <w:rFonts w:ascii="Arial" w:hAnsi="Arial" w:cs="Arial"/>
                <w:b/>
                <w:bCs/>
                <w:color w:val="000000"/>
                <w:sz w:val="16"/>
                <w:szCs w:val="16"/>
              </w:rPr>
            </w:pPr>
            <w:r>
              <w:rPr>
                <w:rFonts w:ascii="Arial" w:hAnsi="Arial" w:cs="Arial"/>
                <w:b/>
                <w:bCs/>
                <w:color w:val="000000"/>
                <w:sz w:val="16"/>
                <w:szCs w:val="16"/>
              </w:rPr>
              <w:t>N° ÍTEM</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F677C9" w:rsidRDefault="00F677C9" w:rsidP="00F677C9">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F677C9" w:rsidRDefault="00F677C9"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F677C9" w:rsidRDefault="00F677C9" w:rsidP="00F677C9">
            <w:pPr>
              <w:jc w:val="center"/>
              <w:rPr>
                <w:rFonts w:ascii="Arial" w:hAnsi="Arial" w:cs="Arial"/>
                <w:b/>
                <w:bCs/>
                <w:color w:val="000000"/>
                <w:sz w:val="16"/>
                <w:szCs w:val="16"/>
              </w:rPr>
            </w:pPr>
            <w:r>
              <w:rPr>
                <w:rFonts w:ascii="Arial" w:hAnsi="Arial" w:cs="Arial"/>
                <w:b/>
                <w:bCs/>
                <w:color w:val="000000"/>
                <w:sz w:val="16"/>
                <w:szCs w:val="16"/>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F677C9" w:rsidRPr="00CA04A3" w:rsidRDefault="00F677C9" w:rsidP="00F677C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F677C9" w:rsidRPr="00CA04A3" w:rsidRDefault="00F677C9" w:rsidP="00F677C9">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F677C9" w:rsidRPr="006F470A" w:rsidTr="001471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677C9" w:rsidRDefault="00F677C9" w:rsidP="00F677C9">
            <w:pPr>
              <w:jc w:val="center"/>
              <w:rPr>
                <w:rFonts w:ascii="Calibri" w:hAnsi="Calibri" w:cs="Calibri"/>
                <w:color w:val="000000"/>
                <w:sz w:val="18"/>
                <w:szCs w:val="18"/>
              </w:rPr>
            </w:pPr>
            <w:r>
              <w:rPr>
                <w:rFonts w:ascii="Calibri" w:hAnsi="Calibri" w:cs="Calibri"/>
                <w:color w:val="000000"/>
                <w:sz w:val="18"/>
                <w:szCs w:val="18"/>
              </w:rPr>
              <w:t>1</w:t>
            </w:r>
          </w:p>
        </w:tc>
        <w:tc>
          <w:tcPr>
            <w:tcW w:w="3436" w:type="dxa"/>
            <w:gridSpan w:val="2"/>
            <w:tcBorders>
              <w:top w:val="nil"/>
              <w:left w:val="nil"/>
              <w:bottom w:val="single" w:sz="8" w:space="0" w:color="auto"/>
              <w:right w:val="single" w:sz="8" w:space="0" w:color="auto"/>
            </w:tcBorders>
            <w:shd w:val="clear" w:color="000000" w:fill="FFFFFF"/>
            <w:vAlign w:val="center"/>
          </w:tcPr>
          <w:p w:rsidR="00F677C9" w:rsidRDefault="00F677C9" w:rsidP="00F677C9">
            <w:pPr>
              <w:rPr>
                <w:rFonts w:ascii="Calibri" w:hAnsi="Calibri" w:cs="Calibri"/>
                <w:color w:val="000000"/>
                <w:sz w:val="18"/>
                <w:szCs w:val="18"/>
              </w:rPr>
            </w:pPr>
            <w:r>
              <w:rPr>
                <w:rFonts w:ascii="Calibri" w:hAnsi="Calibri" w:cs="Calibri"/>
                <w:color w:val="000000"/>
                <w:sz w:val="18"/>
                <w:szCs w:val="18"/>
              </w:rPr>
              <w:t>Computadoras de escritorio tipo Torre</w:t>
            </w:r>
          </w:p>
        </w:tc>
        <w:tc>
          <w:tcPr>
            <w:tcW w:w="1309" w:type="dxa"/>
            <w:tcBorders>
              <w:top w:val="nil"/>
              <w:left w:val="nil"/>
              <w:bottom w:val="single" w:sz="8" w:space="0" w:color="auto"/>
              <w:right w:val="single" w:sz="4" w:space="0" w:color="auto"/>
            </w:tcBorders>
            <w:shd w:val="clear" w:color="auto" w:fill="auto"/>
            <w:noWrap/>
            <w:vAlign w:val="center"/>
          </w:tcPr>
          <w:p w:rsidR="00F677C9" w:rsidRDefault="00F677C9" w:rsidP="00F677C9">
            <w:pPr>
              <w:jc w:val="center"/>
              <w:rPr>
                <w:rFonts w:ascii="Calibri" w:hAnsi="Calibri" w:cs="Calibri"/>
                <w:color w:val="000000"/>
                <w:sz w:val="18"/>
                <w:szCs w:val="18"/>
              </w:rPr>
            </w:pPr>
            <w:r>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F677C9" w:rsidRDefault="00F677C9" w:rsidP="00F677C9">
            <w:pPr>
              <w:jc w:val="center"/>
              <w:rPr>
                <w:rFonts w:ascii="Calibri" w:hAnsi="Calibri" w:cs="Calibri"/>
                <w:color w:val="000000"/>
                <w:sz w:val="18"/>
                <w:szCs w:val="18"/>
              </w:rPr>
            </w:pPr>
            <w:r>
              <w:rPr>
                <w:rFonts w:ascii="Calibri" w:hAnsi="Calibri" w:cs="Calibri"/>
                <w:color w:val="000000"/>
                <w:sz w:val="18"/>
                <w:szCs w:val="18"/>
              </w:rPr>
              <w:t>4</w:t>
            </w:r>
          </w:p>
        </w:tc>
        <w:tc>
          <w:tcPr>
            <w:tcW w:w="1509" w:type="dxa"/>
            <w:tcBorders>
              <w:top w:val="nil"/>
              <w:left w:val="nil"/>
              <w:bottom w:val="single" w:sz="8" w:space="0" w:color="auto"/>
              <w:right w:val="single" w:sz="8" w:space="0" w:color="auto"/>
            </w:tcBorders>
            <w:shd w:val="clear" w:color="auto" w:fill="auto"/>
            <w:vAlign w:val="center"/>
          </w:tcPr>
          <w:p w:rsidR="00F677C9" w:rsidRDefault="00F677C9" w:rsidP="00F677C9">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F677C9" w:rsidRDefault="00F677C9" w:rsidP="00F677C9">
            <w:pPr>
              <w:jc w:val="right"/>
              <w:rPr>
                <w:rFonts w:ascii="Calibri" w:hAnsi="Calibri" w:cs="Calibri"/>
                <w:color w:val="000000"/>
              </w:rPr>
            </w:pPr>
          </w:p>
        </w:tc>
      </w:tr>
      <w:tr w:rsidR="008E2971" w:rsidRPr="006F470A" w:rsidTr="00147189">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E2971" w:rsidRPr="00CA04A3" w:rsidRDefault="008E2971" w:rsidP="00147189">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E2971" w:rsidRPr="006F1BFD" w:rsidRDefault="008E2971" w:rsidP="00AB2813">
            <w:pPr>
              <w:rPr>
                <w:rFonts w:ascii="Calibri" w:hAnsi="Calibri" w:cs="Calibri"/>
                <w:b/>
                <w:color w:val="000000"/>
                <w:lang w:val="es-BO" w:eastAsia="es-BO"/>
              </w:rPr>
            </w:pPr>
          </w:p>
        </w:tc>
      </w:tr>
    </w:tbl>
    <w:p w:rsidR="008E2971" w:rsidRDefault="008E2971" w:rsidP="008E2971">
      <w:pPr>
        <w:jc w:val="center"/>
        <w:rPr>
          <w:rFonts w:ascii="Calibri" w:hAnsi="Calibri" w:cs="Calibri"/>
          <w:b/>
          <w:sz w:val="22"/>
          <w:szCs w:val="22"/>
          <w:lang w:val="es-BO"/>
        </w:rPr>
      </w:pPr>
    </w:p>
    <w:p w:rsidR="008E2971" w:rsidRPr="00F63B8F" w:rsidRDefault="008E2971" w:rsidP="008E2971">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E2971" w:rsidRDefault="008E2971" w:rsidP="008E2971">
      <w:pPr>
        <w:jc w:val="center"/>
        <w:rPr>
          <w:rFonts w:ascii="Calibri" w:hAnsi="Calibri" w:cs="Calibri"/>
          <w:b/>
          <w:sz w:val="22"/>
          <w:szCs w:val="22"/>
        </w:rPr>
      </w:pPr>
    </w:p>
    <w:p w:rsidR="002F5FF3" w:rsidRDefault="002F5FF3" w:rsidP="008E2971">
      <w:pPr>
        <w:jc w:val="center"/>
        <w:rPr>
          <w:rFonts w:ascii="Calibri" w:hAnsi="Calibri" w:cs="Calibri"/>
          <w:b/>
          <w:sz w:val="22"/>
          <w:szCs w:val="22"/>
        </w:rPr>
      </w:pPr>
    </w:p>
    <w:p w:rsidR="002F5FF3" w:rsidRPr="00AD740C" w:rsidRDefault="002F5FF3" w:rsidP="008E2971">
      <w:pPr>
        <w:jc w:val="center"/>
        <w:rPr>
          <w:rFonts w:ascii="Calibri" w:hAnsi="Calibri" w:cs="Calibri"/>
          <w:b/>
          <w:sz w:val="22"/>
          <w:szCs w:val="22"/>
        </w:rPr>
      </w:pPr>
    </w:p>
    <w:p w:rsidR="008E2971" w:rsidRDefault="008E2971" w:rsidP="008E2971">
      <w:pPr>
        <w:rPr>
          <w:rFonts w:ascii="Calibri" w:hAnsi="Calibri" w:cs="Calibri"/>
          <w:b/>
          <w:sz w:val="24"/>
          <w:szCs w:val="22"/>
        </w:rPr>
      </w:pPr>
    </w:p>
    <w:p w:rsidR="002F5FF3" w:rsidRPr="00674E63" w:rsidRDefault="00701C31" w:rsidP="002F5FF3">
      <w:pPr>
        <w:jc w:val="center"/>
        <w:rPr>
          <w:rFonts w:ascii="Calibri" w:hAnsi="Calibri" w:cs="Calibri"/>
          <w:b/>
          <w:bCs/>
          <w:i/>
          <w:iCs/>
          <w:sz w:val="24"/>
          <w:szCs w:val="22"/>
        </w:rPr>
      </w:pPr>
      <w:r>
        <w:rPr>
          <w:rFonts w:ascii="Calibri" w:hAnsi="Calibri" w:cs="Calibri"/>
          <w:b/>
          <w:bCs/>
          <w:color w:val="000000"/>
          <w:sz w:val="22"/>
          <w:szCs w:val="22"/>
        </w:rPr>
        <w:t xml:space="preserve"> </w:t>
      </w:r>
      <w:r w:rsidR="002F5FF3" w:rsidRPr="00674E63">
        <w:rPr>
          <w:rFonts w:ascii="Calibri" w:hAnsi="Calibri" w:cs="Calibri"/>
          <w:b/>
          <w:sz w:val="24"/>
          <w:szCs w:val="22"/>
        </w:rPr>
        <w:t>FORMULARIO B-1</w:t>
      </w:r>
    </w:p>
    <w:p w:rsidR="002F5FF3" w:rsidRPr="00674E63" w:rsidRDefault="002F5FF3" w:rsidP="002F5FF3">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2F5FF3" w:rsidRPr="00674E63" w:rsidRDefault="002F5FF3" w:rsidP="002F5FF3">
      <w:pPr>
        <w:jc w:val="center"/>
        <w:rPr>
          <w:rFonts w:ascii="Calibri" w:hAnsi="Calibri" w:cs="Calibri"/>
          <w:b/>
          <w:bCs/>
        </w:rPr>
      </w:pPr>
      <w:r w:rsidRPr="00674E63">
        <w:rPr>
          <w:rFonts w:ascii="Calibri" w:hAnsi="Calibri" w:cs="Calibri"/>
          <w:b/>
          <w:bCs/>
        </w:rPr>
        <w:t>(Expresado en Bolivianos)</w:t>
      </w:r>
    </w:p>
    <w:p w:rsidR="002F5FF3" w:rsidRDefault="002F5FF3" w:rsidP="002F5FF3">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2F5FF3" w:rsidRPr="006F470A" w:rsidTr="00F55B2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N° ÍTEM</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2F5FF3" w:rsidRDefault="002F5FF3"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2F5FF3" w:rsidRPr="006F470A" w:rsidTr="00F55B2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2</w:t>
            </w:r>
          </w:p>
        </w:tc>
        <w:tc>
          <w:tcPr>
            <w:tcW w:w="3436" w:type="dxa"/>
            <w:gridSpan w:val="2"/>
            <w:tcBorders>
              <w:top w:val="nil"/>
              <w:left w:val="nil"/>
              <w:bottom w:val="single" w:sz="8" w:space="0" w:color="auto"/>
              <w:right w:val="single" w:sz="8" w:space="0" w:color="auto"/>
            </w:tcBorders>
            <w:shd w:val="clear" w:color="000000" w:fill="FFFFFF"/>
            <w:vAlign w:val="center"/>
          </w:tcPr>
          <w:p w:rsidR="002F5FF3" w:rsidRDefault="002F5FF3" w:rsidP="00F55B28">
            <w:pPr>
              <w:rPr>
                <w:rFonts w:ascii="Calibri" w:hAnsi="Calibri" w:cs="Calibri"/>
                <w:color w:val="000000"/>
                <w:sz w:val="18"/>
                <w:szCs w:val="18"/>
              </w:rPr>
            </w:pPr>
            <w:r>
              <w:rPr>
                <w:rFonts w:ascii="Calibri" w:hAnsi="Calibri" w:cs="Calibri"/>
                <w:color w:val="000000"/>
                <w:sz w:val="18"/>
                <w:szCs w:val="18"/>
              </w:rPr>
              <w:t>Computadoras de escritorio para diseño Grafico</w:t>
            </w:r>
          </w:p>
        </w:tc>
        <w:tc>
          <w:tcPr>
            <w:tcW w:w="1309" w:type="dxa"/>
            <w:tcBorders>
              <w:top w:val="nil"/>
              <w:left w:val="nil"/>
              <w:bottom w:val="single" w:sz="8" w:space="0" w:color="auto"/>
              <w:right w:val="single" w:sz="4" w:space="0" w:color="auto"/>
            </w:tcBorders>
            <w:shd w:val="clear" w:color="auto" w:fill="auto"/>
            <w:noWrap/>
            <w:vAlign w:val="center"/>
          </w:tcPr>
          <w:p w:rsidR="002F5FF3" w:rsidRDefault="002F5FF3" w:rsidP="00F55B28">
            <w:pPr>
              <w:jc w:val="center"/>
            </w:pPr>
            <w:r w:rsidRPr="006C2662">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2</w:t>
            </w:r>
          </w:p>
        </w:tc>
        <w:tc>
          <w:tcPr>
            <w:tcW w:w="1509" w:type="dxa"/>
            <w:tcBorders>
              <w:top w:val="nil"/>
              <w:left w:val="nil"/>
              <w:bottom w:val="single" w:sz="8" w:space="0" w:color="auto"/>
              <w:right w:val="single" w:sz="8" w:space="0" w:color="auto"/>
            </w:tcBorders>
            <w:shd w:val="clear" w:color="auto" w:fill="auto"/>
            <w:vAlign w:val="center"/>
          </w:tcPr>
          <w:p w:rsidR="002F5FF3" w:rsidRDefault="002F5FF3" w:rsidP="00F55B28">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2F5FF3" w:rsidRDefault="002F5FF3" w:rsidP="00F55B28">
            <w:pPr>
              <w:jc w:val="right"/>
              <w:rPr>
                <w:rFonts w:ascii="Calibri" w:hAnsi="Calibri" w:cs="Calibri"/>
                <w:color w:val="000000"/>
              </w:rPr>
            </w:pPr>
          </w:p>
        </w:tc>
      </w:tr>
      <w:tr w:rsidR="002F5FF3" w:rsidRPr="006F470A" w:rsidTr="00F55B28">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2F5FF3" w:rsidRPr="00CA04A3" w:rsidRDefault="002F5FF3" w:rsidP="00F55B28">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2F5FF3" w:rsidRPr="006F1BFD" w:rsidRDefault="002F5FF3" w:rsidP="00F55B28">
            <w:pPr>
              <w:rPr>
                <w:rFonts w:ascii="Calibri" w:hAnsi="Calibri" w:cs="Calibri"/>
                <w:b/>
                <w:color w:val="000000"/>
                <w:lang w:val="es-BO" w:eastAsia="es-BO"/>
              </w:rPr>
            </w:pPr>
          </w:p>
        </w:tc>
      </w:tr>
    </w:tbl>
    <w:p w:rsidR="002F5FF3" w:rsidRDefault="002F5FF3" w:rsidP="002F5FF3">
      <w:pPr>
        <w:jc w:val="center"/>
        <w:rPr>
          <w:rFonts w:ascii="Calibri" w:hAnsi="Calibri" w:cs="Calibri"/>
          <w:b/>
          <w:sz w:val="22"/>
          <w:szCs w:val="22"/>
          <w:lang w:val="es-BO"/>
        </w:rPr>
      </w:pPr>
    </w:p>
    <w:p w:rsidR="002F5FF3" w:rsidRPr="00F63B8F" w:rsidRDefault="002F5FF3" w:rsidP="002F5FF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2F5FF3" w:rsidRDefault="002F5FF3" w:rsidP="002F5FF3">
      <w:pPr>
        <w:jc w:val="center"/>
        <w:rPr>
          <w:rFonts w:ascii="Calibri" w:hAnsi="Calibri" w:cs="Calibri"/>
          <w:b/>
          <w:sz w:val="22"/>
          <w:szCs w:val="22"/>
        </w:rPr>
      </w:pPr>
    </w:p>
    <w:p w:rsidR="002F5FF3" w:rsidRDefault="002F5FF3" w:rsidP="002F5FF3">
      <w:pPr>
        <w:jc w:val="center"/>
        <w:rPr>
          <w:rFonts w:ascii="Calibri" w:hAnsi="Calibri" w:cs="Calibri"/>
          <w:b/>
          <w:sz w:val="22"/>
          <w:szCs w:val="22"/>
        </w:rPr>
      </w:pPr>
    </w:p>
    <w:p w:rsidR="002F5FF3" w:rsidRDefault="002F5FF3" w:rsidP="002F5FF3">
      <w:pPr>
        <w:jc w:val="center"/>
        <w:rPr>
          <w:rFonts w:ascii="Calibri" w:hAnsi="Calibri" w:cs="Calibri"/>
          <w:b/>
          <w:sz w:val="22"/>
          <w:szCs w:val="22"/>
        </w:rPr>
      </w:pPr>
    </w:p>
    <w:p w:rsidR="002F5FF3" w:rsidRPr="00AD740C" w:rsidRDefault="002F5FF3" w:rsidP="002F5FF3">
      <w:pPr>
        <w:jc w:val="center"/>
        <w:rPr>
          <w:rFonts w:ascii="Calibri" w:hAnsi="Calibri" w:cs="Calibri"/>
          <w:b/>
          <w:sz w:val="22"/>
          <w:szCs w:val="22"/>
        </w:rPr>
      </w:pPr>
    </w:p>
    <w:p w:rsidR="002F5FF3" w:rsidRPr="00674E63" w:rsidRDefault="002F5FF3" w:rsidP="002F5FF3">
      <w:pPr>
        <w:jc w:val="center"/>
        <w:rPr>
          <w:rFonts w:ascii="Calibri" w:hAnsi="Calibri" w:cs="Calibri"/>
          <w:b/>
          <w:bCs/>
          <w:i/>
          <w:iCs/>
          <w:sz w:val="24"/>
          <w:szCs w:val="22"/>
        </w:rPr>
      </w:pPr>
      <w:r w:rsidRPr="00674E63">
        <w:rPr>
          <w:rFonts w:ascii="Calibri" w:hAnsi="Calibri" w:cs="Calibri"/>
          <w:b/>
          <w:sz w:val="24"/>
          <w:szCs w:val="22"/>
        </w:rPr>
        <w:t>FORMULARIO B-1</w:t>
      </w:r>
    </w:p>
    <w:p w:rsidR="002F5FF3" w:rsidRPr="00674E63" w:rsidRDefault="002F5FF3" w:rsidP="002F5FF3">
      <w:pPr>
        <w:jc w:val="center"/>
        <w:rPr>
          <w:rFonts w:ascii="Calibri" w:hAnsi="Calibri" w:cs="Calibri"/>
          <w:b/>
          <w:sz w:val="22"/>
          <w:szCs w:val="22"/>
          <w:lang w:val="es-BO"/>
        </w:rPr>
      </w:pPr>
      <w:r w:rsidRPr="00674E63">
        <w:rPr>
          <w:rFonts w:ascii="Calibri" w:hAnsi="Calibri" w:cs="Calibri"/>
          <w:b/>
          <w:sz w:val="22"/>
          <w:szCs w:val="22"/>
          <w:lang w:val="es-BO"/>
        </w:rPr>
        <w:t xml:space="preserve">PROPUESTA ECONÓMICA </w:t>
      </w:r>
    </w:p>
    <w:p w:rsidR="002F5FF3" w:rsidRPr="00674E63" w:rsidRDefault="002F5FF3" w:rsidP="002F5FF3">
      <w:pPr>
        <w:jc w:val="center"/>
        <w:rPr>
          <w:rFonts w:ascii="Calibri" w:hAnsi="Calibri" w:cs="Calibri"/>
          <w:b/>
          <w:bCs/>
        </w:rPr>
      </w:pPr>
      <w:r w:rsidRPr="00674E63">
        <w:rPr>
          <w:rFonts w:ascii="Calibri" w:hAnsi="Calibri" w:cs="Calibri"/>
          <w:b/>
          <w:bCs/>
        </w:rPr>
        <w:t>(Expresado en Bolivianos)</w:t>
      </w:r>
    </w:p>
    <w:p w:rsidR="002F5FF3" w:rsidRDefault="002F5FF3" w:rsidP="002F5FF3">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509"/>
        <w:gridCol w:w="1899"/>
      </w:tblGrid>
      <w:tr w:rsidR="002F5FF3" w:rsidRPr="006F470A" w:rsidTr="00F55B2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N° ÍTEM</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2F5FF3" w:rsidRDefault="002F5FF3" w:rsidP="009101FF">
            <w:pPr>
              <w:jc w:val="center"/>
              <w:rPr>
                <w:rFonts w:ascii="Arial" w:hAnsi="Arial" w:cs="Arial"/>
                <w:b/>
                <w:bCs/>
                <w:color w:val="000000"/>
                <w:sz w:val="16"/>
                <w:szCs w:val="16"/>
              </w:rPr>
            </w:pPr>
            <w:r>
              <w:rPr>
                <w:rFonts w:ascii="Arial" w:hAnsi="Arial" w:cs="Arial"/>
                <w:b/>
                <w:bCs/>
                <w:color w:val="000000"/>
                <w:sz w:val="16"/>
                <w:szCs w:val="16"/>
              </w:rPr>
              <w:t>UNIDAD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2F5FF3" w:rsidRDefault="002F5FF3" w:rsidP="00F55B28">
            <w:pPr>
              <w:jc w:val="center"/>
              <w:rPr>
                <w:rFonts w:ascii="Arial" w:hAnsi="Arial" w:cs="Arial"/>
                <w:b/>
                <w:bCs/>
                <w:color w:val="000000"/>
                <w:sz w:val="16"/>
                <w:szCs w:val="16"/>
              </w:rPr>
            </w:pPr>
            <w:r>
              <w:rPr>
                <w:rFonts w:ascii="Arial" w:hAnsi="Arial" w:cs="Arial"/>
                <w:b/>
                <w:bCs/>
                <w:color w:val="000000"/>
                <w:sz w:val="16"/>
                <w:szCs w:val="16"/>
              </w:rPr>
              <w:t>CANTIDAD</w:t>
            </w:r>
          </w:p>
        </w:tc>
        <w:tc>
          <w:tcPr>
            <w:tcW w:w="150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p>
        </w:tc>
        <w:tc>
          <w:tcPr>
            <w:tcW w:w="1899" w:type="dxa"/>
            <w:tcBorders>
              <w:top w:val="single" w:sz="4" w:space="0" w:color="auto"/>
              <w:left w:val="nil"/>
              <w:bottom w:val="single" w:sz="8" w:space="0" w:color="auto"/>
              <w:right w:val="single" w:sz="8" w:space="0" w:color="auto"/>
            </w:tcBorders>
            <w:shd w:val="clear" w:color="auto" w:fill="D9D9D9"/>
            <w:vAlign w:val="center"/>
            <w:hideMark/>
          </w:tcPr>
          <w:p w:rsidR="002F5FF3" w:rsidRPr="00CA04A3" w:rsidRDefault="002F5FF3" w:rsidP="00F55B28">
            <w:pPr>
              <w:jc w:val="center"/>
              <w:rPr>
                <w:rFonts w:ascii="Calibri" w:hAnsi="Calibri" w:cs="Calibri"/>
                <w:b/>
                <w:bCs/>
                <w:color w:val="000000"/>
                <w:lang w:val="es-BO" w:eastAsia="es-BO"/>
              </w:rPr>
            </w:pPr>
            <w:r w:rsidRPr="00CA04A3">
              <w:rPr>
                <w:rFonts w:ascii="Calibri" w:hAnsi="Calibri" w:cs="Calibri"/>
                <w:b/>
                <w:bCs/>
                <w:color w:val="000000"/>
                <w:lang w:val="es-BO" w:eastAsia="es-BO"/>
              </w:rPr>
              <w:t>PRECIO</w:t>
            </w:r>
            <w:r>
              <w:rPr>
                <w:rFonts w:ascii="Calibri" w:hAnsi="Calibri" w:cs="Calibri"/>
                <w:b/>
                <w:bCs/>
                <w:color w:val="000000"/>
                <w:lang w:val="es-BO" w:eastAsia="es-BO"/>
              </w:rPr>
              <w:t xml:space="preserve"> T</w:t>
            </w:r>
            <w:r w:rsidRPr="00CA04A3">
              <w:rPr>
                <w:rFonts w:ascii="Calibri" w:hAnsi="Calibri" w:cs="Calibri"/>
                <w:b/>
                <w:bCs/>
                <w:color w:val="000000"/>
                <w:lang w:val="es-BO" w:eastAsia="es-BO"/>
              </w:rPr>
              <w:t>OTAL</w:t>
            </w:r>
          </w:p>
        </w:tc>
      </w:tr>
      <w:tr w:rsidR="002F5FF3" w:rsidRPr="006F470A" w:rsidTr="00F55B2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3</w:t>
            </w:r>
          </w:p>
        </w:tc>
        <w:tc>
          <w:tcPr>
            <w:tcW w:w="3436" w:type="dxa"/>
            <w:gridSpan w:val="2"/>
            <w:tcBorders>
              <w:top w:val="nil"/>
              <w:left w:val="nil"/>
              <w:bottom w:val="single" w:sz="8" w:space="0" w:color="auto"/>
              <w:right w:val="single" w:sz="8" w:space="0" w:color="auto"/>
            </w:tcBorders>
            <w:shd w:val="clear" w:color="000000" w:fill="FFFFFF"/>
            <w:vAlign w:val="center"/>
          </w:tcPr>
          <w:p w:rsidR="002F5FF3" w:rsidRDefault="002F5FF3" w:rsidP="00F55B28">
            <w:pPr>
              <w:rPr>
                <w:rFonts w:ascii="Calibri" w:hAnsi="Calibri" w:cs="Calibri"/>
                <w:color w:val="000000"/>
                <w:sz w:val="18"/>
                <w:szCs w:val="18"/>
              </w:rPr>
            </w:pPr>
            <w:r>
              <w:rPr>
                <w:rFonts w:ascii="Calibri" w:hAnsi="Calibri" w:cs="Calibri"/>
                <w:color w:val="000000"/>
                <w:sz w:val="18"/>
                <w:szCs w:val="18"/>
              </w:rPr>
              <w:t>Computadoras Portátiles para diseño Grafico</w:t>
            </w:r>
          </w:p>
        </w:tc>
        <w:tc>
          <w:tcPr>
            <w:tcW w:w="1309" w:type="dxa"/>
            <w:tcBorders>
              <w:top w:val="nil"/>
              <w:left w:val="nil"/>
              <w:bottom w:val="single" w:sz="8" w:space="0" w:color="auto"/>
              <w:right w:val="single" w:sz="4" w:space="0" w:color="auto"/>
            </w:tcBorders>
            <w:shd w:val="clear" w:color="auto" w:fill="auto"/>
            <w:noWrap/>
            <w:vAlign w:val="center"/>
          </w:tcPr>
          <w:p w:rsidR="002F5FF3" w:rsidRDefault="002F5FF3" w:rsidP="00F55B28">
            <w:pPr>
              <w:jc w:val="center"/>
            </w:pPr>
            <w:r w:rsidRPr="006C2662">
              <w:rPr>
                <w:rFonts w:ascii="Calibri" w:hAnsi="Calibri" w:cs="Calibri"/>
                <w:color w:val="000000"/>
                <w:sz w:val="18"/>
                <w:szCs w:val="18"/>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F5FF3" w:rsidRDefault="002F5FF3" w:rsidP="00F55B28">
            <w:pPr>
              <w:jc w:val="center"/>
              <w:rPr>
                <w:rFonts w:ascii="Calibri" w:hAnsi="Calibri" w:cs="Calibri"/>
                <w:color w:val="000000"/>
                <w:sz w:val="18"/>
                <w:szCs w:val="18"/>
              </w:rPr>
            </w:pPr>
            <w:r>
              <w:rPr>
                <w:rFonts w:ascii="Calibri" w:hAnsi="Calibri" w:cs="Calibri"/>
                <w:color w:val="000000"/>
                <w:sz w:val="18"/>
                <w:szCs w:val="18"/>
              </w:rPr>
              <w:t>3</w:t>
            </w:r>
          </w:p>
        </w:tc>
        <w:tc>
          <w:tcPr>
            <w:tcW w:w="1509" w:type="dxa"/>
            <w:tcBorders>
              <w:top w:val="nil"/>
              <w:left w:val="nil"/>
              <w:bottom w:val="single" w:sz="8" w:space="0" w:color="auto"/>
              <w:right w:val="single" w:sz="8" w:space="0" w:color="auto"/>
            </w:tcBorders>
            <w:shd w:val="clear" w:color="auto" w:fill="auto"/>
            <w:vAlign w:val="center"/>
          </w:tcPr>
          <w:p w:rsidR="002F5FF3" w:rsidRDefault="002F5FF3" w:rsidP="00F55B28">
            <w:pPr>
              <w:jc w:val="right"/>
              <w:rPr>
                <w:rFonts w:ascii="Calibri" w:hAnsi="Calibri" w:cs="Calibri"/>
                <w:color w:val="000000"/>
                <w:lang w:val="es-BO" w:eastAsia="es-BO"/>
              </w:rPr>
            </w:pPr>
          </w:p>
        </w:tc>
        <w:tc>
          <w:tcPr>
            <w:tcW w:w="1899" w:type="dxa"/>
            <w:tcBorders>
              <w:top w:val="nil"/>
              <w:left w:val="nil"/>
              <w:bottom w:val="single" w:sz="8" w:space="0" w:color="auto"/>
              <w:right w:val="single" w:sz="8" w:space="0" w:color="auto"/>
            </w:tcBorders>
            <w:shd w:val="clear" w:color="auto" w:fill="auto"/>
            <w:noWrap/>
            <w:vAlign w:val="center"/>
          </w:tcPr>
          <w:p w:rsidR="002F5FF3" w:rsidRDefault="002F5FF3" w:rsidP="00F55B28">
            <w:pPr>
              <w:jc w:val="right"/>
              <w:rPr>
                <w:rFonts w:ascii="Calibri" w:hAnsi="Calibri" w:cs="Calibri"/>
                <w:color w:val="000000"/>
              </w:rPr>
            </w:pPr>
          </w:p>
        </w:tc>
      </w:tr>
      <w:tr w:rsidR="002F5FF3" w:rsidRPr="006F470A" w:rsidTr="00F55B28">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2F5FF3" w:rsidRPr="00CA04A3" w:rsidRDefault="002F5FF3" w:rsidP="00F55B28">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2F5FF3" w:rsidRPr="006F1BFD" w:rsidRDefault="002F5FF3" w:rsidP="00F55B28">
            <w:pPr>
              <w:rPr>
                <w:rFonts w:ascii="Calibri" w:hAnsi="Calibri" w:cs="Calibri"/>
                <w:b/>
                <w:color w:val="000000"/>
                <w:lang w:val="es-BO" w:eastAsia="es-BO"/>
              </w:rPr>
            </w:pPr>
          </w:p>
        </w:tc>
      </w:tr>
    </w:tbl>
    <w:p w:rsidR="002F5FF3" w:rsidRDefault="002F5FF3" w:rsidP="002F5FF3">
      <w:pPr>
        <w:jc w:val="center"/>
        <w:rPr>
          <w:rFonts w:ascii="Calibri" w:hAnsi="Calibri" w:cs="Calibri"/>
          <w:b/>
          <w:sz w:val="22"/>
          <w:szCs w:val="22"/>
          <w:lang w:val="es-BO"/>
        </w:rPr>
      </w:pPr>
    </w:p>
    <w:p w:rsidR="002F5FF3" w:rsidRPr="00F63B8F" w:rsidRDefault="002F5FF3" w:rsidP="002F5FF3">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2F5FF3" w:rsidRPr="00AD740C" w:rsidRDefault="002F5FF3" w:rsidP="002F5FF3">
      <w:pPr>
        <w:jc w:val="center"/>
        <w:rPr>
          <w:rFonts w:ascii="Calibri" w:hAnsi="Calibri" w:cs="Calibri"/>
          <w:b/>
          <w:sz w:val="22"/>
          <w:szCs w:val="22"/>
        </w:rPr>
      </w:pPr>
    </w:p>
    <w:p w:rsidR="00F5436B" w:rsidRPr="005F739D" w:rsidRDefault="00F5436B" w:rsidP="00F5436B">
      <w:pPr>
        <w:jc w:val="both"/>
        <w:rPr>
          <w:rFonts w:ascii="Calibri" w:hAnsi="Calibri" w:cs="Calibri"/>
          <w:b/>
          <w:color w:val="000000"/>
          <w:sz w:val="22"/>
          <w:szCs w:val="22"/>
        </w:rPr>
      </w:pPr>
    </w:p>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Pr="00F63B8F" w:rsidRDefault="008E2971" w:rsidP="008E2971">
      <w:pPr>
        <w:tabs>
          <w:tab w:val="left" w:pos="4080"/>
        </w:tabs>
        <w:rPr>
          <w:rFonts w:ascii="Calibri" w:hAnsi="Calibri" w:cs="Calibri"/>
          <w:sz w:val="22"/>
          <w:szCs w:val="22"/>
          <w:lang w:val="es-MX"/>
        </w:rPr>
      </w:pPr>
      <w:r>
        <w:rPr>
          <w:rFonts w:ascii="Calibri" w:hAnsi="Calibri" w:cs="Calibri"/>
          <w:b/>
          <w:sz w:val="22"/>
          <w:szCs w:val="22"/>
          <w:lang w:val="es-BO"/>
        </w:rPr>
        <w:tab/>
      </w:r>
    </w:p>
    <w:p w:rsidR="008E2971" w:rsidRDefault="008E2971" w:rsidP="008E2971">
      <w:pPr>
        <w:jc w:val="center"/>
        <w:rPr>
          <w:rFonts w:ascii="Calibri" w:hAnsi="Calibri" w:cs="Calibri"/>
          <w:b/>
          <w:sz w:val="22"/>
          <w:szCs w:val="22"/>
        </w:rPr>
        <w:sectPr w:rsidR="008E2971" w:rsidSect="00147189">
          <w:pgSz w:w="12240" w:h="15840" w:code="1"/>
          <w:pgMar w:top="1418" w:right="1418" w:bottom="1134" w:left="1701"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C-1</w:t>
      </w:r>
    </w:p>
    <w:p w:rsidR="008E2971" w:rsidRDefault="008E2971" w:rsidP="008E297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F5FF3" w:rsidRDefault="002F5FF3" w:rsidP="008E2971">
      <w:pPr>
        <w:jc w:val="center"/>
        <w:rPr>
          <w:rFonts w:ascii="Calibri" w:hAnsi="Calibri" w:cs="Calibri"/>
          <w:b/>
          <w:sz w:val="22"/>
          <w:szCs w:val="22"/>
          <w:lang w:val="es-BO"/>
        </w:rPr>
      </w:pPr>
      <w:r w:rsidRPr="002F5FF3">
        <w:rPr>
          <w:rFonts w:ascii="Calibri" w:hAnsi="Calibri" w:cs="Calibri"/>
          <w:b/>
          <w:sz w:val="22"/>
          <w:szCs w:val="22"/>
          <w:lang w:val="es-BO"/>
        </w:rPr>
        <w:t>ITEM N°1: COMPUTADORAS DE ESCRITORIO TIPO TORRE</w:t>
      </w:r>
    </w:p>
    <w:p w:rsidR="002F5FF3" w:rsidRDefault="002F5FF3" w:rsidP="008E2971">
      <w:pPr>
        <w:jc w:val="center"/>
        <w:rPr>
          <w:rFonts w:ascii="Calibri" w:hAnsi="Calibri" w:cs="Calibri"/>
          <w:b/>
          <w:sz w:val="22"/>
          <w:szCs w:val="22"/>
          <w:lang w:val="es-BO"/>
        </w:rPr>
      </w:pPr>
    </w:p>
    <w:tbl>
      <w:tblPr>
        <w:tblW w:w="5028" w:type="pct"/>
        <w:tblInd w:w="-61" w:type="dxa"/>
        <w:tblLayout w:type="fixed"/>
        <w:tblCellMar>
          <w:left w:w="70" w:type="dxa"/>
          <w:right w:w="70" w:type="dxa"/>
        </w:tblCellMar>
        <w:tblLook w:val="04A0" w:firstRow="1" w:lastRow="0" w:firstColumn="1" w:lastColumn="0" w:noHBand="0" w:noVBand="1"/>
      </w:tblPr>
      <w:tblGrid>
        <w:gridCol w:w="1581"/>
        <w:gridCol w:w="5095"/>
        <w:gridCol w:w="6676"/>
      </w:tblGrid>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D6EFB" w:rsidRPr="00F63B8F" w:rsidRDefault="00BD6EFB" w:rsidP="00BD6EFB">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500" w:type="pct"/>
            <w:tcBorders>
              <w:top w:val="single" w:sz="8" w:space="0" w:color="auto"/>
              <w:left w:val="single" w:sz="8" w:space="0" w:color="auto"/>
              <w:bottom w:val="single" w:sz="8" w:space="0" w:color="auto"/>
              <w:right w:val="single" w:sz="8" w:space="0" w:color="000000"/>
            </w:tcBorders>
            <w:shd w:val="clear" w:color="auto" w:fill="auto"/>
            <w:vAlign w:val="center"/>
          </w:tcPr>
          <w:p w:rsidR="00BD6EFB" w:rsidRPr="00F63B8F" w:rsidRDefault="00BD6EFB" w:rsidP="00BD6EFB">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D6EFB" w:rsidRPr="00F63B8F" w:rsidRDefault="00BD6EFB" w:rsidP="00BD6EFB">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BD6EFB" w:rsidRPr="00B95EC3" w:rsidRDefault="00BD6EFB" w:rsidP="00BD6EFB">
            <w:pPr>
              <w:pStyle w:val="Prrafodelista"/>
              <w:numPr>
                <w:ilvl w:val="0"/>
                <w:numId w:val="61"/>
              </w:numPr>
              <w:rPr>
                <w:rFonts w:asciiTheme="minorHAnsi" w:hAnsiTheme="minorHAnsi" w:cstheme="minorHAnsi"/>
                <w:b/>
                <w:bCs/>
                <w:color w:val="000000"/>
                <w:lang w:val="es-BO"/>
              </w:rPr>
            </w:pPr>
            <w:r>
              <w:rPr>
                <w:rFonts w:asciiTheme="minorHAnsi" w:hAnsiTheme="minorHAnsi" w:cstheme="minorHAnsi"/>
                <w:b/>
                <w:bCs/>
                <w:color w:val="000000"/>
                <w:lang w:val="es-BO"/>
              </w:rPr>
              <w:t xml:space="preserve">Características Técnicas </w:t>
            </w:r>
            <w:r w:rsidRPr="00B95EC3">
              <w:rPr>
                <w:rFonts w:asciiTheme="minorHAnsi" w:hAnsiTheme="minorHAnsi" w:cstheme="minorHAnsi"/>
                <w:b/>
                <w:bCs/>
                <w:color w:val="000000"/>
                <w:lang w:val="es-BO"/>
              </w:rPr>
              <w:t xml:space="preserve"> (el proponente puede ofertar condiciones superiores</w:t>
            </w:r>
            <w:r>
              <w:rPr>
                <w:rFonts w:asciiTheme="minorHAnsi" w:hAnsiTheme="minorHAnsi" w:cstheme="minorHAnsi"/>
                <w:b/>
                <w:bCs/>
                <w:color w:val="000000"/>
                <w:lang w:val="es-BO"/>
              </w:rPr>
              <w:t xml:space="preserve"> en ningún caso inferiores</w:t>
            </w:r>
            <w:r w:rsidRPr="00B95EC3">
              <w:rPr>
                <w:rFonts w:asciiTheme="minorHAnsi" w:hAnsiTheme="minorHAnsi" w:cstheme="minorHAnsi"/>
                <w:b/>
                <w:bCs/>
                <w:color w:val="000000"/>
                <w:lang w:val="es-BO"/>
              </w:rPr>
              <w:t>)</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BD6EFB" w:rsidRDefault="00BD6EFB" w:rsidP="00BD6EFB">
            <w:pPr>
              <w:rPr>
                <w:rFonts w:asciiTheme="minorHAnsi" w:hAnsiTheme="minorHAnsi" w:cstheme="minorHAnsi"/>
                <w:b/>
                <w:bCs/>
                <w:color w:val="000000"/>
                <w:lang w:val="es-BO"/>
              </w:rPr>
            </w:pPr>
          </w:p>
        </w:tc>
      </w:tr>
      <w:tr w:rsidR="00BD6EFB" w:rsidRPr="005130CF" w:rsidTr="00B54DB6">
        <w:trPr>
          <w:trHeight w:val="381"/>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Computadora de escritorio tipo torre, </w:t>
            </w:r>
            <w:r w:rsidRPr="005130CF">
              <w:rPr>
                <w:rFonts w:asciiTheme="minorHAnsi" w:hAnsiTheme="minorHAnsi" w:cstheme="minorHAnsi"/>
                <w:color w:val="000000"/>
                <w:sz w:val="18"/>
                <w:szCs w:val="18"/>
                <w:lang w:val="es-BO"/>
              </w:rPr>
              <w:t>el equipo ofertado debe ser de la línea corporativa</w:t>
            </w:r>
            <w:r>
              <w:rPr>
                <w:rFonts w:asciiTheme="minorHAnsi" w:hAnsiTheme="minorHAnsi" w:cstheme="minorHAnsi"/>
                <w:color w:val="000000"/>
                <w:sz w:val="18"/>
                <w:szCs w:val="18"/>
                <w:lang w:val="es-BO"/>
              </w:rPr>
              <w:t xml:space="preserve"> o empresarial</w:t>
            </w:r>
            <w:r w:rsidRPr="005130CF">
              <w:rPr>
                <w:rFonts w:asciiTheme="minorHAnsi" w:hAnsiTheme="minorHAnsi" w:cstheme="minorHAnsi"/>
                <w:color w:val="000000"/>
                <w:sz w:val="18"/>
                <w:szCs w:val="18"/>
                <w:lang w:val="es-BO"/>
              </w:rPr>
              <w:t xml:space="preserve"> del fabricante </w:t>
            </w:r>
            <w:r>
              <w:rPr>
                <w:rFonts w:asciiTheme="minorHAnsi" w:hAnsiTheme="minorHAnsi" w:cstheme="minorHAnsi"/>
                <w:color w:val="000000"/>
                <w:sz w:val="18"/>
                <w:szCs w:val="18"/>
                <w:lang w:val="es-BO"/>
              </w:rPr>
              <w:t xml:space="preserve">(Verificable en su página web), </w:t>
            </w:r>
            <w:r w:rsidRPr="005130CF">
              <w:rPr>
                <w:rFonts w:asciiTheme="minorHAnsi" w:hAnsiTheme="minorHAnsi" w:cstheme="minorHAnsi"/>
                <w:color w:val="000000"/>
                <w:sz w:val="18"/>
                <w:szCs w:val="18"/>
                <w:lang w:val="es-BO"/>
              </w:rPr>
              <w:t>no se aceptarán equipos línea hogar.</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72"/>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33"/>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3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 (cuatro</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 cada uno con 2 (dos) monitores</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3B4A1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Intel </w:t>
            </w:r>
            <w:r>
              <w:rPr>
                <w:rFonts w:asciiTheme="minorHAnsi" w:hAnsiTheme="minorHAnsi" w:cstheme="minorHAnsi"/>
                <w:color w:val="000000"/>
                <w:sz w:val="18"/>
                <w:szCs w:val="18"/>
                <w:lang w:val="es-BO"/>
              </w:rPr>
              <w:t xml:space="preserve">Core i7 de Octava Generación (de 6 Core de 4.6 GHZ) </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Cache del Procesador</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12</w:t>
            </w:r>
            <w:r w:rsidRPr="005130CF">
              <w:rPr>
                <w:rFonts w:asciiTheme="minorHAnsi" w:hAnsiTheme="minorHAnsi" w:cstheme="minorHAnsi"/>
                <w:color w:val="000000"/>
                <w:sz w:val="18"/>
                <w:szCs w:val="18"/>
                <w:lang w:val="es-BO"/>
              </w:rPr>
              <w:t xml:space="preserve"> MB de cache</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32</w:t>
            </w:r>
            <w:r w:rsidRPr="005130CF">
              <w:rPr>
                <w:rFonts w:asciiTheme="minorHAnsi" w:hAnsiTheme="minorHAnsi" w:cstheme="minorHAnsi"/>
                <w:color w:val="000000"/>
                <w:sz w:val="18"/>
                <w:szCs w:val="18"/>
                <w:lang w:val="es-BO"/>
              </w:rPr>
              <w:t xml:space="preserve"> GB de RAM, DDR4, </w:t>
            </w:r>
            <w:r>
              <w:rPr>
                <w:rFonts w:asciiTheme="minorHAnsi" w:hAnsiTheme="minorHAnsi" w:cstheme="minorHAnsi"/>
                <w:color w:val="000000"/>
                <w:sz w:val="18"/>
                <w:szCs w:val="18"/>
                <w:lang w:val="es-BO"/>
              </w:rPr>
              <w:t>UDIMM</w:t>
            </w:r>
            <w:r w:rsidRPr="005130CF">
              <w:rPr>
                <w:rFonts w:asciiTheme="minorHAnsi" w:hAnsiTheme="minorHAnsi" w:cstheme="minorHAnsi"/>
                <w:color w:val="000000"/>
                <w:sz w:val="18"/>
                <w:szCs w:val="18"/>
                <w:lang w:val="es-BO"/>
              </w:rPr>
              <w:t xml:space="preserve">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Disco Duro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 TB o superior, (Puede estar repartido en más de un disco)</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Video</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Tarjeta NVIDIA </w:t>
            </w:r>
            <w:r w:rsidRPr="005130CF">
              <w:rPr>
                <w:rFonts w:asciiTheme="minorHAnsi" w:hAnsiTheme="minorHAnsi" w:cstheme="minorHAnsi"/>
                <w:color w:val="000000"/>
                <w:sz w:val="18"/>
                <w:szCs w:val="18"/>
                <w:lang w:val="es-BO"/>
              </w:rPr>
              <w:t xml:space="preserve">Quadro </w:t>
            </w:r>
            <w:r>
              <w:rPr>
                <w:rFonts w:asciiTheme="minorHAnsi" w:hAnsiTheme="minorHAnsi" w:cstheme="minorHAnsi"/>
                <w:color w:val="000000"/>
                <w:sz w:val="18"/>
                <w:szCs w:val="18"/>
                <w:lang w:val="es-BO"/>
              </w:rPr>
              <w:t>P1000</w:t>
            </w:r>
            <w:r w:rsidRPr="005130CF">
              <w:rPr>
                <w:rFonts w:asciiTheme="minorHAnsi" w:hAnsiTheme="minorHAnsi" w:cstheme="minorHAnsi"/>
                <w:color w:val="000000"/>
                <w:sz w:val="18"/>
                <w:szCs w:val="18"/>
                <w:lang w:val="es-BO"/>
              </w:rPr>
              <w:t xml:space="preserve"> de 4 GB </w:t>
            </w:r>
            <w:r>
              <w:rPr>
                <w:rFonts w:asciiTheme="minorHAnsi" w:hAnsiTheme="minorHAnsi" w:cstheme="minorHAnsi"/>
                <w:color w:val="000000"/>
                <w:sz w:val="18"/>
                <w:szCs w:val="18"/>
                <w:lang w:val="es-BO"/>
              </w:rPr>
              <w:t xml:space="preserve"> 4 mDP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693"/>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TV</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 tarjetas capturadoras  de TV integradas para captar la señal de televisión por cable y línea abierta</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1908" w:type="pct"/>
            <w:tcBorders>
              <w:top w:val="nil"/>
              <w:left w:val="nil"/>
              <w:bottom w:val="single" w:sz="4" w:space="0" w:color="auto"/>
              <w:right w:val="single" w:sz="4" w:space="0" w:color="auto"/>
            </w:tcBorders>
            <w:shd w:val="clear" w:color="auto" w:fill="auto"/>
            <w:vAlign w:val="center"/>
            <w:hideMark/>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Mínimamente debe tener:</w:t>
            </w:r>
          </w:p>
          <w:p w:rsidR="00BD6EFB" w:rsidRPr="00385464" w:rsidRDefault="00BD6EFB" w:rsidP="00BD6EFB">
            <w:pPr>
              <w:pStyle w:val="Prrafodelista"/>
              <w:numPr>
                <w:ilvl w:val="0"/>
                <w:numId w:val="63"/>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Conexión de red integrada</w:t>
            </w:r>
          </w:p>
          <w:p w:rsidR="00BD6EFB" w:rsidRPr="00385464" w:rsidRDefault="00BD6EFB" w:rsidP="00BD6EFB">
            <w:pPr>
              <w:pStyle w:val="Prrafodelista"/>
              <w:numPr>
                <w:ilvl w:val="0"/>
                <w:numId w:val="63"/>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Wireless </w:t>
            </w:r>
          </w:p>
          <w:p w:rsidR="00BD6EFB" w:rsidRPr="00385464" w:rsidRDefault="00BD6EFB" w:rsidP="00BD6EFB">
            <w:pPr>
              <w:pStyle w:val="Prrafodelista"/>
              <w:numPr>
                <w:ilvl w:val="0"/>
                <w:numId w:val="63"/>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Bluetooth 4.1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44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Puertos Disponibles</w:t>
            </w:r>
          </w:p>
        </w:tc>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1 </w:t>
            </w:r>
            <w:r>
              <w:rPr>
                <w:rFonts w:asciiTheme="minorHAnsi" w:hAnsiTheme="minorHAnsi" w:cstheme="minorHAnsi"/>
                <w:color w:val="000000"/>
                <w:sz w:val="18"/>
                <w:szCs w:val="18"/>
                <w:lang w:val="es-BO"/>
              </w:rPr>
              <w:t xml:space="preserve">conector </w:t>
            </w:r>
            <w:r w:rsidRPr="005130CF">
              <w:rPr>
                <w:rFonts w:asciiTheme="minorHAnsi" w:hAnsiTheme="minorHAnsi" w:cstheme="minorHAnsi"/>
                <w:color w:val="000000"/>
                <w:sz w:val="18"/>
                <w:szCs w:val="18"/>
                <w:lang w:val="es-BO"/>
              </w:rPr>
              <w:t>RJ-45</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4 puertos USB 2.0 </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6</w:t>
            </w:r>
            <w:r w:rsidRPr="005130CF">
              <w:rPr>
                <w:rFonts w:asciiTheme="minorHAnsi" w:hAnsiTheme="minorHAnsi" w:cstheme="minorHAnsi"/>
                <w:color w:val="000000"/>
                <w:sz w:val="18"/>
                <w:szCs w:val="18"/>
                <w:lang w:val="es-BO"/>
              </w:rPr>
              <w:t xml:space="preserve"> puertos USB 3.0 </w:t>
            </w:r>
          </w:p>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1 puerto </w:t>
            </w:r>
            <w:r>
              <w:rPr>
                <w:rFonts w:asciiTheme="minorHAnsi" w:hAnsiTheme="minorHAnsi" w:cstheme="minorHAnsi"/>
                <w:color w:val="000000"/>
                <w:sz w:val="18"/>
                <w:szCs w:val="18"/>
                <w:lang w:val="es-BO"/>
              </w:rPr>
              <w:t>display port</w:t>
            </w:r>
            <w:r w:rsidRPr="005130CF">
              <w:rPr>
                <w:rFonts w:asciiTheme="minorHAnsi" w:hAnsiTheme="minorHAnsi" w:cstheme="minorHAnsi"/>
                <w:color w:val="000000"/>
                <w:sz w:val="18"/>
                <w:szCs w:val="18"/>
                <w:lang w:val="es-BO"/>
              </w:rPr>
              <w:t xml:space="preserve"> </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conector serial</w:t>
            </w:r>
          </w:p>
          <w:p w:rsidR="00BD6EFB" w:rsidRPr="00CD5981" w:rsidRDefault="00BD6EFB" w:rsidP="00F55B28">
            <w:pPr>
              <w:jc w:val="both"/>
              <w:rPr>
                <w:rFonts w:asciiTheme="minorHAnsi" w:hAnsiTheme="minorHAnsi" w:cstheme="minorHAnsi"/>
                <w:color w:val="000000"/>
                <w:sz w:val="18"/>
                <w:szCs w:val="18"/>
                <w:lang w:val="es-BO"/>
              </w:rPr>
            </w:pPr>
            <w:r w:rsidRPr="00CD5981">
              <w:rPr>
                <w:rFonts w:asciiTheme="minorHAnsi" w:hAnsiTheme="minorHAnsi" w:cstheme="minorHAnsi"/>
                <w:color w:val="000000"/>
                <w:sz w:val="18"/>
                <w:szCs w:val="18"/>
                <w:lang w:val="es-BO"/>
              </w:rPr>
              <w:t>1 Micrófono</w:t>
            </w:r>
          </w:p>
          <w:p w:rsidR="00BD6EFB" w:rsidRPr="005130CF" w:rsidRDefault="00BD6EFB" w:rsidP="00F55B28">
            <w:pPr>
              <w:jc w:val="both"/>
              <w:rPr>
                <w:rFonts w:asciiTheme="minorHAnsi" w:hAnsiTheme="minorHAnsi" w:cstheme="minorHAnsi"/>
                <w:color w:val="000000"/>
                <w:sz w:val="18"/>
                <w:szCs w:val="18"/>
                <w:lang w:val="es-BO"/>
              </w:rPr>
            </w:pPr>
            <w:r w:rsidRPr="00CD5981">
              <w:rPr>
                <w:rFonts w:asciiTheme="minorHAnsi" w:hAnsiTheme="minorHAnsi" w:cstheme="minorHAnsi"/>
                <w:color w:val="000000"/>
                <w:sz w:val="18"/>
                <w:szCs w:val="18"/>
                <w:lang w:val="es-BO"/>
              </w:rPr>
              <w:t>1 Auricular</w:t>
            </w:r>
          </w:p>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1 HDMI </w:t>
            </w:r>
          </w:p>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 VGA  opcional</w:t>
            </w:r>
          </w:p>
        </w:tc>
        <w:tc>
          <w:tcPr>
            <w:tcW w:w="2500" w:type="pct"/>
            <w:tcBorders>
              <w:top w:val="single" w:sz="4" w:space="0" w:color="auto"/>
              <w:left w:val="single" w:sz="4" w:space="0" w:color="auto"/>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Sistema Operativo</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Windows 10 profesional</w:t>
            </w:r>
            <w:r>
              <w:rPr>
                <w:rFonts w:asciiTheme="minorHAnsi" w:hAnsiTheme="minorHAnsi" w:cstheme="minorHAnsi"/>
                <w:color w:val="000000"/>
                <w:sz w:val="18"/>
                <w:szCs w:val="18"/>
                <w:lang w:val="es-BO"/>
              </w:rPr>
              <w:t xml:space="preserve"> de 64 bits</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79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Lectores</w:t>
            </w:r>
          </w:p>
        </w:tc>
        <w:tc>
          <w:tcPr>
            <w:tcW w:w="1908" w:type="pct"/>
            <w:tcBorders>
              <w:top w:val="nil"/>
              <w:left w:val="nil"/>
              <w:bottom w:val="single" w:sz="4" w:space="0" w:color="auto"/>
              <w:right w:val="single" w:sz="4" w:space="0" w:color="auto"/>
            </w:tcBorders>
            <w:shd w:val="clear" w:color="auto" w:fill="auto"/>
            <w:vAlign w:val="center"/>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Lector y Grabador de DVD</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 xml:space="preserve">integrado de 16X </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Lector y Grabador de Blueray  integrado</w:t>
            </w:r>
          </w:p>
        </w:tc>
        <w:tc>
          <w:tcPr>
            <w:tcW w:w="2500" w:type="pct"/>
            <w:tcBorders>
              <w:top w:val="nil"/>
              <w:left w:val="nil"/>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292"/>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Cantidad de Monitores:</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Cada equipo debe tener dos monitores de la misma marca que el equipo. En total 8 monitores</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38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Características de los Monitores</w:t>
            </w:r>
          </w:p>
        </w:tc>
        <w:tc>
          <w:tcPr>
            <w:tcW w:w="1908" w:type="pct"/>
            <w:tcBorders>
              <w:top w:val="nil"/>
              <w:left w:val="nil"/>
              <w:bottom w:val="single" w:sz="4" w:space="0" w:color="auto"/>
              <w:right w:val="single" w:sz="4" w:space="0" w:color="auto"/>
            </w:tcBorders>
            <w:shd w:val="clear" w:color="auto" w:fill="auto"/>
            <w:vAlign w:val="center"/>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Mínimamente debe contener:</w:t>
            </w:r>
          </w:p>
          <w:p w:rsidR="00BD6EFB" w:rsidRPr="00C01E2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Resolución de </w:t>
            </w:r>
            <w:r w:rsidRPr="00C01E2B">
              <w:rPr>
                <w:rFonts w:asciiTheme="minorHAnsi" w:hAnsiTheme="minorHAnsi" w:cstheme="minorHAnsi"/>
                <w:color w:val="000000"/>
                <w:sz w:val="18"/>
                <w:szCs w:val="18"/>
                <w:lang w:val="es-BO"/>
              </w:rPr>
              <w:t>4K</w:t>
            </w:r>
            <w:r>
              <w:rPr>
                <w:rFonts w:asciiTheme="minorHAnsi" w:hAnsiTheme="minorHAnsi" w:cstheme="minorHAnsi"/>
                <w:color w:val="000000"/>
                <w:sz w:val="18"/>
                <w:szCs w:val="18"/>
                <w:lang w:val="es-BO"/>
              </w:rPr>
              <w:t xml:space="preserve"> 3840 x 2160 a 60 Hz </w:t>
            </w:r>
          </w:p>
          <w:p w:rsidR="00BD6EFB" w:rsidRPr="00C01E2B" w:rsidRDefault="00BD6EFB" w:rsidP="00F55B28">
            <w:pPr>
              <w:ind w:left="708"/>
              <w:jc w:val="both"/>
              <w:rPr>
                <w:rFonts w:asciiTheme="minorHAnsi" w:hAnsiTheme="minorHAnsi" w:cstheme="minorHAnsi"/>
                <w:color w:val="000000"/>
                <w:sz w:val="18"/>
                <w:szCs w:val="18"/>
                <w:lang w:val="es-BO"/>
              </w:rPr>
            </w:pPr>
            <w:r w:rsidRPr="00C01E2B">
              <w:rPr>
                <w:rFonts w:asciiTheme="minorHAnsi" w:hAnsiTheme="minorHAnsi" w:cstheme="minorHAnsi"/>
                <w:color w:val="000000"/>
                <w:sz w:val="18"/>
                <w:szCs w:val="18"/>
                <w:lang w:val="es-BO"/>
              </w:rPr>
              <w:t>Tecnología del Monitor</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 xml:space="preserve">LED </w:t>
            </w:r>
          </w:p>
          <w:p w:rsidR="00BD6EFB" w:rsidRPr="00C01E2B" w:rsidRDefault="00BD6EFB" w:rsidP="00F55B28">
            <w:pPr>
              <w:ind w:left="708"/>
              <w:jc w:val="both"/>
              <w:rPr>
                <w:rFonts w:asciiTheme="minorHAnsi" w:hAnsiTheme="minorHAnsi" w:cstheme="minorHAnsi"/>
                <w:color w:val="000000"/>
                <w:sz w:val="18"/>
                <w:szCs w:val="18"/>
                <w:lang w:val="es-BO"/>
              </w:rPr>
            </w:pPr>
            <w:r w:rsidRPr="00C01E2B">
              <w:rPr>
                <w:rFonts w:asciiTheme="minorHAnsi" w:hAnsiTheme="minorHAnsi" w:cstheme="minorHAnsi"/>
                <w:color w:val="000000"/>
                <w:sz w:val="18"/>
                <w:szCs w:val="18"/>
                <w:lang w:val="es-BO"/>
              </w:rPr>
              <w:t>Tamaño del Monitor</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27 Pulgadas</w:t>
            </w:r>
          </w:p>
          <w:p w:rsidR="00BD6EFB" w:rsidRDefault="00BD6EFB" w:rsidP="00F55B28">
            <w:pPr>
              <w:ind w:left="708"/>
              <w:jc w:val="both"/>
              <w:rPr>
                <w:rFonts w:asciiTheme="minorHAnsi" w:hAnsiTheme="minorHAnsi" w:cstheme="minorHAnsi"/>
                <w:color w:val="000000"/>
                <w:sz w:val="18"/>
                <w:szCs w:val="18"/>
                <w:lang w:val="es-BO"/>
              </w:rPr>
            </w:pPr>
            <w:r w:rsidRPr="00C01E2B">
              <w:rPr>
                <w:rFonts w:asciiTheme="minorHAnsi" w:hAnsiTheme="minorHAnsi" w:cstheme="minorHAnsi"/>
                <w:color w:val="000000"/>
                <w:sz w:val="18"/>
                <w:szCs w:val="18"/>
                <w:lang w:val="es-BO"/>
              </w:rPr>
              <w:t>Aju</w:t>
            </w:r>
            <w:r>
              <w:rPr>
                <w:rFonts w:asciiTheme="minorHAnsi" w:hAnsiTheme="minorHAnsi" w:cstheme="minorHAnsi"/>
                <w:color w:val="000000"/>
                <w:sz w:val="18"/>
                <w:szCs w:val="18"/>
                <w:lang w:val="es-BO"/>
              </w:rPr>
              <w:t xml:space="preserve">stes de inclinación del Monitor, movimiento Giratorio, </w:t>
            </w:r>
            <w:r w:rsidRPr="00C01E2B">
              <w:rPr>
                <w:rFonts w:asciiTheme="minorHAnsi" w:hAnsiTheme="minorHAnsi" w:cstheme="minorHAnsi"/>
                <w:color w:val="000000"/>
                <w:sz w:val="18"/>
                <w:szCs w:val="18"/>
                <w:lang w:val="es-BO"/>
              </w:rPr>
              <w:t>Altura ajustable</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Movimiento Pivotante</w:t>
            </w:r>
            <w:r>
              <w:rPr>
                <w:rFonts w:asciiTheme="minorHAnsi" w:hAnsiTheme="minorHAnsi" w:cstheme="minorHAnsi"/>
                <w:color w:val="000000"/>
                <w:sz w:val="18"/>
                <w:szCs w:val="18"/>
                <w:lang w:val="es-BO"/>
              </w:rPr>
              <w:t xml:space="preserve">, </w:t>
            </w:r>
            <w:r w:rsidRPr="00C01E2B">
              <w:rPr>
                <w:rFonts w:asciiTheme="minorHAnsi" w:hAnsiTheme="minorHAnsi" w:cstheme="minorHAnsi"/>
                <w:color w:val="000000"/>
                <w:sz w:val="18"/>
                <w:szCs w:val="18"/>
                <w:lang w:val="es-BO"/>
              </w:rPr>
              <w:t>Inclinación</w:t>
            </w:r>
          </w:p>
        </w:tc>
        <w:tc>
          <w:tcPr>
            <w:tcW w:w="2500" w:type="pct"/>
            <w:tcBorders>
              <w:top w:val="nil"/>
              <w:left w:val="nil"/>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2463"/>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Conectividad del Monitor</w:t>
            </w:r>
          </w:p>
        </w:tc>
        <w:tc>
          <w:tcPr>
            <w:tcW w:w="1908" w:type="pct"/>
            <w:tcBorders>
              <w:top w:val="nil"/>
              <w:left w:val="nil"/>
              <w:bottom w:val="single" w:sz="4" w:space="0" w:color="auto"/>
              <w:right w:val="single" w:sz="4" w:space="0" w:color="auto"/>
            </w:tcBorders>
            <w:shd w:val="clear" w:color="auto" w:fill="auto"/>
            <w:vAlign w:val="center"/>
            <w:hideMark/>
          </w:tcPr>
          <w:p w:rsidR="00BD6EFB" w:rsidRPr="00385464" w:rsidRDefault="00BD6EFB" w:rsidP="00F55B28">
            <w:pPr>
              <w:jc w:val="both"/>
              <w:rPr>
                <w:rFonts w:asciiTheme="minorHAnsi" w:hAnsiTheme="minorHAnsi" w:cstheme="minorHAnsi"/>
                <w:b/>
                <w:color w:val="000000"/>
                <w:sz w:val="18"/>
                <w:szCs w:val="18"/>
                <w:lang w:val="es-BO"/>
              </w:rPr>
            </w:pPr>
            <w:r w:rsidRPr="00385464">
              <w:rPr>
                <w:rFonts w:asciiTheme="minorHAnsi" w:hAnsiTheme="minorHAnsi" w:cstheme="minorHAnsi"/>
                <w:b/>
                <w:color w:val="000000"/>
                <w:sz w:val="18"/>
                <w:szCs w:val="18"/>
                <w:lang w:val="es-BO"/>
              </w:rPr>
              <w:t>Mínimamente debe contener:</w:t>
            </w:r>
          </w:p>
          <w:p w:rsidR="00BD6EFB" w:rsidRPr="00455F9A"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 D</w:t>
            </w:r>
            <w:r>
              <w:rPr>
                <w:rFonts w:asciiTheme="minorHAnsi" w:hAnsiTheme="minorHAnsi" w:cstheme="minorHAnsi"/>
                <w:color w:val="000000"/>
                <w:sz w:val="18"/>
                <w:szCs w:val="18"/>
                <w:lang w:val="es-BO"/>
              </w:rPr>
              <w:t>isplay</w:t>
            </w:r>
            <w:r w:rsidRPr="00455F9A">
              <w:rPr>
                <w:rFonts w:asciiTheme="minorHAnsi" w:hAnsiTheme="minorHAnsi" w:cstheme="minorHAnsi"/>
                <w:color w:val="000000"/>
                <w:sz w:val="18"/>
                <w:szCs w:val="18"/>
                <w:lang w:val="es-BO"/>
              </w:rPr>
              <w:t>P</w:t>
            </w:r>
            <w:r>
              <w:rPr>
                <w:rFonts w:asciiTheme="minorHAnsi" w:hAnsiTheme="minorHAnsi" w:cstheme="minorHAnsi"/>
                <w:color w:val="000000"/>
                <w:sz w:val="18"/>
                <w:szCs w:val="18"/>
                <w:lang w:val="es-BO"/>
              </w:rPr>
              <w:t>ort</w:t>
            </w:r>
          </w:p>
          <w:p w:rsidR="00BD6EFB" w:rsidRPr="00455F9A"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1 Mini </w:t>
            </w:r>
            <w:r w:rsidRPr="00455F9A">
              <w:rPr>
                <w:rFonts w:asciiTheme="minorHAnsi" w:hAnsiTheme="minorHAnsi" w:cstheme="minorHAnsi"/>
                <w:color w:val="000000"/>
                <w:sz w:val="18"/>
                <w:szCs w:val="18"/>
                <w:lang w:val="es-BO"/>
              </w:rPr>
              <w:t>D</w:t>
            </w:r>
            <w:r>
              <w:rPr>
                <w:rFonts w:asciiTheme="minorHAnsi" w:hAnsiTheme="minorHAnsi" w:cstheme="minorHAnsi"/>
                <w:color w:val="000000"/>
                <w:sz w:val="18"/>
                <w:szCs w:val="18"/>
                <w:lang w:val="es-BO"/>
              </w:rPr>
              <w:t>isplay</w:t>
            </w:r>
            <w:r w:rsidRPr="00455F9A">
              <w:rPr>
                <w:rFonts w:asciiTheme="minorHAnsi" w:hAnsiTheme="minorHAnsi" w:cstheme="minorHAnsi"/>
                <w:color w:val="000000"/>
                <w:sz w:val="18"/>
                <w:szCs w:val="18"/>
                <w:lang w:val="es-BO"/>
              </w:rPr>
              <w:t>P</w:t>
            </w:r>
            <w:r>
              <w:rPr>
                <w:rFonts w:asciiTheme="minorHAnsi" w:hAnsiTheme="minorHAnsi" w:cstheme="minorHAnsi"/>
                <w:color w:val="000000"/>
                <w:sz w:val="18"/>
                <w:szCs w:val="18"/>
                <w:lang w:val="es-BO"/>
              </w:rPr>
              <w:t>ort</w:t>
            </w:r>
          </w:p>
          <w:p w:rsidR="00BD6EFB" w:rsidRPr="00455F9A"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 HDMI</w:t>
            </w:r>
          </w:p>
          <w:p w:rsidR="00BD6EFB" w:rsidRPr="00455F9A"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1 puerto USB </w:t>
            </w:r>
            <w:r w:rsidR="00DE300C">
              <w:rPr>
                <w:rFonts w:asciiTheme="minorHAnsi" w:hAnsiTheme="minorHAnsi" w:cstheme="minorHAnsi"/>
                <w:color w:val="000000"/>
                <w:sz w:val="18"/>
                <w:szCs w:val="18"/>
                <w:lang w:val="es-BO"/>
              </w:rPr>
              <w:t xml:space="preserve">de </w:t>
            </w:r>
            <w:r w:rsidRPr="00455F9A">
              <w:rPr>
                <w:rFonts w:asciiTheme="minorHAnsi" w:hAnsiTheme="minorHAnsi" w:cstheme="minorHAnsi"/>
                <w:color w:val="000000"/>
                <w:sz w:val="18"/>
                <w:szCs w:val="18"/>
                <w:lang w:val="es-BO"/>
              </w:rPr>
              <w:t xml:space="preserve">3 de flujo ascendente </w:t>
            </w:r>
          </w:p>
          <w:p w:rsidR="00BD6EFB" w:rsidRDefault="00BD6EFB" w:rsidP="00F55B28">
            <w:pPr>
              <w:ind w:left="708"/>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 puertos USB</w:t>
            </w:r>
            <w:r>
              <w:rPr>
                <w:rFonts w:asciiTheme="minorHAnsi" w:hAnsiTheme="minorHAnsi" w:cstheme="minorHAnsi"/>
                <w:color w:val="000000"/>
                <w:sz w:val="18"/>
                <w:szCs w:val="18"/>
                <w:lang w:val="es-BO"/>
              </w:rPr>
              <w:t xml:space="preserve"> </w:t>
            </w:r>
            <w:r w:rsidR="00DE300C">
              <w:rPr>
                <w:rFonts w:asciiTheme="minorHAnsi" w:hAnsiTheme="minorHAnsi" w:cstheme="minorHAnsi"/>
                <w:color w:val="000000"/>
                <w:sz w:val="18"/>
                <w:szCs w:val="18"/>
                <w:lang w:val="es-BO"/>
              </w:rPr>
              <w:t xml:space="preserve">de </w:t>
            </w:r>
            <w:r>
              <w:rPr>
                <w:rFonts w:asciiTheme="minorHAnsi" w:hAnsiTheme="minorHAnsi" w:cstheme="minorHAnsi"/>
                <w:color w:val="000000"/>
                <w:sz w:val="18"/>
                <w:szCs w:val="18"/>
                <w:lang w:val="es-BO"/>
              </w:rPr>
              <w:t>3 de bajada</w:t>
            </w:r>
          </w:p>
          <w:p w:rsidR="00BD6EF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Salida Audio</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Mínimamente debe tener los cables</w:t>
            </w:r>
          </w:p>
          <w:p w:rsidR="00BD6EF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 de Alimentación</w:t>
            </w:r>
          </w:p>
          <w:p w:rsidR="00BD6EFB"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 mDP-DP</w:t>
            </w:r>
          </w:p>
          <w:p w:rsidR="00BD6EFB" w:rsidRPr="005130CF" w:rsidRDefault="00BD6EFB" w:rsidP="00F55B28">
            <w:pPr>
              <w:ind w:left="708"/>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 USB 3</w:t>
            </w:r>
          </w:p>
        </w:tc>
        <w:tc>
          <w:tcPr>
            <w:tcW w:w="2500" w:type="pct"/>
            <w:tcBorders>
              <w:top w:val="nil"/>
              <w:left w:val="nil"/>
              <w:bottom w:val="single" w:sz="4" w:space="0" w:color="auto"/>
              <w:right w:val="single" w:sz="4" w:space="0" w:color="auto"/>
            </w:tcBorders>
          </w:tcPr>
          <w:p w:rsidR="00BD6EFB" w:rsidRPr="00385464" w:rsidRDefault="00BD6EFB" w:rsidP="00F55B28">
            <w:pPr>
              <w:jc w:val="both"/>
              <w:rPr>
                <w:rFonts w:asciiTheme="minorHAnsi" w:hAnsiTheme="minorHAnsi" w:cstheme="minorHAnsi"/>
                <w:b/>
                <w:color w:val="000000"/>
                <w:sz w:val="18"/>
                <w:szCs w:val="18"/>
                <w:lang w:val="es-BO"/>
              </w:rPr>
            </w:pPr>
          </w:p>
        </w:tc>
      </w:tr>
      <w:tr w:rsidR="00BD6EFB" w:rsidRPr="005130CF" w:rsidTr="00B54DB6">
        <w:trPr>
          <w:trHeight w:val="947"/>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 Adicionales</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Mouse, debe ser de la misma marca del equipo ofertado</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Teclado, debe ser de la misma marca del </w:t>
            </w:r>
            <w:r w:rsidR="004E743F">
              <w:rPr>
                <w:rFonts w:asciiTheme="minorHAnsi" w:hAnsiTheme="minorHAnsi" w:cstheme="minorHAnsi"/>
                <w:color w:val="000000"/>
                <w:sz w:val="18"/>
                <w:szCs w:val="18"/>
                <w:lang w:val="es-BO"/>
              </w:rPr>
              <w:t>equipo ofertado</w:t>
            </w:r>
          </w:p>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Adaptador de Corriente o Cortapicos</w:t>
            </w:r>
          </w:p>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Cables necesarios para poder conectar los dos monitores al equipo</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847"/>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4E743F">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sidRPr="004051B4">
              <w:rPr>
                <w:rFonts w:asciiTheme="minorHAnsi" w:hAnsiTheme="minorHAnsi" w:cstheme="minorHAnsi"/>
                <w:color w:val="000000"/>
                <w:sz w:val="18"/>
                <w:szCs w:val="18"/>
                <w:lang w:val="es-BO"/>
              </w:rPr>
              <w:t xml:space="preserve"> El proponente debe presentar fotocopia simple del certificado vigent</w:t>
            </w:r>
            <w:r>
              <w:rPr>
                <w:rFonts w:asciiTheme="minorHAnsi" w:hAnsiTheme="minorHAnsi" w:cstheme="minorHAnsi"/>
                <w:color w:val="000000"/>
                <w:sz w:val="18"/>
                <w:szCs w:val="18"/>
                <w:lang w:val="es-BO"/>
              </w:rPr>
              <w:t>e</w:t>
            </w:r>
            <w:r w:rsidR="004E743F">
              <w:rPr>
                <w:rFonts w:asciiTheme="minorHAnsi" w:hAnsiTheme="minorHAnsi" w:cstheme="minorHAnsi"/>
                <w:color w:val="000000"/>
                <w:sz w:val="18"/>
                <w:szCs w:val="18"/>
                <w:lang w:val="es-BO"/>
              </w:rPr>
              <w:t xml:space="preserve"> d</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4051B4">
              <w:rPr>
                <w:rFonts w:asciiTheme="minorHAnsi" w:hAnsiTheme="minorHAnsi" w:cstheme="minorHAnsi"/>
                <w:color w:val="000000"/>
                <w:sz w:val="18"/>
                <w:szCs w:val="18"/>
                <w:lang w:val="es-BO"/>
              </w:rPr>
              <w:t>para fines de evaluación.</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40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No mayor a</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50</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cincuenta</w:t>
            </w:r>
            <w:r w:rsidRPr="005130CF">
              <w:rPr>
                <w:rFonts w:asciiTheme="minorHAnsi" w:hAnsiTheme="minorHAnsi" w:cstheme="minorHAnsi"/>
                <w:color w:val="000000"/>
                <w:sz w:val="18"/>
                <w:szCs w:val="18"/>
                <w:lang w:val="es-BO"/>
              </w:rPr>
              <w:t>) días calendario</w:t>
            </w:r>
            <w:r>
              <w:rPr>
                <w:rFonts w:asciiTheme="minorHAnsi" w:hAnsiTheme="minorHAnsi" w:cstheme="minorHAnsi"/>
                <w:color w:val="000000"/>
                <w:sz w:val="18"/>
                <w:szCs w:val="18"/>
                <w:lang w:val="es-BO"/>
              </w:rPr>
              <w:t>, computables</w:t>
            </w:r>
            <w:r w:rsidRPr="005130CF">
              <w:rPr>
                <w:rFonts w:asciiTheme="minorHAnsi" w:hAnsiTheme="minorHAnsi" w:cstheme="minorHAnsi"/>
                <w:color w:val="000000"/>
                <w:sz w:val="18"/>
                <w:szCs w:val="18"/>
                <w:lang w:val="es-BO"/>
              </w:rPr>
              <w:t xml:space="preserve"> a partir de la </w:t>
            </w:r>
            <w:r>
              <w:rPr>
                <w:rFonts w:asciiTheme="minorHAnsi" w:hAnsiTheme="minorHAnsi" w:cstheme="minorHAnsi"/>
                <w:color w:val="000000"/>
                <w:sz w:val="18"/>
                <w:szCs w:val="18"/>
                <w:lang w:val="es-BO"/>
              </w:rPr>
              <w:t>emisión de la Orden de Inicio</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2</w:t>
            </w:r>
            <w:r w:rsidR="00BD6EFB" w:rsidRPr="002373A0">
              <w:rPr>
                <w:rFonts w:asciiTheme="minorHAnsi" w:hAnsiTheme="minorHAnsi" w:cstheme="minorHAnsi"/>
                <w:b/>
                <w:bCs/>
                <w:color w:val="000000"/>
                <w:lang w:val="es-BO"/>
              </w:rPr>
              <w:t>. Componentes Adicionales</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434"/>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lastRenderedPageBreak/>
              <w:t>3</w:t>
            </w:r>
            <w:r w:rsidR="00BD6EFB" w:rsidRPr="002373A0">
              <w:rPr>
                <w:rFonts w:asciiTheme="minorHAnsi" w:hAnsiTheme="minorHAnsi" w:cstheme="minorHAnsi"/>
                <w:b/>
                <w:bCs/>
                <w:color w:val="000000"/>
                <w:lang w:val="es-BO"/>
              </w:rPr>
              <w:t>. Autorización del Fabricante</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E674E0" w:rsidTr="00B54DB6">
        <w:trPr>
          <w:trHeight w:val="135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donde se indique que puede come</w:t>
            </w:r>
            <w:r>
              <w:rPr>
                <w:rFonts w:asciiTheme="minorHAnsi" w:hAnsiTheme="minorHAnsi" w:cstheme="minorHAnsi"/>
                <w:color w:val="000000" w:themeColor="text1"/>
                <w:sz w:val="18"/>
                <w:szCs w:val="18"/>
                <w:lang w:val="es-BO"/>
              </w:rPr>
              <w:t xml:space="preserve">rcializar productos en Bolivia, o describir </w:t>
            </w:r>
            <w:r w:rsidRPr="00FD3A77">
              <w:rPr>
                <w:rFonts w:asciiTheme="minorHAnsi" w:hAnsiTheme="minorHAnsi" w:cstheme="minorHAnsi"/>
                <w:color w:val="000000" w:themeColor="text1"/>
                <w:sz w:val="18"/>
                <w:szCs w:val="18"/>
                <w:lang w:val="es-BO"/>
              </w:rPr>
              <w:t>la dirección URL del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 xml:space="preserve">o su dependencia en otro país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p w:rsidR="00BD6EFB" w:rsidRDefault="00BD6EFB" w:rsidP="00F55B28">
            <w:pPr>
              <w:jc w:val="both"/>
              <w:rPr>
                <w:rFonts w:asciiTheme="minorHAnsi" w:hAnsiTheme="minorHAnsi" w:cstheme="minorHAnsi"/>
                <w:color w:val="000000" w:themeColor="text1"/>
                <w:sz w:val="18"/>
                <w:szCs w:val="18"/>
                <w:lang w:val="es-BO"/>
              </w:rPr>
            </w:pPr>
          </w:p>
          <w:p w:rsidR="00BD6EFB" w:rsidRPr="000B7092"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tc>
        <w:tc>
          <w:tcPr>
            <w:tcW w:w="2500" w:type="pct"/>
            <w:tcBorders>
              <w:top w:val="single" w:sz="4" w:space="0" w:color="auto"/>
              <w:left w:val="single" w:sz="4" w:space="0" w:color="auto"/>
              <w:bottom w:val="single" w:sz="4" w:space="0" w:color="auto"/>
              <w:right w:val="single" w:sz="4" w:space="0" w:color="auto"/>
            </w:tcBorders>
          </w:tcPr>
          <w:p w:rsidR="00BD6EFB" w:rsidRPr="00634B38" w:rsidRDefault="00BD6EFB" w:rsidP="00F55B28">
            <w:pPr>
              <w:jc w:val="both"/>
              <w:rPr>
                <w:rFonts w:asciiTheme="minorHAnsi" w:hAnsiTheme="minorHAnsi" w:cstheme="minorHAnsi"/>
                <w:color w:val="000000" w:themeColor="text1"/>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4</w:t>
            </w:r>
            <w:r w:rsidR="00BD6EFB" w:rsidRPr="002373A0">
              <w:rPr>
                <w:rFonts w:asciiTheme="minorHAnsi" w:hAnsiTheme="minorHAnsi" w:cstheme="minorHAnsi"/>
                <w:b/>
                <w:bCs/>
                <w:color w:val="000000"/>
                <w:lang w:val="es-BO"/>
              </w:rPr>
              <w:t>.   Documentación de Respaldo</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67"/>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proponente debe adjuntar </w:t>
            </w:r>
            <w:r>
              <w:rPr>
                <w:rFonts w:asciiTheme="minorHAnsi" w:hAnsiTheme="minorHAnsi" w:cstheme="minorHAnsi"/>
                <w:color w:val="000000"/>
                <w:sz w:val="18"/>
                <w:szCs w:val="18"/>
                <w:lang w:val="es-BO"/>
              </w:rPr>
              <w:t>catalogo o ficha técnica del bien</w:t>
            </w:r>
            <w:r w:rsidRPr="005130CF">
              <w:rPr>
                <w:rFonts w:asciiTheme="minorHAnsi" w:hAnsiTheme="minorHAnsi" w:cstheme="minorHAnsi"/>
                <w:color w:val="000000"/>
                <w:sz w:val="18"/>
                <w:szCs w:val="18"/>
                <w:lang w:val="es-BO"/>
              </w:rPr>
              <w:t xml:space="preserve">, para respaldar su oferta. La documentación debe estar en </w:t>
            </w:r>
            <w:r>
              <w:rPr>
                <w:rFonts w:asciiTheme="minorHAnsi" w:hAnsiTheme="minorHAnsi" w:cstheme="minorHAnsi"/>
                <w:color w:val="000000"/>
                <w:sz w:val="18"/>
                <w:szCs w:val="18"/>
                <w:lang w:val="es-BO"/>
              </w:rPr>
              <w:t>castellano</w:t>
            </w:r>
            <w:r w:rsidRPr="005130CF">
              <w:rPr>
                <w:rFonts w:asciiTheme="minorHAnsi" w:hAnsiTheme="minorHAnsi" w:cstheme="minorHAnsi"/>
                <w:color w:val="000000"/>
                <w:sz w:val="18"/>
                <w:szCs w:val="18"/>
                <w:lang w:val="es-BO"/>
              </w:rPr>
              <w:t xml:space="preserve"> o traducidos a es</w:t>
            </w:r>
            <w:r>
              <w:rPr>
                <w:rFonts w:asciiTheme="minorHAnsi" w:hAnsiTheme="minorHAnsi" w:cstheme="minorHAnsi"/>
                <w:color w:val="000000"/>
                <w:sz w:val="18"/>
                <w:szCs w:val="18"/>
                <w:lang w:val="es-BO"/>
              </w:rPr>
              <w:t xml:space="preserve">te idioma.  (Traducción Simple), o </w:t>
            </w:r>
            <w:r w:rsidRPr="00487D5A">
              <w:rPr>
                <w:rFonts w:asciiTheme="minorHAnsi" w:hAnsiTheme="minorHAnsi" w:cstheme="minorHAnsi"/>
                <w:color w:val="000000"/>
                <w:sz w:val="18"/>
                <w:szCs w:val="18"/>
                <w:lang w:val="es-BO"/>
              </w:rPr>
              <w:t>indicar el o los sitio(s)  WEB del fabricante, a objeto  de  verificar el cumplimiento de las  especificaciones técnicas.</w:t>
            </w:r>
          </w:p>
          <w:p w:rsidR="00BD6EFB" w:rsidRPr="0048167C" w:rsidRDefault="00BD6EFB" w:rsidP="00F55B28">
            <w:pPr>
              <w:jc w:val="both"/>
              <w:rPr>
                <w:rFonts w:asciiTheme="minorHAnsi" w:hAnsiTheme="minorHAnsi" w:cstheme="minorHAnsi"/>
                <w:b/>
                <w:color w:val="000000"/>
                <w:sz w:val="18"/>
                <w:szCs w:val="18"/>
                <w:lang w:val="es-BO"/>
              </w:rPr>
            </w:pPr>
            <w:r w:rsidRPr="0048167C">
              <w:rPr>
                <w:rFonts w:asciiTheme="minorHAnsi" w:hAnsiTheme="minorHAnsi" w:cstheme="minorHAnsi"/>
                <w:b/>
                <w:color w:val="000000"/>
                <w:sz w:val="18"/>
                <w:szCs w:val="18"/>
                <w:lang w:val="es-BO"/>
              </w:rPr>
              <w:t>Se exceptúa  la verificación de la Tarjeta de TV del Ítem 1, que es un componente adicional al modelo que se vaya a ofertar</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5</w:t>
            </w:r>
            <w:r w:rsidR="00BD6EFB" w:rsidRPr="002373A0">
              <w:rPr>
                <w:rFonts w:asciiTheme="minorHAnsi" w:hAnsiTheme="minorHAnsi" w:cstheme="minorHAnsi"/>
                <w:b/>
                <w:bCs/>
                <w:color w:val="000000"/>
                <w:lang w:val="es-BO"/>
              </w:rPr>
              <w:t xml:space="preserve">.  Experiencia </w:t>
            </w:r>
            <w:r w:rsidR="00BD6EFB">
              <w:rPr>
                <w:rFonts w:asciiTheme="minorHAnsi" w:hAnsiTheme="minorHAnsi" w:cstheme="minorHAnsi"/>
                <w:b/>
                <w:bCs/>
                <w:color w:val="000000"/>
                <w:lang w:val="es-BO"/>
              </w:rPr>
              <w:t xml:space="preserve">específica </w:t>
            </w:r>
            <w:r w:rsidR="00BD6EFB" w:rsidRPr="002373A0">
              <w:rPr>
                <w:rFonts w:asciiTheme="minorHAnsi" w:hAnsiTheme="minorHAnsi" w:cstheme="minorHAnsi"/>
                <w:b/>
                <w:bCs/>
                <w:color w:val="000000"/>
                <w:lang w:val="es-BO"/>
              </w:rPr>
              <w:t xml:space="preserve">de </w:t>
            </w:r>
            <w:r w:rsidR="00BD6EFB">
              <w:rPr>
                <w:rFonts w:asciiTheme="minorHAnsi" w:hAnsiTheme="minorHAnsi" w:cstheme="minorHAnsi"/>
                <w:b/>
                <w:bCs/>
                <w:color w:val="000000"/>
                <w:lang w:val="es-BO"/>
              </w:rPr>
              <w:softHyphen/>
            </w:r>
            <w:r w:rsidR="00BD6EFB" w:rsidRPr="002373A0">
              <w:rPr>
                <w:rFonts w:asciiTheme="minorHAnsi" w:hAnsiTheme="minorHAnsi" w:cstheme="minorHAnsi"/>
                <w:b/>
                <w:bCs/>
                <w:color w:val="000000"/>
                <w:lang w:val="es-BO"/>
              </w:rPr>
              <w:t>la empresa</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253E11" w:rsidTr="00B54DB6">
        <w:trPr>
          <w:trHeight w:val="2981"/>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2373A0" w:rsidRDefault="00BD6EFB" w:rsidP="00F55B28">
            <w:pPr>
              <w:jc w:val="both"/>
              <w:rPr>
                <w:rFonts w:ascii="Calibri" w:hAnsi="Calibri" w:cs="Calibri"/>
                <w:color w:val="000000" w:themeColor="text1"/>
                <w:sz w:val="18"/>
                <w:szCs w:val="18"/>
                <w:lang w:val="es-BO"/>
              </w:rPr>
            </w:pPr>
            <w:r w:rsidRPr="002373A0">
              <w:rPr>
                <w:rFonts w:ascii="Calibri" w:hAnsi="Calibri" w:cs="Calibri"/>
                <w:color w:val="000000" w:themeColor="text1"/>
                <w:sz w:val="18"/>
                <w:szCs w:val="18"/>
                <w:lang w:val="es-BO"/>
              </w:rPr>
              <w:t xml:space="preserve">El proponente </w:t>
            </w:r>
            <w:r>
              <w:rPr>
                <w:rFonts w:ascii="Calibri" w:hAnsi="Calibri" w:cs="Calibri"/>
                <w:color w:val="000000" w:themeColor="text1"/>
                <w:sz w:val="18"/>
                <w:szCs w:val="18"/>
                <w:lang w:val="es-BO"/>
              </w:rPr>
              <w:t>debe contar</w:t>
            </w:r>
            <w:r w:rsidRPr="002373A0">
              <w:rPr>
                <w:rFonts w:ascii="Calibri" w:hAnsi="Calibri" w:cs="Calibri"/>
                <w:color w:val="000000" w:themeColor="text1"/>
                <w:sz w:val="18"/>
                <w:szCs w:val="18"/>
                <w:lang w:val="es-BO"/>
              </w:rPr>
              <w:t xml:space="preserve"> una experiencia mínima de</w:t>
            </w:r>
            <w:r>
              <w:rPr>
                <w:rFonts w:ascii="Calibri" w:hAnsi="Calibri" w:cs="Calibri"/>
                <w:color w:val="000000" w:themeColor="text1"/>
                <w:sz w:val="18"/>
                <w:szCs w:val="18"/>
                <w:lang w:val="es-BO"/>
              </w:rPr>
              <w:t>:</w:t>
            </w:r>
            <w:r w:rsidRPr="002373A0">
              <w:rPr>
                <w:rFonts w:ascii="Calibri" w:hAnsi="Calibri" w:cs="Calibri"/>
                <w:color w:val="000000" w:themeColor="text1"/>
                <w:sz w:val="18"/>
                <w:szCs w:val="18"/>
                <w:lang w:val="es-BO"/>
              </w:rPr>
              <w:t xml:space="preserve"> Dos (2) ventas de equipamiento de Tecnologías de la Información como </w:t>
            </w:r>
            <w:r>
              <w:rPr>
                <w:rFonts w:ascii="Calibri" w:hAnsi="Calibri" w:cs="Calibri"/>
                <w:color w:val="000000" w:themeColor="text1"/>
                <w:sz w:val="18"/>
                <w:szCs w:val="18"/>
                <w:lang w:val="es-BO"/>
              </w:rPr>
              <w:t xml:space="preserve">ser </w:t>
            </w:r>
            <w:r w:rsidRPr="002373A0">
              <w:rPr>
                <w:rFonts w:ascii="Calibri" w:hAnsi="Calibri" w:cs="Calibri"/>
                <w:color w:val="000000" w:themeColor="text1"/>
                <w:sz w:val="18"/>
                <w:szCs w:val="18"/>
                <w:lang w:val="es-BO"/>
              </w:rPr>
              <w:t xml:space="preserve">computadoras </w:t>
            </w:r>
            <w:r>
              <w:rPr>
                <w:rFonts w:ascii="Calibri" w:hAnsi="Calibri" w:cs="Calibri"/>
                <w:color w:val="000000" w:themeColor="text1"/>
                <w:sz w:val="18"/>
                <w:szCs w:val="18"/>
                <w:lang w:val="es-BO"/>
              </w:rPr>
              <w:t>de escritorio o laptops o workstations</w:t>
            </w:r>
            <w:r w:rsidRPr="002373A0">
              <w:rPr>
                <w:rFonts w:ascii="Calibri" w:hAnsi="Calibri" w:cs="Calibri"/>
                <w:color w:val="000000" w:themeColor="text1"/>
                <w:sz w:val="18"/>
                <w:szCs w:val="18"/>
                <w:lang w:val="es-BO"/>
              </w:rPr>
              <w:t xml:space="preserve"> o impresoras o escáneres o plotters, durante los últimos dos (2) años, </w:t>
            </w:r>
            <w:r w:rsidRPr="002373A0">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2373A0">
              <w:rPr>
                <w:rFonts w:ascii="Calibri" w:hAnsi="Calibri" w:cs="Calibri"/>
                <w:color w:val="000000" w:themeColor="text1"/>
                <w:sz w:val="18"/>
                <w:szCs w:val="18"/>
                <w:lang w:val="es-BO"/>
              </w:rPr>
              <w:t xml:space="preserve"> </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Actas de entrega </w:t>
            </w:r>
            <w:r w:rsidR="004E743F">
              <w:rPr>
                <w:rFonts w:asciiTheme="minorHAnsi" w:hAnsiTheme="minorHAnsi" w:cstheme="minorHAnsi"/>
                <w:color w:val="000000" w:themeColor="text1"/>
                <w:sz w:val="18"/>
                <w:szCs w:val="18"/>
                <w:lang w:val="es-BO"/>
              </w:rPr>
              <w:t>ó</w:t>
            </w:r>
            <w:r w:rsidRPr="002373A0">
              <w:rPr>
                <w:rFonts w:asciiTheme="minorHAnsi" w:hAnsiTheme="minorHAnsi" w:cstheme="minorHAnsi"/>
                <w:color w:val="000000" w:themeColor="text1"/>
                <w:sz w:val="18"/>
                <w:szCs w:val="18"/>
                <w:lang w:val="es-BO"/>
              </w:rPr>
              <w:t xml:space="preserve"> </w:t>
            </w:r>
          </w:p>
          <w:p w:rsidR="00BD6EFB" w:rsidRPr="002373A0" w:rsidRDefault="004E743F"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ó</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Certificado de cumplimiento de contrato </w:t>
            </w:r>
            <w:r w:rsidR="004E743F">
              <w:rPr>
                <w:rFonts w:asciiTheme="minorHAnsi" w:hAnsiTheme="minorHAnsi" w:cstheme="minorHAnsi"/>
                <w:color w:val="000000" w:themeColor="text1"/>
                <w:sz w:val="18"/>
                <w:szCs w:val="18"/>
                <w:lang w:val="es-BO"/>
              </w:rPr>
              <w:t>u orden de compra, ó</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Contrato u orden de com</w:t>
            </w:r>
            <w:r w:rsidR="004E743F">
              <w:rPr>
                <w:rFonts w:asciiTheme="minorHAnsi" w:hAnsiTheme="minorHAnsi" w:cstheme="minorHAnsi"/>
                <w:color w:val="000000" w:themeColor="text1"/>
                <w:sz w:val="18"/>
                <w:szCs w:val="18"/>
                <w:lang w:val="es-BO"/>
              </w:rPr>
              <w:t>pra y sus respectivas facturas, ó</w:t>
            </w:r>
          </w:p>
          <w:p w:rsidR="00BD6EFB" w:rsidRPr="002373A0" w:rsidRDefault="00BD6EFB" w:rsidP="00BD6EFB">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BD6EFB" w:rsidRPr="002373A0" w:rsidRDefault="00BD6EFB" w:rsidP="00F55B28">
            <w:pPr>
              <w:pStyle w:val="Prrafodelista"/>
              <w:ind w:left="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BD6EFB" w:rsidRDefault="00BD6EFB" w:rsidP="00F55B28">
            <w:pPr>
              <w:jc w:val="both"/>
              <w:rPr>
                <w:rFonts w:asciiTheme="minorHAnsi" w:hAnsiTheme="minorHAnsi" w:cstheme="minorHAnsi"/>
                <w:b/>
                <w:color w:val="000000" w:themeColor="text1"/>
                <w:sz w:val="18"/>
                <w:szCs w:val="18"/>
                <w:lang w:val="es-BO"/>
              </w:rPr>
            </w:pPr>
          </w:p>
          <w:p w:rsidR="00BD6EFB" w:rsidRPr="002373A0" w:rsidRDefault="00BD6EFB" w:rsidP="00F55B28">
            <w:pPr>
              <w:jc w:val="both"/>
              <w:rPr>
                <w:rFonts w:asciiTheme="minorHAnsi" w:hAnsiTheme="minorHAnsi" w:cstheme="minorHAnsi"/>
                <w:b/>
                <w:color w:val="000000" w:themeColor="text1"/>
                <w:sz w:val="18"/>
                <w:szCs w:val="18"/>
                <w:lang w:val="es-BO"/>
              </w:rPr>
            </w:pPr>
            <w:r w:rsidRPr="002373A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BD6EFB" w:rsidRPr="00253E11" w:rsidRDefault="00BD6EFB" w:rsidP="00F55B28">
            <w:pPr>
              <w:jc w:val="both"/>
              <w:rPr>
                <w:rFonts w:asciiTheme="minorHAnsi" w:hAnsiTheme="minorHAnsi" w:cstheme="minorHAnsi"/>
                <w:b/>
                <w:color w:val="000000"/>
                <w:sz w:val="18"/>
                <w:szCs w:val="18"/>
                <w:lang w:val="es-BO"/>
              </w:rPr>
            </w:pPr>
            <w:r w:rsidRPr="002373A0">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2500" w:type="pct"/>
            <w:tcBorders>
              <w:top w:val="single" w:sz="4" w:space="0" w:color="auto"/>
              <w:left w:val="single" w:sz="4" w:space="0" w:color="auto"/>
              <w:bottom w:val="single" w:sz="4" w:space="0" w:color="auto"/>
              <w:right w:val="single" w:sz="4" w:space="0" w:color="auto"/>
            </w:tcBorders>
          </w:tcPr>
          <w:p w:rsidR="00BD6EFB" w:rsidRPr="002373A0" w:rsidRDefault="00BD6EFB" w:rsidP="00F55B28">
            <w:pPr>
              <w:jc w:val="both"/>
              <w:rPr>
                <w:rFonts w:ascii="Calibri" w:hAnsi="Calibri" w:cs="Calibri"/>
                <w:color w:val="000000" w:themeColor="text1"/>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6</w:t>
            </w:r>
            <w:r w:rsidR="00BD6EFB" w:rsidRPr="002373A0">
              <w:rPr>
                <w:rFonts w:asciiTheme="minorHAnsi" w:hAnsiTheme="minorHAnsi" w:cstheme="minorHAnsi"/>
                <w:b/>
                <w:bCs/>
                <w:color w:val="000000"/>
                <w:lang w:val="es-BO"/>
              </w:rPr>
              <w:t>. Centro Autorizado de Soporte (CAS)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11"/>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p w:rsidR="00BD6EFB" w:rsidRPr="003014BD" w:rsidRDefault="00BD6EFB" w:rsidP="00F55B28">
            <w:p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lastRenderedPageBreak/>
              <w:t>La marca de los equipos ofertados debe contar con Centro Autorizado de Soporte (CAS), de acuerdo al siguiente detalle:</w:t>
            </w:r>
          </w:p>
          <w:p w:rsidR="00BD6EFB" w:rsidRPr="003014BD" w:rsidRDefault="00BD6EFB" w:rsidP="00F55B28">
            <w:p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t xml:space="preserve"> </w:t>
            </w:r>
          </w:p>
          <w:p w:rsidR="00BD6EFB" w:rsidRPr="003014BD" w:rsidRDefault="00BD6EFB" w:rsidP="00BD6EFB">
            <w:pPr>
              <w:pStyle w:val="Prrafodelista"/>
              <w:numPr>
                <w:ilvl w:val="0"/>
                <w:numId w:val="62"/>
              </w:num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t>Para el ítem 1 al menos en la ciudad de La Paz</w:t>
            </w:r>
          </w:p>
          <w:p w:rsidR="00BD6EFB" w:rsidRPr="003014BD" w:rsidRDefault="00BD6EFB" w:rsidP="00F55B28">
            <w:pPr>
              <w:jc w:val="both"/>
              <w:rPr>
                <w:rFonts w:asciiTheme="minorHAnsi" w:hAnsiTheme="minorHAnsi" w:cstheme="minorHAnsi"/>
                <w:color w:val="000000"/>
                <w:sz w:val="18"/>
                <w:szCs w:val="18"/>
                <w:lang w:val="es-BO"/>
              </w:rPr>
            </w:pPr>
          </w:p>
          <w:p w:rsidR="003014BD" w:rsidRPr="003014BD" w:rsidRDefault="003014BD" w:rsidP="003014BD">
            <w:pPr>
              <w:jc w:val="both"/>
              <w:rPr>
                <w:rFonts w:asciiTheme="minorHAnsi" w:hAnsiTheme="minorHAnsi" w:cstheme="minorHAnsi"/>
                <w:color w:val="000000"/>
                <w:sz w:val="18"/>
                <w:szCs w:val="18"/>
                <w:lang w:val="es-BO"/>
              </w:rPr>
            </w:pPr>
            <w:r w:rsidRPr="003014BD">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BD6EFB" w:rsidRPr="000B7092" w:rsidRDefault="003014BD" w:rsidP="003014BD">
            <w:pPr>
              <w:jc w:val="both"/>
              <w:rPr>
                <w:rFonts w:asciiTheme="minorHAnsi" w:hAnsiTheme="minorHAnsi" w:cstheme="minorHAnsi"/>
                <w:b/>
                <w:color w:val="000000" w:themeColor="text1"/>
                <w:sz w:val="18"/>
                <w:szCs w:val="18"/>
                <w:lang w:val="es-BO"/>
              </w:rPr>
            </w:pPr>
            <w:r w:rsidRPr="003014BD">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r>
              <w:rPr>
                <w:rFonts w:asciiTheme="minorHAnsi" w:hAnsiTheme="minorHAnsi" w:cstheme="minorHAnsi"/>
                <w:b/>
                <w:color w:val="000000" w:themeColor="text1"/>
                <w:sz w:val="18"/>
                <w:szCs w:val="18"/>
                <w:lang w:val="es-BO"/>
              </w:rPr>
              <w:t xml:space="preserve"> </w:t>
            </w:r>
          </w:p>
        </w:tc>
        <w:tc>
          <w:tcPr>
            <w:tcW w:w="2500" w:type="pct"/>
            <w:tcBorders>
              <w:top w:val="nil"/>
              <w:left w:val="single" w:sz="4" w:space="0" w:color="auto"/>
              <w:bottom w:val="single" w:sz="4" w:space="0" w:color="auto"/>
              <w:right w:val="single" w:sz="4" w:space="0" w:color="auto"/>
            </w:tcBorders>
          </w:tcPr>
          <w:p w:rsidR="00BD6EFB" w:rsidRPr="00E674E0" w:rsidRDefault="00BD6EFB" w:rsidP="00F55B28">
            <w:pPr>
              <w:jc w:val="both"/>
              <w:rPr>
                <w:rFonts w:asciiTheme="minorHAnsi" w:hAnsiTheme="minorHAnsi" w:cstheme="minorHAnsi"/>
                <w:color w:val="000000"/>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D6EFB" w:rsidRPr="002373A0"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7</w:t>
            </w:r>
            <w:r w:rsidR="00BD6EFB" w:rsidRPr="002373A0">
              <w:rPr>
                <w:rFonts w:asciiTheme="minorHAnsi" w:hAnsiTheme="minorHAnsi" w:cstheme="minorHAnsi"/>
                <w:b/>
                <w:bCs/>
                <w:color w:val="000000"/>
                <w:lang w:val="es-BO"/>
              </w:rPr>
              <w:t>. Condición de los equipos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D6EFB" w:rsidRPr="002373A0" w:rsidRDefault="00BD6EFB" w:rsidP="00F55B28">
            <w:pPr>
              <w:rPr>
                <w:rFonts w:asciiTheme="minorHAnsi" w:hAnsiTheme="minorHAnsi" w:cstheme="minorHAnsi"/>
                <w:b/>
                <w:bCs/>
                <w:color w:val="000000"/>
                <w:lang w:val="es-BO"/>
              </w:rPr>
            </w:pPr>
          </w:p>
        </w:tc>
      </w:tr>
      <w:tr w:rsidR="00BD6EFB" w:rsidRPr="00F05499"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6EFB" w:rsidRPr="000B7092" w:rsidRDefault="00BD6EFB" w:rsidP="00F55B28">
            <w:pPr>
              <w:jc w:val="both"/>
              <w:rPr>
                <w:rFonts w:ascii="Calibri" w:hAnsi="Calibri" w:cs="Calibri"/>
                <w:color w:val="000000" w:themeColor="text1"/>
                <w:sz w:val="18"/>
                <w:szCs w:val="18"/>
              </w:rPr>
            </w:pPr>
            <w:r w:rsidRPr="0070724C">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BD6EFB" w:rsidRPr="0070724C" w:rsidRDefault="00BD6EFB" w:rsidP="00F55B28">
            <w:pPr>
              <w:jc w:val="both"/>
              <w:rPr>
                <w:rFonts w:ascii="Calibri" w:hAnsi="Calibri" w:cs="Calibri"/>
                <w:color w:val="000000" w:themeColor="text1"/>
                <w:sz w:val="18"/>
                <w:szCs w:val="18"/>
              </w:rPr>
            </w:pPr>
          </w:p>
        </w:tc>
      </w:tr>
      <w:tr w:rsidR="00BD6EFB" w:rsidRPr="001C6D8A"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1C6D8A" w:rsidRDefault="00F55B28" w:rsidP="00F55B28">
            <w:pPr>
              <w:rPr>
                <w:rFonts w:asciiTheme="minorHAnsi" w:hAnsiTheme="minorHAnsi" w:cstheme="minorHAnsi"/>
                <w:b/>
                <w:bCs/>
                <w:color w:val="000000"/>
                <w:lang w:val="es-BO"/>
              </w:rPr>
            </w:pPr>
            <w:r>
              <w:rPr>
                <w:rFonts w:asciiTheme="minorHAnsi" w:hAnsiTheme="minorHAnsi" w:cstheme="minorHAnsi"/>
                <w:b/>
                <w:bCs/>
                <w:color w:val="000000"/>
                <w:lang w:val="es-BO"/>
              </w:rPr>
              <w:t>8</w:t>
            </w:r>
            <w:r w:rsidR="00BD6EFB">
              <w:rPr>
                <w:rFonts w:asciiTheme="minorHAnsi" w:hAnsiTheme="minorHAnsi" w:cstheme="minorHAnsi"/>
                <w:b/>
                <w:bCs/>
                <w:color w:val="000000"/>
                <w:lang w:val="es-BO"/>
              </w:rPr>
              <w:t xml:space="preserve">. </w:t>
            </w:r>
            <w:r w:rsidR="00BD6EFB" w:rsidRPr="001C6D8A">
              <w:rPr>
                <w:rFonts w:asciiTheme="minorHAnsi" w:hAnsiTheme="minorHAnsi" w:cstheme="minorHAnsi"/>
                <w:b/>
                <w:bCs/>
                <w:color w:val="000000"/>
                <w:lang w:val="es-BO"/>
              </w:rPr>
              <w:t>G</w:t>
            </w:r>
            <w:r w:rsidR="00BD6EFB">
              <w:rPr>
                <w:rFonts w:asciiTheme="minorHAnsi" w:hAnsiTheme="minorHAnsi" w:cstheme="minorHAnsi"/>
                <w:b/>
                <w:bCs/>
                <w:color w:val="000000"/>
                <w:lang w:val="es-BO"/>
              </w:rPr>
              <w:t xml:space="preserve">arantía </w:t>
            </w:r>
            <w:r w:rsidR="00BD6EFB" w:rsidRPr="001C6D8A">
              <w:rPr>
                <w:rFonts w:asciiTheme="minorHAnsi" w:hAnsiTheme="minorHAnsi" w:cstheme="minorHAnsi"/>
                <w:b/>
                <w:bCs/>
                <w:color w:val="000000"/>
                <w:lang w:val="es-BO"/>
              </w:rPr>
              <w:t>T</w:t>
            </w:r>
            <w:r w:rsidR="00BD6EFB">
              <w:rPr>
                <w:rFonts w:asciiTheme="minorHAnsi" w:hAnsiTheme="minorHAnsi" w:cstheme="minorHAnsi"/>
                <w:b/>
                <w:bCs/>
                <w:color w:val="000000"/>
                <w:lang w:val="es-BO"/>
              </w:rPr>
              <w:t xml:space="preserve">écnica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810639" w:rsidTr="00B54DB6">
        <w:trPr>
          <w:trHeight w:val="2750"/>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E302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 :</w:t>
            </w:r>
          </w:p>
          <w:p w:rsidR="00BD6EFB" w:rsidRPr="005A550C" w:rsidRDefault="00BD6EFB" w:rsidP="00F55B28">
            <w:pPr>
              <w:jc w:val="both"/>
              <w:rPr>
                <w:rFonts w:asciiTheme="minorHAnsi" w:hAnsiTheme="minorHAnsi" w:cstheme="minorHAnsi"/>
                <w:color w:val="000000"/>
                <w:sz w:val="18"/>
                <w:szCs w:val="18"/>
                <w:lang w:val="es-BO"/>
              </w:rPr>
            </w:pP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 :</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tiempo de la garantía será mínima de </w:t>
            </w:r>
            <w:r>
              <w:rPr>
                <w:rFonts w:asciiTheme="minorHAnsi" w:hAnsiTheme="minorHAnsi" w:cstheme="minorHAnsi"/>
                <w:color w:val="000000"/>
                <w:sz w:val="18"/>
                <w:szCs w:val="18"/>
                <w:lang w:val="es-BO"/>
              </w:rPr>
              <w:t>un (1</w:t>
            </w:r>
            <w:r w:rsidRPr="005A550C">
              <w:rPr>
                <w:rFonts w:asciiTheme="minorHAnsi" w:hAnsiTheme="minorHAnsi" w:cstheme="minorHAnsi"/>
                <w:color w:val="000000"/>
                <w:sz w:val="18"/>
                <w:szCs w:val="18"/>
                <w:lang w:val="es-BO"/>
              </w:rPr>
              <w:t>) años.</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p w:rsidR="00BD6EFB" w:rsidRPr="005A550C" w:rsidRDefault="00BD6EFB" w:rsidP="00F55B28">
            <w:pPr>
              <w:jc w:val="both"/>
              <w:rPr>
                <w:rFonts w:asciiTheme="minorHAnsi" w:hAnsiTheme="minorHAnsi" w:cstheme="minorHAnsi"/>
                <w:color w:val="000000"/>
                <w:sz w:val="18"/>
                <w:szCs w:val="18"/>
                <w:lang w:val="es-BO"/>
              </w:rPr>
            </w:pPr>
          </w:p>
          <w:p w:rsidR="00BD6EFB" w:rsidRPr="008106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2500" w:type="pct"/>
            <w:tcBorders>
              <w:top w:val="single" w:sz="4" w:space="0" w:color="auto"/>
              <w:left w:val="single" w:sz="4" w:space="0" w:color="auto"/>
              <w:bottom w:val="single" w:sz="4" w:space="0" w:color="auto"/>
              <w:right w:val="single" w:sz="4" w:space="0" w:color="auto"/>
            </w:tcBorders>
          </w:tcPr>
          <w:p w:rsidR="00BD6EFB" w:rsidRPr="00E30239" w:rsidRDefault="00BD6EFB" w:rsidP="00F55B28">
            <w:pPr>
              <w:jc w:val="both"/>
              <w:rPr>
                <w:rFonts w:asciiTheme="minorHAnsi" w:hAnsiTheme="minorHAnsi" w:cstheme="minorHAnsi"/>
                <w:color w:val="000000"/>
                <w:sz w:val="18"/>
                <w:szCs w:val="18"/>
                <w:lang w:val="es-BO"/>
              </w:rPr>
            </w:pPr>
          </w:p>
        </w:tc>
      </w:tr>
    </w:tbl>
    <w:p w:rsidR="002F5FF3" w:rsidRPr="00BD6EFB" w:rsidRDefault="002F5FF3" w:rsidP="002F5FF3">
      <w:pPr>
        <w:jc w:val="both"/>
        <w:rPr>
          <w:rFonts w:ascii="Calibri" w:hAnsi="Calibri" w:cs="Calibri"/>
          <w:sz w:val="22"/>
          <w:szCs w:val="22"/>
        </w:rPr>
      </w:pPr>
    </w:p>
    <w:p w:rsidR="002F5FF3" w:rsidRDefault="002F5FF3" w:rsidP="008E2971">
      <w:pPr>
        <w:jc w:val="center"/>
        <w:rPr>
          <w:rFonts w:ascii="Calibri" w:hAnsi="Calibri" w:cs="Calibri"/>
          <w:b/>
          <w:sz w:val="22"/>
          <w:szCs w:val="22"/>
          <w:lang w:val="es-BO"/>
        </w:rPr>
      </w:pPr>
    </w:p>
    <w:p w:rsidR="002F5FF3" w:rsidRDefault="002F5FF3" w:rsidP="008E2971">
      <w:pPr>
        <w:jc w:val="center"/>
        <w:rPr>
          <w:rFonts w:ascii="Calibri" w:hAnsi="Calibri" w:cs="Calibri"/>
          <w:b/>
          <w:sz w:val="22"/>
          <w:szCs w:val="22"/>
          <w:lang w:val="es-BO"/>
        </w:rPr>
      </w:pPr>
    </w:p>
    <w:p w:rsidR="002F5FF3" w:rsidRPr="00F63B8F" w:rsidRDefault="002F5FF3" w:rsidP="002F5FF3">
      <w:pPr>
        <w:tabs>
          <w:tab w:val="left" w:pos="4080"/>
        </w:tabs>
        <w:rPr>
          <w:rFonts w:ascii="Calibri" w:hAnsi="Calibri" w:cs="Calibri"/>
          <w:sz w:val="22"/>
          <w:szCs w:val="22"/>
          <w:lang w:val="es-MX"/>
        </w:rPr>
      </w:pPr>
    </w:p>
    <w:p w:rsidR="002F5FF3" w:rsidRDefault="002F5FF3" w:rsidP="002F5FF3">
      <w:pPr>
        <w:jc w:val="center"/>
        <w:rPr>
          <w:rFonts w:ascii="Calibri" w:hAnsi="Calibri" w:cs="Calibri"/>
          <w:b/>
          <w:sz w:val="22"/>
          <w:szCs w:val="22"/>
        </w:rPr>
        <w:sectPr w:rsidR="002F5FF3" w:rsidSect="002F5FF3">
          <w:pgSz w:w="15840" w:h="12240" w:orient="landscape" w:code="1"/>
          <w:pgMar w:top="1701" w:right="1418" w:bottom="1418" w:left="1134" w:header="709" w:footer="709" w:gutter="0"/>
          <w:cols w:space="708"/>
          <w:docGrid w:linePitch="360"/>
        </w:sectPr>
      </w:pPr>
    </w:p>
    <w:p w:rsidR="002F5FF3" w:rsidRPr="00F63B8F" w:rsidRDefault="002F5FF3" w:rsidP="002F5FF3">
      <w:pPr>
        <w:jc w:val="center"/>
        <w:rPr>
          <w:rFonts w:ascii="Calibri" w:hAnsi="Calibri" w:cs="Calibri"/>
          <w:b/>
          <w:sz w:val="22"/>
          <w:szCs w:val="22"/>
        </w:rPr>
      </w:pPr>
      <w:r w:rsidRPr="00F63B8F">
        <w:rPr>
          <w:rFonts w:ascii="Calibri" w:hAnsi="Calibri" w:cs="Calibri"/>
          <w:b/>
          <w:sz w:val="22"/>
          <w:szCs w:val="22"/>
        </w:rPr>
        <w:lastRenderedPageBreak/>
        <w:t>FORMULARIO C-1</w:t>
      </w:r>
    </w:p>
    <w:p w:rsidR="002F5FF3" w:rsidRDefault="002F5FF3" w:rsidP="002F5FF3">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F5FF3" w:rsidRDefault="002F5FF3" w:rsidP="002F5FF3">
      <w:pPr>
        <w:jc w:val="center"/>
        <w:rPr>
          <w:rFonts w:ascii="Calibri" w:hAnsi="Calibri" w:cs="Calibri"/>
          <w:b/>
          <w:sz w:val="22"/>
          <w:szCs w:val="22"/>
          <w:lang w:val="es-BO"/>
        </w:rPr>
      </w:pPr>
      <w:r w:rsidRPr="002F5FF3">
        <w:rPr>
          <w:rFonts w:ascii="Calibri" w:hAnsi="Calibri" w:cs="Calibri"/>
          <w:b/>
          <w:sz w:val="22"/>
          <w:szCs w:val="22"/>
          <w:lang w:val="es-BO"/>
        </w:rPr>
        <w:t>ITEM N°</w:t>
      </w:r>
      <w:r w:rsidR="00B54DB6">
        <w:rPr>
          <w:rFonts w:ascii="Calibri" w:hAnsi="Calibri" w:cs="Calibri"/>
          <w:b/>
          <w:sz w:val="22"/>
          <w:szCs w:val="22"/>
          <w:lang w:val="es-BO"/>
        </w:rPr>
        <w:t>2</w:t>
      </w:r>
      <w:r w:rsidRPr="002F5FF3">
        <w:rPr>
          <w:rFonts w:ascii="Calibri" w:hAnsi="Calibri" w:cs="Calibri"/>
          <w:b/>
          <w:sz w:val="22"/>
          <w:szCs w:val="22"/>
          <w:lang w:val="es-BO"/>
        </w:rPr>
        <w:t xml:space="preserve">: </w:t>
      </w:r>
      <w:r w:rsidR="00B54DB6" w:rsidRPr="00B54DB6">
        <w:rPr>
          <w:rFonts w:ascii="Calibri" w:hAnsi="Calibri" w:cs="Calibri"/>
          <w:b/>
          <w:sz w:val="22"/>
          <w:szCs w:val="22"/>
          <w:lang w:val="es-BO"/>
        </w:rPr>
        <w:t>COMPUTADORAS DE ESCRITORIO PARA DISEÑO GRAFICO</w:t>
      </w:r>
    </w:p>
    <w:p w:rsidR="00BD6EFB" w:rsidRPr="00B54DB6" w:rsidRDefault="00BD6EFB" w:rsidP="002F5FF3">
      <w:pPr>
        <w:jc w:val="center"/>
        <w:rPr>
          <w:rFonts w:ascii="Calibri" w:hAnsi="Calibri" w:cs="Calibri"/>
          <w:b/>
          <w:sz w:val="22"/>
          <w:szCs w:val="22"/>
          <w:lang w:val="es-BO"/>
        </w:rPr>
      </w:pPr>
    </w:p>
    <w:tbl>
      <w:tblPr>
        <w:tblW w:w="5028" w:type="pct"/>
        <w:tblInd w:w="-61" w:type="dxa"/>
        <w:tblLayout w:type="fixed"/>
        <w:tblCellMar>
          <w:left w:w="70" w:type="dxa"/>
          <w:right w:w="70" w:type="dxa"/>
        </w:tblCellMar>
        <w:tblLook w:val="04A0" w:firstRow="1" w:lastRow="0" w:firstColumn="1" w:lastColumn="0" w:noHBand="0" w:noVBand="1"/>
      </w:tblPr>
      <w:tblGrid>
        <w:gridCol w:w="1581"/>
        <w:gridCol w:w="5095"/>
        <w:gridCol w:w="6676"/>
      </w:tblGrid>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500" w:type="pct"/>
            <w:tcBorders>
              <w:top w:val="single" w:sz="8" w:space="0" w:color="auto"/>
              <w:left w:val="single" w:sz="8" w:space="0" w:color="auto"/>
              <w:bottom w:val="single" w:sz="8" w:space="0" w:color="auto"/>
              <w:right w:val="single" w:sz="8" w:space="0" w:color="000000"/>
            </w:tcBorders>
            <w:shd w:val="clear" w:color="auto" w:fill="auto"/>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D6EFB" w:rsidRPr="00F63B8F" w:rsidRDefault="00BD6EFB" w:rsidP="00F55B2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D6EFB" w:rsidRPr="005130CF" w:rsidTr="00B54DB6">
        <w:trPr>
          <w:trHeight w:val="182"/>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5130CF" w:rsidRDefault="00B54DB6" w:rsidP="00F55B28">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00BD6EFB" w:rsidRPr="005130CF">
              <w:rPr>
                <w:rFonts w:asciiTheme="minorHAnsi" w:hAnsiTheme="minorHAnsi" w:cstheme="minorHAnsi"/>
                <w:b/>
                <w:bCs/>
                <w:color w:val="000000"/>
                <w:lang w:val="es-BO"/>
              </w:rPr>
              <w:t xml:space="preserve">.     </w:t>
            </w:r>
            <w:r w:rsidR="00BD6EFB">
              <w:rPr>
                <w:rFonts w:asciiTheme="minorHAnsi" w:hAnsiTheme="minorHAnsi" w:cstheme="minorHAnsi"/>
                <w:b/>
                <w:bCs/>
                <w:color w:val="000000"/>
                <w:lang w:val="es-BO"/>
              </w:rPr>
              <w:t xml:space="preserve">Características Técnicas </w:t>
            </w:r>
            <w:r w:rsidR="00BD6EFB" w:rsidRPr="00B95EC3">
              <w:rPr>
                <w:rFonts w:asciiTheme="minorHAnsi" w:hAnsiTheme="minorHAnsi" w:cstheme="minorHAnsi"/>
                <w:b/>
                <w:bCs/>
                <w:color w:val="000000"/>
                <w:lang w:val="es-BO"/>
              </w:rPr>
              <w:t xml:space="preserve"> (el proponente puede ofertar condiciones superiores</w:t>
            </w:r>
            <w:r w:rsidR="00BD6EFB">
              <w:rPr>
                <w:rFonts w:asciiTheme="minorHAnsi" w:hAnsiTheme="minorHAnsi" w:cstheme="minorHAnsi"/>
                <w:b/>
                <w:bCs/>
                <w:color w:val="000000"/>
                <w:lang w:val="es-BO"/>
              </w:rPr>
              <w:t xml:space="preserve"> en ningún caso inferiores</w:t>
            </w:r>
            <w:r w:rsidR="00BD6EFB" w:rsidRPr="00B95EC3">
              <w:rPr>
                <w:rFonts w:asciiTheme="minorHAnsi" w:hAnsiTheme="minorHAnsi" w:cstheme="minorHAnsi"/>
                <w:b/>
                <w:bCs/>
                <w:color w:val="000000"/>
                <w:lang w:val="es-BO"/>
              </w:rPr>
              <w:t>)</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5130CF" w:rsidTr="00B54DB6">
        <w:trPr>
          <w:trHeight w:val="194"/>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Computadora de Escritorio</w:t>
            </w:r>
            <w:r w:rsidRPr="005130CF">
              <w:rPr>
                <w:rFonts w:asciiTheme="minorHAnsi" w:hAnsiTheme="minorHAnsi" w:cstheme="minorHAnsi"/>
                <w:color w:val="000000"/>
                <w:sz w:val="18"/>
                <w:szCs w:val="18"/>
                <w:lang w:val="es-BO"/>
              </w:rPr>
              <w:t xml:space="preserve">, el equipo ofertado debe ser </w:t>
            </w:r>
            <w:r w:rsidRPr="00723907">
              <w:rPr>
                <w:rFonts w:asciiTheme="minorHAnsi" w:hAnsiTheme="minorHAnsi" w:cstheme="minorHAnsi"/>
                <w:color w:val="000000"/>
                <w:sz w:val="18"/>
                <w:szCs w:val="18"/>
                <w:lang w:val="es-BO"/>
              </w:rPr>
              <w:t>original de fábrica</w:t>
            </w:r>
            <w:r w:rsidRPr="005130CF">
              <w:rPr>
                <w:rFonts w:asciiTheme="minorHAnsi" w:hAnsiTheme="minorHAnsi" w:cstheme="minorHAnsi"/>
                <w:color w:val="000000"/>
                <w:sz w:val="18"/>
                <w:szCs w:val="18"/>
                <w:lang w:val="es-BO"/>
              </w:rPr>
              <w:t>.</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237"/>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14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A especificar por el proponente. </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14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 (dos</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143"/>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Intel, Core i7 cuatro núcleos a 4.2 GHz de 7m</w:t>
            </w:r>
            <w:r w:rsidRPr="00810639">
              <w:rPr>
                <w:rFonts w:asciiTheme="minorHAnsi" w:hAnsiTheme="minorHAnsi" w:cstheme="minorHAnsi"/>
                <w:color w:val="000000"/>
                <w:sz w:val="18"/>
                <w:szCs w:val="18"/>
                <w:lang w:val="es-BO"/>
              </w:rPr>
              <w:t>a Generación</w:t>
            </w:r>
            <w:r>
              <w:rPr>
                <w:rFonts w:asciiTheme="minorHAnsi" w:hAnsiTheme="minorHAnsi" w:cstheme="minorHAnsi"/>
                <w:color w:val="000000"/>
                <w:sz w:val="18"/>
                <w:szCs w:val="18"/>
                <w:lang w:val="es-BO"/>
              </w:rPr>
              <w:t xml:space="preserve"> </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9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32</w:t>
            </w:r>
            <w:r w:rsidRPr="00810639">
              <w:rPr>
                <w:rFonts w:asciiTheme="minorHAnsi" w:hAnsiTheme="minorHAnsi" w:cstheme="minorHAnsi"/>
                <w:color w:val="000000"/>
                <w:sz w:val="18"/>
                <w:szCs w:val="18"/>
                <w:lang w:val="es-BO"/>
              </w:rPr>
              <w:t xml:space="preserve"> GB, </w:t>
            </w:r>
            <w:r>
              <w:rPr>
                <w:rFonts w:asciiTheme="minorHAnsi" w:hAnsiTheme="minorHAnsi" w:cstheme="minorHAnsi"/>
                <w:color w:val="000000"/>
                <w:sz w:val="18"/>
                <w:szCs w:val="18"/>
                <w:lang w:val="es-BO"/>
              </w:rPr>
              <w:t>DDR4</w:t>
            </w:r>
            <w:r w:rsidRPr="00810639">
              <w:rPr>
                <w:rFonts w:asciiTheme="minorHAnsi" w:hAnsiTheme="minorHAnsi" w:cstheme="minorHAnsi"/>
                <w:color w:val="000000"/>
                <w:sz w:val="18"/>
                <w:szCs w:val="18"/>
                <w:lang w:val="es-BO"/>
              </w:rPr>
              <w:t xml:space="preserve"> de 2</w:t>
            </w:r>
            <w:r>
              <w:rPr>
                <w:rFonts w:asciiTheme="minorHAnsi" w:hAnsiTheme="minorHAnsi" w:cstheme="minorHAnsi"/>
                <w:color w:val="000000"/>
                <w:sz w:val="18"/>
                <w:szCs w:val="18"/>
                <w:lang w:val="es-BO"/>
              </w:rPr>
              <w:t>400</w:t>
            </w:r>
            <w:r w:rsidRPr="00810639">
              <w:rPr>
                <w:rFonts w:asciiTheme="minorHAnsi" w:hAnsiTheme="minorHAnsi" w:cstheme="minorHAnsi"/>
                <w:color w:val="000000"/>
                <w:sz w:val="18"/>
                <w:szCs w:val="18"/>
                <w:lang w:val="es-BO"/>
              </w:rPr>
              <w:t xml:space="preserve"> MHz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455F9A" w:rsidTr="00B54DB6">
        <w:trPr>
          <w:trHeight w:val="244"/>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Capacidad de Almacenamiento</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2TB Fusión Driver </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455F9A"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Tarjeta Gráfica</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Radeon Pro 580 con 8 GB de memoria  </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3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Puertos Disponibles</w:t>
            </w:r>
          </w:p>
        </w:tc>
        <w:tc>
          <w:tcPr>
            <w:tcW w:w="1908" w:type="pct"/>
            <w:tcBorders>
              <w:top w:val="nil"/>
              <w:left w:val="nil"/>
              <w:bottom w:val="single" w:sz="4" w:space="0" w:color="auto"/>
              <w:right w:val="single" w:sz="4" w:space="0" w:color="auto"/>
            </w:tcBorders>
            <w:shd w:val="clear" w:color="auto" w:fill="auto"/>
            <w:vAlign w:val="center"/>
          </w:tcPr>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Como mínimo debe contener:</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Entrada de 3.5 mm audífonos</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Ranura para tarjeta SDXC</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Puerto USB de 3</w:t>
            </w:r>
          </w:p>
          <w:p w:rsidR="003014BD" w:rsidRPr="00CF259E"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Puerto Thunderbold  (USB-C)</w:t>
            </w:r>
          </w:p>
          <w:p w:rsidR="00BD6EFB" w:rsidRPr="005334A6" w:rsidRDefault="003014BD" w:rsidP="003014BD">
            <w:pPr>
              <w:jc w:val="both"/>
              <w:rPr>
                <w:rFonts w:asciiTheme="minorHAnsi" w:hAnsiTheme="minorHAnsi" w:cstheme="minorHAnsi"/>
                <w:color w:val="000000"/>
                <w:sz w:val="18"/>
                <w:szCs w:val="18"/>
                <w:lang w:val="es-BO"/>
              </w:rPr>
            </w:pPr>
            <w:r w:rsidRPr="00CF259E">
              <w:rPr>
                <w:rFonts w:asciiTheme="minorHAnsi" w:hAnsiTheme="minorHAnsi" w:cstheme="minorHAnsi"/>
                <w:color w:val="000000"/>
                <w:sz w:val="18"/>
                <w:szCs w:val="18"/>
                <w:lang w:val="es-BO"/>
              </w:rPr>
              <w:t>1 Conector RJ-45</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382017" w:rsidTr="00B54DB6">
        <w:trPr>
          <w:trHeight w:val="795"/>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Tarjeta de Red </w:t>
            </w:r>
          </w:p>
          <w:p w:rsidR="00BD6EFB" w:rsidRPr="00BD6EFB" w:rsidRDefault="00BD6EFB" w:rsidP="00F55B28">
            <w:pPr>
              <w:jc w:val="both"/>
              <w:rPr>
                <w:rFonts w:asciiTheme="minorHAnsi" w:hAnsiTheme="minorHAnsi" w:cstheme="minorHAnsi"/>
                <w:color w:val="000000"/>
                <w:sz w:val="18"/>
                <w:szCs w:val="18"/>
                <w:lang w:val="en-US"/>
              </w:rPr>
            </w:pPr>
            <w:r w:rsidRPr="00BD6EFB">
              <w:rPr>
                <w:rFonts w:asciiTheme="minorHAnsi" w:hAnsiTheme="minorHAnsi" w:cstheme="minorHAnsi"/>
                <w:color w:val="000000"/>
                <w:sz w:val="18"/>
                <w:szCs w:val="18"/>
                <w:lang w:val="en-US"/>
              </w:rPr>
              <w:t xml:space="preserve">Wi-Fi  802.11ac; compatible con IEEE 802.11a/b/g/n. </w:t>
            </w:r>
          </w:p>
          <w:p w:rsidR="00BD6EFB" w:rsidRPr="00BD6EFB" w:rsidRDefault="00BD6EFB" w:rsidP="00F55B28">
            <w:pPr>
              <w:jc w:val="both"/>
              <w:rPr>
                <w:rFonts w:asciiTheme="minorHAnsi" w:hAnsiTheme="minorHAnsi" w:cstheme="minorHAnsi"/>
                <w:color w:val="000000"/>
                <w:sz w:val="18"/>
                <w:szCs w:val="18"/>
                <w:lang w:val="en-US"/>
              </w:rPr>
            </w:pPr>
            <w:r w:rsidRPr="00BD6EFB">
              <w:rPr>
                <w:rFonts w:asciiTheme="minorHAnsi" w:hAnsiTheme="minorHAnsi" w:cstheme="minorHAnsi"/>
                <w:color w:val="000000"/>
                <w:sz w:val="18"/>
                <w:szCs w:val="18"/>
                <w:lang w:val="en-US"/>
              </w:rPr>
              <w:t xml:space="preserve">Bluetooth 4.2 </w:t>
            </w:r>
          </w:p>
        </w:tc>
        <w:tc>
          <w:tcPr>
            <w:tcW w:w="2500" w:type="pct"/>
            <w:tcBorders>
              <w:top w:val="single" w:sz="4" w:space="0" w:color="auto"/>
              <w:left w:val="nil"/>
              <w:bottom w:val="single" w:sz="4" w:space="0" w:color="auto"/>
              <w:right w:val="single" w:sz="4" w:space="0" w:color="auto"/>
            </w:tcBorders>
          </w:tcPr>
          <w:p w:rsidR="00BD6EFB" w:rsidRPr="00BD6EFB" w:rsidRDefault="00BD6EFB" w:rsidP="00F55B28">
            <w:pPr>
              <w:jc w:val="both"/>
              <w:rPr>
                <w:rFonts w:asciiTheme="minorHAnsi" w:hAnsiTheme="minorHAnsi" w:cstheme="minorHAnsi"/>
                <w:color w:val="000000"/>
                <w:sz w:val="18"/>
                <w:szCs w:val="18"/>
                <w:lang w:val="en-US"/>
              </w:rPr>
            </w:pPr>
          </w:p>
        </w:tc>
      </w:tr>
      <w:tr w:rsidR="00BD6EFB" w:rsidRPr="005130CF" w:rsidTr="00B54DB6">
        <w:trPr>
          <w:trHeight w:val="3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334A6" w:rsidRDefault="00BD6EFB" w:rsidP="00F55B28">
            <w:pPr>
              <w:jc w:val="both"/>
              <w:rPr>
                <w:rFonts w:asciiTheme="minorHAnsi" w:hAnsiTheme="minorHAnsi" w:cstheme="minorHAnsi"/>
                <w:color w:val="000000"/>
                <w:sz w:val="18"/>
                <w:szCs w:val="18"/>
              </w:rPr>
            </w:pPr>
            <w:r>
              <w:rPr>
                <w:rFonts w:asciiTheme="minorHAnsi" w:hAnsiTheme="minorHAnsi" w:cstheme="minorHAnsi"/>
                <w:color w:val="000000"/>
                <w:sz w:val="18"/>
                <w:szCs w:val="18"/>
              </w:rPr>
              <w:t>Audio</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Micrófono</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Bocinas estéreo</w:t>
            </w:r>
          </w:p>
        </w:tc>
        <w:tc>
          <w:tcPr>
            <w:tcW w:w="2500" w:type="pct"/>
            <w:tcBorders>
              <w:top w:val="nil"/>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B82187" w:rsidTr="00B54DB6">
        <w:trPr>
          <w:trHeight w:val="90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Pantalla</w:t>
            </w:r>
          </w:p>
        </w:tc>
        <w:tc>
          <w:tcPr>
            <w:tcW w:w="1908" w:type="pct"/>
            <w:tcBorders>
              <w:top w:val="nil"/>
              <w:left w:val="nil"/>
              <w:bottom w:val="single" w:sz="4" w:space="0" w:color="auto"/>
              <w:right w:val="single" w:sz="4" w:space="0" w:color="auto"/>
            </w:tcBorders>
            <w:shd w:val="clear" w:color="auto" w:fill="auto"/>
            <w:vAlign w:val="center"/>
            <w:hideMark/>
          </w:tcPr>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Mínimamente debe contener: </w:t>
            </w:r>
          </w:p>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Retina 5K de 27 Pulgadas </w:t>
            </w:r>
          </w:p>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Resolución 5120 x 2880 </w:t>
            </w:r>
          </w:p>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 xml:space="preserve">Brillo de 500 nits </w:t>
            </w:r>
          </w:p>
        </w:tc>
        <w:tc>
          <w:tcPr>
            <w:tcW w:w="2500" w:type="pct"/>
            <w:tcBorders>
              <w:top w:val="nil"/>
              <w:left w:val="nil"/>
              <w:bottom w:val="single" w:sz="4" w:space="0" w:color="auto"/>
              <w:right w:val="single" w:sz="4" w:space="0" w:color="auto"/>
            </w:tcBorders>
          </w:tcPr>
          <w:p w:rsidR="00BD6EFB" w:rsidRPr="00B82187" w:rsidRDefault="00BD6EFB" w:rsidP="00F55B28">
            <w:pPr>
              <w:jc w:val="both"/>
              <w:rPr>
                <w:rFonts w:asciiTheme="minorHAnsi" w:hAnsiTheme="minorHAnsi" w:cstheme="minorHAnsi"/>
                <w:color w:val="000000"/>
                <w:sz w:val="18"/>
                <w:szCs w:val="18"/>
                <w:lang w:val="es-BO"/>
              </w:rPr>
            </w:pPr>
          </w:p>
        </w:tc>
      </w:tr>
      <w:tr w:rsidR="00BD6EFB" w:rsidRPr="00272A6C" w:rsidTr="00B54DB6">
        <w:trPr>
          <w:trHeight w:val="284"/>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B82187" w:rsidRDefault="00BD6EFB" w:rsidP="00F55B28">
            <w:pPr>
              <w:jc w:val="both"/>
              <w:rPr>
                <w:rFonts w:asciiTheme="minorHAnsi" w:hAnsiTheme="minorHAnsi" w:cstheme="minorHAnsi"/>
                <w:color w:val="000000"/>
                <w:sz w:val="18"/>
                <w:szCs w:val="18"/>
                <w:lang w:val="es-BO"/>
              </w:rPr>
            </w:pPr>
            <w:r w:rsidRPr="00B82187">
              <w:rPr>
                <w:rFonts w:asciiTheme="minorHAnsi" w:hAnsiTheme="minorHAnsi" w:cstheme="minorHAnsi"/>
                <w:color w:val="000000"/>
                <w:sz w:val="18"/>
                <w:szCs w:val="18"/>
                <w:lang w:val="es-BO"/>
              </w:rPr>
              <w:t>Cámara</w:t>
            </w:r>
          </w:p>
        </w:tc>
        <w:tc>
          <w:tcPr>
            <w:tcW w:w="1908" w:type="pct"/>
            <w:tcBorders>
              <w:top w:val="nil"/>
              <w:left w:val="nil"/>
              <w:bottom w:val="single" w:sz="4" w:space="0" w:color="auto"/>
              <w:right w:val="single" w:sz="4" w:space="0" w:color="auto"/>
            </w:tcBorders>
            <w:shd w:val="clear" w:color="auto" w:fill="auto"/>
            <w:vAlign w:val="center"/>
          </w:tcPr>
          <w:p w:rsidR="00BD6EFB" w:rsidRPr="006D021E" w:rsidRDefault="00BD6EFB" w:rsidP="00F55B28">
            <w:pPr>
              <w:jc w:val="both"/>
              <w:rPr>
                <w:rFonts w:asciiTheme="minorHAnsi" w:hAnsiTheme="minorHAnsi" w:cstheme="minorHAnsi"/>
                <w:color w:val="000000"/>
                <w:sz w:val="18"/>
                <w:szCs w:val="18"/>
                <w:lang w:val="en-US"/>
              </w:rPr>
            </w:pPr>
            <w:r w:rsidRPr="00B82187">
              <w:rPr>
                <w:rFonts w:asciiTheme="minorHAnsi" w:hAnsiTheme="minorHAnsi" w:cstheme="minorHAnsi"/>
                <w:color w:val="000000"/>
                <w:sz w:val="18"/>
                <w:szCs w:val="18"/>
                <w:lang w:val="en-US"/>
              </w:rPr>
              <w:t xml:space="preserve">Face Time HD </w:t>
            </w:r>
          </w:p>
        </w:tc>
        <w:tc>
          <w:tcPr>
            <w:tcW w:w="2500" w:type="pct"/>
            <w:tcBorders>
              <w:top w:val="nil"/>
              <w:left w:val="nil"/>
              <w:bottom w:val="single" w:sz="4" w:space="0" w:color="auto"/>
              <w:right w:val="single" w:sz="4" w:space="0" w:color="auto"/>
            </w:tcBorders>
          </w:tcPr>
          <w:p w:rsidR="00BD6EFB" w:rsidRPr="00B82187" w:rsidRDefault="00BD6EFB" w:rsidP="00F55B28">
            <w:pPr>
              <w:jc w:val="both"/>
              <w:rPr>
                <w:rFonts w:asciiTheme="minorHAnsi" w:hAnsiTheme="minorHAnsi" w:cstheme="minorHAnsi"/>
                <w:color w:val="000000"/>
                <w:sz w:val="18"/>
                <w:szCs w:val="18"/>
                <w:lang w:val="en-US"/>
              </w:rPr>
            </w:pPr>
          </w:p>
        </w:tc>
      </w:tr>
      <w:tr w:rsidR="00BD6EFB" w:rsidRPr="00935B19" w:rsidTr="00B54DB6">
        <w:trPr>
          <w:trHeight w:val="29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Operativo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macOS High Sierra o </w:t>
            </w:r>
            <w:r w:rsidRPr="000729CF">
              <w:rPr>
                <w:rFonts w:asciiTheme="minorHAnsi" w:hAnsiTheme="minorHAnsi" w:cstheme="minorHAnsi"/>
                <w:color w:val="000000"/>
                <w:sz w:val="18"/>
                <w:szCs w:val="18"/>
                <w:lang w:val="es-BO"/>
              </w:rPr>
              <w:t>macOS Mojave </w:t>
            </w:r>
            <w:r w:rsidRPr="00935B19">
              <w:rPr>
                <w:rFonts w:asciiTheme="minorHAnsi" w:hAnsiTheme="minorHAnsi" w:cstheme="minorHAnsi"/>
                <w:color w:val="000000"/>
                <w:sz w:val="18"/>
                <w:szCs w:val="18"/>
                <w:lang w:val="es-BO"/>
              </w:rPr>
              <w:t xml:space="preserve"> en español, original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839"/>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D06A73" w:rsidRDefault="00BD6EFB" w:rsidP="00F55B28">
            <w:pPr>
              <w:jc w:val="both"/>
              <w:rPr>
                <w:rFonts w:asciiTheme="minorHAnsi" w:hAnsiTheme="minorHAnsi" w:cstheme="minorHAnsi"/>
                <w:color w:val="000000"/>
                <w:sz w:val="18"/>
                <w:szCs w:val="18"/>
                <w:lang w:val="es-BO"/>
              </w:rPr>
            </w:pPr>
            <w:r w:rsidRPr="00D06A73">
              <w:rPr>
                <w:rFonts w:asciiTheme="minorHAnsi" w:hAnsiTheme="minorHAnsi" w:cstheme="minorHAnsi"/>
                <w:color w:val="000000"/>
                <w:sz w:val="18"/>
                <w:szCs w:val="18"/>
                <w:lang w:val="es-BO"/>
              </w:rPr>
              <w:lastRenderedPageBreak/>
              <w:t>Componentes Adicionales</w:t>
            </w:r>
          </w:p>
        </w:tc>
        <w:tc>
          <w:tcPr>
            <w:tcW w:w="1908" w:type="pct"/>
            <w:tcBorders>
              <w:top w:val="nil"/>
              <w:left w:val="nil"/>
              <w:bottom w:val="single" w:sz="4" w:space="0" w:color="auto"/>
              <w:right w:val="single" w:sz="4" w:space="0" w:color="auto"/>
            </w:tcBorders>
            <w:shd w:val="clear" w:color="auto" w:fill="auto"/>
            <w:vAlign w:val="center"/>
          </w:tcPr>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El Mouse y teclado deben ser de la misma marca del equipo ofertado.</w:t>
            </w:r>
          </w:p>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Adaptador de Corriente o Cortapicos</w:t>
            </w:r>
          </w:p>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Cables necesarios para poder conectar el equipo.</w:t>
            </w:r>
          </w:p>
        </w:tc>
        <w:tc>
          <w:tcPr>
            <w:tcW w:w="2500" w:type="pct"/>
            <w:tcBorders>
              <w:top w:val="nil"/>
              <w:left w:val="nil"/>
              <w:bottom w:val="single" w:sz="4" w:space="0" w:color="auto"/>
              <w:right w:val="single" w:sz="4" w:space="0" w:color="auto"/>
            </w:tcBorders>
          </w:tcPr>
          <w:p w:rsidR="00BD6EFB" w:rsidRPr="00385464" w:rsidRDefault="00BD6EFB" w:rsidP="00F55B28">
            <w:pPr>
              <w:pStyle w:val="Prrafodelista"/>
              <w:numPr>
                <w:ilvl w:val="0"/>
                <w:numId w:val="64"/>
              </w:numPr>
              <w:jc w:val="both"/>
              <w:rPr>
                <w:rFonts w:asciiTheme="minorHAnsi" w:hAnsiTheme="minorHAnsi" w:cstheme="minorHAnsi"/>
                <w:color w:val="000000"/>
                <w:sz w:val="18"/>
                <w:szCs w:val="18"/>
                <w:lang w:val="es-BO"/>
              </w:rPr>
            </w:pPr>
          </w:p>
        </w:tc>
      </w:tr>
      <w:tr w:rsidR="00BD6EFB" w:rsidRPr="00810639" w:rsidTr="00B54DB6">
        <w:trPr>
          <w:trHeight w:val="82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4E743F"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sidRPr="004051B4">
              <w:rPr>
                <w:rFonts w:asciiTheme="minorHAnsi" w:hAnsiTheme="minorHAnsi" w:cstheme="minorHAnsi"/>
                <w:color w:val="000000"/>
                <w:sz w:val="18"/>
                <w:szCs w:val="18"/>
                <w:lang w:val="es-BO"/>
              </w:rPr>
              <w:t xml:space="preserve"> El proponente debe presentar fotocopia simple del certificado vigent</w:t>
            </w:r>
            <w:r>
              <w:rPr>
                <w:rFonts w:asciiTheme="minorHAnsi" w:hAnsiTheme="minorHAnsi" w:cstheme="minorHAnsi"/>
                <w:color w:val="000000"/>
                <w:sz w:val="18"/>
                <w:szCs w:val="18"/>
                <w:lang w:val="es-BO"/>
              </w:rPr>
              <w:t>e d</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4051B4">
              <w:rPr>
                <w:rFonts w:asciiTheme="minorHAnsi" w:hAnsiTheme="minorHAnsi" w:cstheme="minorHAnsi"/>
                <w:color w:val="000000"/>
                <w:sz w:val="18"/>
                <w:szCs w:val="18"/>
                <w:lang w:val="es-BO"/>
              </w:rPr>
              <w:t>para fines de evaluación.</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No mayor a 30</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treinta</w:t>
            </w:r>
            <w:r w:rsidRPr="005130CF">
              <w:rPr>
                <w:rFonts w:asciiTheme="minorHAnsi" w:hAnsiTheme="minorHAnsi" w:cstheme="minorHAnsi"/>
                <w:color w:val="000000"/>
                <w:sz w:val="18"/>
                <w:szCs w:val="18"/>
                <w:lang w:val="es-BO"/>
              </w:rPr>
              <w:t>) días calendario</w:t>
            </w:r>
            <w:r>
              <w:rPr>
                <w:rFonts w:asciiTheme="minorHAnsi" w:hAnsiTheme="minorHAnsi" w:cstheme="minorHAnsi"/>
                <w:color w:val="000000"/>
                <w:sz w:val="18"/>
                <w:szCs w:val="18"/>
                <w:lang w:val="es-BO"/>
              </w:rPr>
              <w:t xml:space="preserve">, computables </w:t>
            </w:r>
            <w:r w:rsidRPr="005130CF">
              <w:rPr>
                <w:rFonts w:asciiTheme="minorHAnsi" w:hAnsiTheme="minorHAnsi" w:cstheme="minorHAnsi"/>
                <w:color w:val="000000"/>
                <w:sz w:val="18"/>
                <w:szCs w:val="18"/>
                <w:lang w:val="es-BO"/>
              </w:rPr>
              <w:t xml:space="preserve">a partir de la </w:t>
            </w:r>
            <w:r>
              <w:rPr>
                <w:rFonts w:asciiTheme="minorHAnsi" w:hAnsiTheme="minorHAnsi" w:cstheme="minorHAnsi"/>
                <w:color w:val="000000"/>
                <w:sz w:val="18"/>
                <w:szCs w:val="18"/>
                <w:lang w:val="es-BO"/>
              </w:rPr>
              <w:t>emisión de la Orden de Inicio</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2</w:t>
            </w:r>
            <w:r w:rsidR="00BD6EFB" w:rsidRPr="002373A0">
              <w:rPr>
                <w:rFonts w:asciiTheme="minorHAnsi" w:hAnsiTheme="minorHAnsi" w:cstheme="minorHAnsi"/>
                <w:b/>
                <w:bCs/>
                <w:color w:val="000000"/>
                <w:lang w:val="es-BO"/>
              </w:rPr>
              <w:t>. Componentes Adicionales</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434"/>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3</w:t>
            </w:r>
            <w:r w:rsidR="00BD6EFB" w:rsidRPr="002373A0">
              <w:rPr>
                <w:rFonts w:asciiTheme="minorHAnsi" w:hAnsiTheme="minorHAnsi" w:cstheme="minorHAnsi"/>
                <w:b/>
                <w:bCs/>
                <w:color w:val="000000"/>
                <w:lang w:val="es-BO"/>
              </w:rPr>
              <w:t>. Autorización del Fabricante</w:t>
            </w:r>
          </w:p>
        </w:tc>
        <w:tc>
          <w:tcPr>
            <w:tcW w:w="2500" w:type="pct"/>
            <w:tcBorders>
              <w:top w:val="single" w:sz="4"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E674E0" w:rsidTr="00B54DB6">
        <w:trPr>
          <w:trHeight w:val="135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donde se indique que puede come</w:t>
            </w:r>
            <w:r>
              <w:rPr>
                <w:rFonts w:asciiTheme="minorHAnsi" w:hAnsiTheme="minorHAnsi" w:cstheme="minorHAnsi"/>
                <w:color w:val="000000" w:themeColor="text1"/>
                <w:sz w:val="18"/>
                <w:szCs w:val="18"/>
                <w:lang w:val="es-BO"/>
              </w:rPr>
              <w:t xml:space="preserve">rcializar productos en Bolivia, o describir </w:t>
            </w:r>
            <w:r w:rsidRPr="00FD3A77">
              <w:rPr>
                <w:rFonts w:asciiTheme="minorHAnsi" w:hAnsiTheme="minorHAnsi" w:cstheme="minorHAnsi"/>
                <w:color w:val="000000" w:themeColor="text1"/>
                <w:sz w:val="18"/>
                <w:szCs w:val="18"/>
                <w:lang w:val="es-BO"/>
              </w:rPr>
              <w:t>la dirección URL del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 xml:space="preserve">o su dependencia en otro país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p w:rsidR="00BD6EFB" w:rsidRDefault="00BD6EFB" w:rsidP="00F55B28">
            <w:pPr>
              <w:jc w:val="both"/>
              <w:rPr>
                <w:rFonts w:asciiTheme="minorHAnsi" w:hAnsiTheme="minorHAnsi" w:cstheme="minorHAnsi"/>
                <w:color w:val="000000" w:themeColor="text1"/>
                <w:sz w:val="18"/>
                <w:szCs w:val="18"/>
                <w:lang w:val="es-BO"/>
              </w:rPr>
            </w:pPr>
          </w:p>
          <w:p w:rsidR="00BD6EFB" w:rsidRPr="000B7092"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tc>
        <w:tc>
          <w:tcPr>
            <w:tcW w:w="2500" w:type="pct"/>
            <w:tcBorders>
              <w:top w:val="single" w:sz="4" w:space="0" w:color="auto"/>
              <w:left w:val="single" w:sz="4" w:space="0" w:color="auto"/>
              <w:bottom w:val="single" w:sz="4" w:space="0" w:color="auto"/>
              <w:right w:val="single" w:sz="4" w:space="0" w:color="auto"/>
            </w:tcBorders>
          </w:tcPr>
          <w:p w:rsidR="00BD6EFB" w:rsidRPr="00634B38" w:rsidRDefault="00BD6EFB" w:rsidP="00F55B28">
            <w:pPr>
              <w:jc w:val="both"/>
              <w:rPr>
                <w:rFonts w:asciiTheme="minorHAnsi" w:hAnsiTheme="minorHAnsi" w:cstheme="minorHAnsi"/>
                <w:color w:val="000000" w:themeColor="text1"/>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4</w:t>
            </w:r>
            <w:r w:rsidR="00BD6EFB" w:rsidRPr="002373A0">
              <w:rPr>
                <w:rFonts w:asciiTheme="minorHAnsi" w:hAnsiTheme="minorHAnsi" w:cstheme="minorHAnsi"/>
                <w:b/>
                <w:bCs/>
                <w:color w:val="000000"/>
                <w:lang w:val="es-BO"/>
              </w:rPr>
              <w:t>.   Documentación de Respaldo</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67"/>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090AC0">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proponente debe adjuntar </w:t>
            </w:r>
            <w:r>
              <w:rPr>
                <w:rFonts w:asciiTheme="minorHAnsi" w:hAnsiTheme="minorHAnsi" w:cstheme="minorHAnsi"/>
                <w:color w:val="000000"/>
                <w:sz w:val="18"/>
                <w:szCs w:val="18"/>
                <w:lang w:val="es-BO"/>
              </w:rPr>
              <w:t>catalogo o ficha técnica del bien</w:t>
            </w:r>
            <w:r w:rsidRPr="005130CF">
              <w:rPr>
                <w:rFonts w:asciiTheme="minorHAnsi" w:hAnsiTheme="minorHAnsi" w:cstheme="minorHAnsi"/>
                <w:color w:val="000000"/>
                <w:sz w:val="18"/>
                <w:szCs w:val="18"/>
                <w:lang w:val="es-BO"/>
              </w:rPr>
              <w:t xml:space="preserve">, para respaldar su oferta. La documentación debe estar en </w:t>
            </w:r>
            <w:r>
              <w:rPr>
                <w:rFonts w:asciiTheme="minorHAnsi" w:hAnsiTheme="minorHAnsi" w:cstheme="minorHAnsi"/>
                <w:color w:val="000000"/>
                <w:sz w:val="18"/>
                <w:szCs w:val="18"/>
                <w:lang w:val="es-BO"/>
              </w:rPr>
              <w:t>castellano</w:t>
            </w:r>
            <w:r w:rsidRPr="005130CF">
              <w:rPr>
                <w:rFonts w:asciiTheme="minorHAnsi" w:hAnsiTheme="minorHAnsi" w:cstheme="minorHAnsi"/>
                <w:color w:val="000000"/>
                <w:sz w:val="18"/>
                <w:szCs w:val="18"/>
                <w:lang w:val="es-BO"/>
              </w:rPr>
              <w:t xml:space="preserve"> o traducidos a es</w:t>
            </w:r>
            <w:r>
              <w:rPr>
                <w:rFonts w:asciiTheme="minorHAnsi" w:hAnsiTheme="minorHAnsi" w:cstheme="minorHAnsi"/>
                <w:color w:val="000000"/>
                <w:sz w:val="18"/>
                <w:szCs w:val="18"/>
                <w:lang w:val="es-BO"/>
              </w:rPr>
              <w:t xml:space="preserve">te idioma.  (Traducción Simple), o </w:t>
            </w:r>
            <w:r w:rsidRPr="00487D5A">
              <w:rPr>
                <w:rFonts w:asciiTheme="minorHAnsi" w:hAnsiTheme="minorHAnsi" w:cstheme="minorHAnsi"/>
                <w:color w:val="000000"/>
                <w:sz w:val="18"/>
                <w:szCs w:val="18"/>
                <w:lang w:val="es-BO"/>
              </w:rPr>
              <w:t>indicar el o los sitio(s)  WEB del fabricante, a objeto  de  verificar el cumplimiento de las  especificaciones técnicas.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5</w:t>
            </w:r>
            <w:r w:rsidR="00BD6EFB" w:rsidRPr="002373A0">
              <w:rPr>
                <w:rFonts w:asciiTheme="minorHAnsi" w:hAnsiTheme="minorHAnsi" w:cstheme="minorHAnsi"/>
                <w:b/>
                <w:bCs/>
                <w:color w:val="000000"/>
                <w:lang w:val="es-BO"/>
              </w:rPr>
              <w:t xml:space="preserve">.     Experiencia </w:t>
            </w:r>
            <w:r w:rsidR="00BD6EFB">
              <w:rPr>
                <w:rFonts w:asciiTheme="minorHAnsi" w:hAnsiTheme="minorHAnsi" w:cstheme="minorHAnsi"/>
                <w:b/>
                <w:bCs/>
                <w:color w:val="000000"/>
                <w:lang w:val="es-BO"/>
              </w:rPr>
              <w:t xml:space="preserve">específica </w:t>
            </w:r>
            <w:r w:rsidR="00BD6EFB" w:rsidRPr="002373A0">
              <w:rPr>
                <w:rFonts w:asciiTheme="minorHAnsi" w:hAnsiTheme="minorHAnsi" w:cstheme="minorHAnsi"/>
                <w:b/>
                <w:bCs/>
                <w:color w:val="000000"/>
                <w:lang w:val="es-BO"/>
              </w:rPr>
              <w:t xml:space="preserve">de </w:t>
            </w:r>
            <w:r w:rsidR="00BD6EFB">
              <w:rPr>
                <w:rFonts w:asciiTheme="minorHAnsi" w:hAnsiTheme="minorHAnsi" w:cstheme="minorHAnsi"/>
                <w:b/>
                <w:bCs/>
                <w:color w:val="000000"/>
                <w:lang w:val="es-BO"/>
              </w:rPr>
              <w:softHyphen/>
            </w:r>
            <w:r w:rsidR="00BD6EFB" w:rsidRPr="002373A0">
              <w:rPr>
                <w:rFonts w:asciiTheme="minorHAnsi" w:hAnsiTheme="minorHAnsi" w:cstheme="minorHAnsi"/>
                <w:b/>
                <w:bCs/>
                <w:color w:val="000000"/>
                <w:lang w:val="es-BO"/>
              </w:rPr>
              <w:t>la empresa</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253E11" w:rsidTr="00B54DB6">
        <w:trPr>
          <w:trHeight w:val="2981"/>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AC0" w:rsidRPr="00090AC0" w:rsidRDefault="00090AC0" w:rsidP="00090AC0">
            <w:pPr>
              <w:jc w:val="both"/>
              <w:rPr>
                <w:rFonts w:ascii="Calibri" w:hAnsi="Calibri" w:cs="Calibri"/>
                <w:color w:val="000000" w:themeColor="text1"/>
                <w:sz w:val="18"/>
                <w:szCs w:val="18"/>
                <w:lang w:val="es-BO"/>
              </w:rPr>
            </w:pPr>
            <w:r w:rsidRPr="00090AC0">
              <w:rPr>
                <w:rFonts w:ascii="Calibri" w:hAnsi="Calibri" w:cs="Calibri"/>
                <w:color w:val="000000" w:themeColor="text1"/>
                <w:sz w:val="18"/>
                <w:szCs w:val="18"/>
                <w:lang w:val="es-BO"/>
              </w:rPr>
              <w:lastRenderedPageBreak/>
              <w:t xml:space="preserve">El proponente debe contar una experiencia mínima de: Dos (2) ventas de equipamiento de Tecnologías de la Información como ser computadoras de escritorio o laptops o workstations o impresoras o escáneres o plotters, durante los últimos dos (2) años, </w:t>
            </w:r>
            <w:r w:rsidRPr="00090AC0">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090AC0">
              <w:rPr>
                <w:rFonts w:ascii="Calibri" w:hAnsi="Calibri" w:cs="Calibri"/>
                <w:color w:val="000000" w:themeColor="text1"/>
                <w:sz w:val="18"/>
                <w:szCs w:val="18"/>
                <w:lang w:val="es-BO"/>
              </w:rPr>
              <w:t xml:space="preserve"> </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 xml:space="preserve">Actas de entrega ó </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Notas de entrega ó</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Certificado de cumplimiento de contrato u orden de compra ó</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Contrato u orden de compra y sus respectivas facturas ó</w:t>
            </w:r>
          </w:p>
          <w:p w:rsidR="00090AC0" w:rsidRPr="00090AC0" w:rsidRDefault="00090AC0" w:rsidP="00090AC0">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090AC0" w:rsidRPr="00090AC0" w:rsidRDefault="00090AC0" w:rsidP="00090AC0">
            <w:pPr>
              <w:pStyle w:val="Prrafodelista"/>
              <w:ind w:left="177"/>
              <w:jc w:val="both"/>
              <w:rPr>
                <w:rFonts w:asciiTheme="minorHAnsi" w:hAnsiTheme="minorHAnsi" w:cstheme="minorHAnsi"/>
                <w:color w:val="000000" w:themeColor="text1"/>
                <w:sz w:val="18"/>
                <w:szCs w:val="18"/>
                <w:lang w:val="es-BO"/>
              </w:rPr>
            </w:pPr>
            <w:r w:rsidRPr="00090AC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090AC0" w:rsidRPr="00090AC0" w:rsidRDefault="00090AC0" w:rsidP="00090AC0">
            <w:pPr>
              <w:jc w:val="both"/>
              <w:rPr>
                <w:rFonts w:asciiTheme="minorHAnsi" w:hAnsiTheme="minorHAnsi" w:cstheme="minorHAnsi"/>
                <w:b/>
                <w:color w:val="000000" w:themeColor="text1"/>
                <w:sz w:val="18"/>
                <w:szCs w:val="18"/>
                <w:lang w:val="es-BO"/>
              </w:rPr>
            </w:pPr>
          </w:p>
          <w:p w:rsidR="00090AC0" w:rsidRPr="00090AC0" w:rsidRDefault="00090AC0" w:rsidP="00090AC0">
            <w:pPr>
              <w:jc w:val="both"/>
              <w:rPr>
                <w:rFonts w:asciiTheme="minorHAnsi" w:hAnsiTheme="minorHAnsi" w:cstheme="minorHAnsi"/>
                <w:b/>
                <w:color w:val="000000" w:themeColor="text1"/>
                <w:sz w:val="18"/>
                <w:szCs w:val="18"/>
                <w:lang w:val="es-BO"/>
              </w:rPr>
            </w:pPr>
            <w:r w:rsidRPr="00090AC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BD6EFB" w:rsidRPr="00253E11" w:rsidRDefault="00090AC0" w:rsidP="00090AC0">
            <w:pPr>
              <w:jc w:val="both"/>
              <w:rPr>
                <w:rFonts w:asciiTheme="minorHAnsi" w:hAnsiTheme="minorHAnsi" w:cstheme="minorHAnsi"/>
                <w:b/>
                <w:color w:val="000000"/>
                <w:sz w:val="18"/>
                <w:szCs w:val="18"/>
                <w:lang w:val="es-BO"/>
              </w:rPr>
            </w:pPr>
            <w:r w:rsidRPr="00090AC0">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2500" w:type="pct"/>
            <w:tcBorders>
              <w:top w:val="single" w:sz="4" w:space="0" w:color="auto"/>
              <w:left w:val="single" w:sz="4" w:space="0" w:color="auto"/>
              <w:bottom w:val="single" w:sz="4" w:space="0" w:color="auto"/>
              <w:right w:val="single" w:sz="4" w:space="0" w:color="auto"/>
            </w:tcBorders>
          </w:tcPr>
          <w:p w:rsidR="00BD6EFB" w:rsidRPr="002373A0" w:rsidRDefault="00BD6EFB" w:rsidP="00F55B28">
            <w:pPr>
              <w:jc w:val="both"/>
              <w:rPr>
                <w:rFonts w:ascii="Calibri" w:hAnsi="Calibri" w:cs="Calibri"/>
                <w:color w:val="000000" w:themeColor="text1"/>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D6EFB" w:rsidRPr="002373A0" w:rsidRDefault="00B54DB6" w:rsidP="00F55B28">
            <w:pPr>
              <w:rPr>
                <w:rFonts w:asciiTheme="minorHAnsi" w:hAnsiTheme="minorHAnsi" w:cstheme="minorHAnsi"/>
                <w:b/>
                <w:bCs/>
                <w:color w:val="000000"/>
                <w:lang w:val="es-BO"/>
              </w:rPr>
            </w:pPr>
            <w:r>
              <w:rPr>
                <w:rFonts w:asciiTheme="minorHAnsi" w:hAnsiTheme="minorHAnsi" w:cstheme="minorHAnsi"/>
                <w:b/>
                <w:bCs/>
                <w:color w:val="000000"/>
                <w:lang w:val="es-BO"/>
              </w:rPr>
              <w:t>6</w:t>
            </w:r>
            <w:r w:rsidR="00BD6EFB" w:rsidRPr="002373A0">
              <w:rPr>
                <w:rFonts w:asciiTheme="minorHAnsi" w:hAnsiTheme="minorHAnsi" w:cstheme="minorHAnsi"/>
                <w:b/>
                <w:bCs/>
                <w:color w:val="000000"/>
                <w:lang w:val="es-BO"/>
              </w:rPr>
              <w:t>. Centro Autorizado de Soporte (CAS)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11"/>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p w:rsidR="00090AC0" w:rsidRPr="00090AC0" w:rsidRDefault="00090AC0" w:rsidP="00090AC0">
            <w:pPr>
              <w:jc w:val="both"/>
              <w:rPr>
                <w:rFonts w:asciiTheme="minorHAnsi" w:hAnsiTheme="minorHAnsi" w:cstheme="minorHAnsi"/>
                <w:color w:val="000000"/>
                <w:sz w:val="18"/>
                <w:szCs w:val="18"/>
                <w:lang w:val="es-BO"/>
              </w:rPr>
            </w:pPr>
            <w:r w:rsidRPr="00090AC0">
              <w:rPr>
                <w:rFonts w:asciiTheme="minorHAnsi" w:hAnsiTheme="minorHAnsi" w:cstheme="minorHAnsi"/>
                <w:color w:val="000000"/>
                <w:sz w:val="18"/>
                <w:szCs w:val="18"/>
                <w:lang w:val="es-BO"/>
              </w:rPr>
              <w:t>La marca de los equipos ofertados debe contar con Centro Autorizado de Soporte (CAS), de acuerdo al siguiente detalle:</w:t>
            </w:r>
          </w:p>
          <w:p w:rsidR="0048167C" w:rsidRDefault="0048167C" w:rsidP="0048167C">
            <w:pPr>
              <w:pStyle w:val="Prrafodelista"/>
              <w:jc w:val="both"/>
              <w:rPr>
                <w:rFonts w:asciiTheme="minorHAnsi" w:hAnsiTheme="minorHAnsi" w:cstheme="minorHAnsi"/>
                <w:color w:val="000000"/>
                <w:sz w:val="18"/>
                <w:szCs w:val="18"/>
                <w:lang w:val="es-BO"/>
              </w:rPr>
            </w:pPr>
          </w:p>
          <w:p w:rsidR="00090AC0" w:rsidRDefault="00090AC0" w:rsidP="00090AC0">
            <w:pPr>
              <w:pStyle w:val="Prrafodelista"/>
              <w:numPr>
                <w:ilvl w:val="0"/>
                <w:numId w:val="62"/>
              </w:numPr>
              <w:jc w:val="both"/>
              <w:rPr>
                <w:rFonts w:asciiTheme="minorHAnsi" w:hAnsiTheme="minorHAnsi" w:cstheme="minorHAnsi"/>
                <w:color w:val="000000"/>
                <w:sz w:val="18"/>
                <w:szCs w:val="18"/>
                <w:lang w:val="es-BO"/>
              </w:rPr>
            </w:pPr>
            <w:r w:rsidRPr="00090AC0">
              <w:rPr>
                <w:rFonts w:asciiTheme="minorHAnsi" w:hAnsiTheme="minorHAnsi" w:cstheme="minorHAnsi"/>
                <w:color w:val="000000"/>
                <w:sz w:val="18"/>
                <w:szCs w:val="18"/>
                <w:lang w:val="es-BO"/>
              </w:rPr>
              <w:t xml:space="preserve">Para el ítem 2 al menos en las ciudades de  Cochabamba o Santa Cruz. </w:t>
            </w:r>
          </w:p>
          <w:p w:rsidR="0048167C" w:rsidRPr="00090AC0" w:rsidRDefault="0048167C" w:rsidP="0048167C">
            <w:pPr>
              <w:pStyle w:val="Prrafodelista"/>
              <w:jc w:val="both"/>
              <w:rPr>
                <w:rFonts w:asciiTheme="minorHAnsi" w:hAnsiTheme="minorHAnsi" w:cstheme="minorHAnsi"/>
                <w:color w:val="000000"/>
                <w:sz w:val="18"/>
                <w:szCs w:val="18"/>
                <w:lang w:val="es-BO"/>
              </w:rPr>
            </w:pPr>
          </w:p>
          <w:p w:rsidR="00090AC0" w:rsidRPr="00090AC0" w:rsidRDefault="00090AC0" w:rsidP="00090AC0">
            <w:pPr>
              <w:jc w:val="both"/>
              <w:rPr>
                <w:rFonts w:asciiTheme="minorHAnsi" w:hAnsiTheme="minorHAnsi" w:cstheme="minorHAnsi"/>
                <w:color w:val="000000"/>
                <w:sz w:val="18"/>
                <w:szCs w:val="18"/>
                <w:lang w:val="es-BO"/>
              </w:rPr>
            </w:pPr>
            <w:r w:rsidRPr="00090AC0">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BD6EFB" w:rsidRPr="000B7092" w:rsidRDefault="00090AC0" w:rsidP="00090AC0">
            <w:pPr>
              <w:jc w:val="both"/>
              <w:rPr>
                <w:rFonts w:asciiTheme="minorHAnsi" w:hAnsiTheme="minorHAnsi" w:cstheme="minorHAnsi"/>
                <w:b/>
                <w:color w:val="000000" w:themeColor="text1"/>
                <w:sz w:val="18"/>
                <w:szCs w:val="18"/>
                <w:lang w:val="es-BO"/>
              </w:rPr>
            </w:pPr>
            <w:r w:rsidRPr="00090AC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tc>
        <w:tc>
          <w:tcPr>
            <w:tcW w:w="2500" w:type="pct"/>
            <w:tcBorders>
              <w:top w:val="nil"/>
              <w:left w:val="single" w:sz="4" w:space="0" w:color="auto"/>
              <w:bottom w:val="single" w:sz="4" w:space="0" w:color="auto"/>
              <w:right w:val="single" w:sz="4" w:space="0" w:color="auto"/>
            </w:tcBorders>
          </w:tcPr>
          <w:p w:rsidR="00BD6EFB" w:rsidRPr="00E674E0" w:rsidRDefault="00BD6EFB" w:rsidP="00F55B28">
            <w:pPr>
              <w:jc w:val="both"/>
              <w:rPr>
                <w:rFonts w:asciiTheme="minorHAnsi" w:hAnsiTheme="minorHAnsi" w:cstheme="minorHAnsi"/>
                <w:color w:val="000000"/>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7</w:t>
            </w:r>
            <w:r w:rsidR="00BD6EFB" w:rsidRPr="002373A0">
              <w:rPr>
                <w:rFonts w:asciiTheme="minorHAnsi" w:hAnsiTheme="minorHAnsi" w:cstheme="minorHAnsi"/>
                <w:b/>
                <w:bCs/>
                <w:color w:val="000000"/>
                <w:lang w:val="es-BO"/>
              </w:rPr>
              <w:t>. Condición de los equipos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D6EFB" w:rsidRPr="002373A0" w:rsidRDefault="00BD6EFB" w:rsidP="00F55B28">
            <w:pPr>
              <w:rPr>
                <w:rFonts w:asciiTheme="minorHAnsi" w:hAnsiTheme="minorHAnsi" w:cstheme="minorHAnsi"/>
                <w:b/>
                <w:bCs/>
                <w:color w:val="000000"/>
                <w:lang w:val="es-BO"/>
              </w:rPr>
            </w:pPr>
          </w:p>
        </w:tc>
      </w:tr>
      <w:tr w:rsidR="00BD6EFB" w:rsidRPr="00F05499"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6EFB" w:rsidRPr="000B7092" w:rsidRDefault="00BD6EFB" w:rsidP="00F55B28">
            <w:pPr>
              <w:jc w:val="both"/>
              <w:rPr>
                <w:rFonts w:ascii="Calibri" w:hAnsi="Calibri" w:cs="Calibri"/>
                <w:color w:val="000000" w:themeColor="text1"/>
                <w:sz w:val="18"/>
                <w:szCs w:val="18"/>
              </w:rPr>
            </w:pPr>
            <w:r w:rsidRPr="0070724C">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BD6EFB" w:rsidRPr="0070724C" w:rsidRDefault="00BD6EFB" w:rsidP="00F55B28">
            <w:pPr>
              <w:jc w:val="both"/>
              <w:rPr>
                <w:rFonts w:ascii="Calibri" w:hAnsi="Calibri" w:cs="Calibri"/>
                <w:color w:val="000000" w:themeColor="text1"/>
                <w:sz w:val="18"/>
                <w:szCs w:val="18"/>
              </w:rPr>
            </w:pPr>
          </w:p>
        </w:tc>
      </w:tr>
      <w:tr w:rsidR="00BD6EFB" w:rsidRPr="001C6D8A"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1C6D8A"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8</w:t>
            </w:r>
            <w:r w:rsidR="00BD6EFB">
              <w:rPr>
                <w:rFonts w:asciiTheme="minorHAnsi" w:hAnsiTheme="minorHAnsi" w:cstheme="minorHAnsi"/>
                <w:b/>
                <w:bCs/>
                <w:color w:val="000000"/>
                <w:lang w:val="es-BO"/>
              </w:rPr>
              <w:t xml:space="preserve">. </w:t>
            </w:r>
            <w:r w:rsidR="00BD6EFB" w:rsidRPr="001C6D8A">
              <w:rPr>
                <w:rFonts w:asciiTheme="minorHAnsi" w:hAnsiTheme="minorHAnsi" w:cstheme="minorHAnsi"/>
                <w:b/>
                <w:bCs/>
                <w:color w:val="000000"/>
                <w:lang w:val="es-BO"/>
              </w:rPr>
              <w:t>G</w:t>
            </w:r>
            <w:r w:rsidR="00BD6EFB">
              <w:rPr>
                <w:rFonts w:asciiTheme="minorHAnsi" w:hAnsiTheme="minorHAnsi" w:cstheme="minorHAnsi"/>
                <w:b/>
                <w:bCs/>
                <w:color w:val="000000"/>
                <w:lang w:val="es-BO"/>
              </w:rPr>
              <w:t xml:space="preserve">arantía </w:t>
            </w:r>
            <w:r w:rsidR="00BD6EFB" w:rsidRPr="001C6D8A">
              <w:rPr>
                <w:rFonts w:asciiTheme="minorHAnsi" w:hAnsiTheme="minorHAnsi" w:cstheme="minorHAnsi"/>
                <w:b/>
                <w:bCs/>
                <w:color w:val="000000"/>
                <w:lang w:val="es-BO"/>
              </w:rPr>
              <w:t>T</w:t>
            </w:r>
            <w:r w:rsidR="00BD6EFB">
              <w:rPr>
                <w:rFonts w:asciiTheme="minorHAnsi" w:hAnsiTheme="minorHAnsi" w:cstheme="minorHAnsi"/>
                <w:b/>
                <w:bCs/>
                <w:color w:val="000000"/>
                <w:lang w:val="es-BO"/>
              </w:rPr>
              <w:t>écnica</w:t>
            </w:r>
            <w:r w:rsidR="00BD6EFB" w:rsidRPr="001C6D8A">
              <w:rPr>
                <w:rFonts w:asciiTheme="minorHAnsi" w:hAnsiTheme="minorHAnsi" w:cstheme="minorHAnsi"/>
                <w:b/>
                <w:bCs/>
                <w:color w:val="000000"/>
                <w:lang w:val="es-BO"/>
              </w:rPr>
              <w:t xml:space="preserve"> </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810639" w:rsidTr="00B54DB6">
        <w:trPr>
          <w:trHeight w:val="2750"/>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E302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lastRenderedPageBreak/>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 :</w:t>
            </w:r>
          </w:p>
          <w:p w:rsidR="00BD6EFB" w:rsidRPr="005A550C" w:rsidRDefault="00BD6EFB" w:rsidP="00F55B28">
            <w:pPr>
              <w:jc w:val="both"/>
              <w:rPr>
                <w:rFonts w:asciiTheme="minorHAnsi" w:hAnsiTheme="minorHAnsi" w:cstheme="minorHAnsi"/>
                <w:color w:val="000000"/>
                <w:sz w:val="18"/>
                <w:szCs w:val="18"/>
                <w:lang w:val="es-BO"/>
              </w:rPr>
            </w:pP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 :</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tiempo de la garantía será mínima de </w:t>
            </w:r>
            <w:r>
              <w:rPr>
                <w:rFonts w:asciiTheme="minorHAnsi" w:hAnsiTheme="minorHAnsi" w:cstheme="minorHAnsi"/>
                <w:color w:val="000000"/>
                <w:sz w:val="18"/>
                <w:szCs w:val="18"/>
                <w:lang w:val="es-BO"/>
              </w:rPr>
              <w:t>un (1</w:t>
            </w:r>
            <w:r w:rsidRPr="005A550C">
              <w:rPr>
                <w:rFonts w:asciiTheme="minorHAnsi" w:hAnsiTheme="minorHAnsi" w:cstheme="minorHAnsi"/>
                <w:color w:val="000000"/>
                <w:sz w:val="18"/>
                <w:szCs w:val="18"/>
                <w:lang w:val="es-BO"/>
              </w:rPr>
              <w:t>) años.</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p w:rsidR="00BD6EFB" w:rsidRPr="005A550C" w:rsidRDefault="00BD6EFB" w:rsidP="00F55B28">
            <w:pPr>
              <w:jc w:val="both"/>
              <w:rPr>
                <w:rFonts w:asciiTheme="minorHAnsi" w:hAnsiTheme="minorHAnsi" w:cstheme="minorHAnsi"/>
                <w:color w:val="000000"/>
                <w:sz w:val="18"/>
                <w:szCs w:val="18"/>
                <w:lang w:val="es-BO"/>
              </w:rPr>
            </w:pPr>
          </w:p>
          <w:p w:rsidR="00BD6EFB" w:rsidRPr="008106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2500" w:type="pct"/>
            <w:tcBorders>
              <w:top w:val="single" w:sz="4" w:space="0" w:color="auto"/>
              <w:left w:val="single" w:sz="4" w:space="0" w:color="auto"/>
              <w:bottom w:val="single" w:sz="4" w:space="0" w:color="auto"/>
              <w:right w:val="single" w:sz="4" w:space="0" w:color="auto"/>
            </w:tcBorders>
          </w:tcPr>
          <w:p w:rsidR="00BD6EFB" w:rsidRPr="00E30239" w:rsidRDefault="00BD6EFB" w:rsidP="00F55B28">
            <w:pPr>
              <w:jc w:val="both"/>
              <w:rPr>
                <w:rFonts w:asciiTheme="minorHAnsi" w:hAnsiTheme="minorHAnsi" w:cstheme="minorHAnsi"/>
                <w:color w:val="000000"/>
                <w:sz w:val="18"/>
                <w:szCs w:val="18"/>
                <w:lang w:val="es-BO"/>
              </w:rPr>
            </w:pPr>
          </w:p>
        </w:tc>
      </w:tr>
    </w:tbl>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54DB6" w:rsidRDefault="00B54DB6"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BD6EFB" w:rsidRDefault="00BD6EFB" w:rsidP="002F5FF3">
      <w:pPr>
        <w:jc w:val="center"/>
        <w:rPr>
          <w:rFonts w:ascii="Calibri" w:hAnsi="Calibri" w:cs="Calibri"/>
          <w:b/>
          <w:sz w:val="22"/>
          <w:szCs w:val="22"/>
        </w:rPr>
      </w:pPr>
    </w:p>
    <w:p w:rsidR="002F5FF3" w:rsidRPr="00F63B8F" w:rsidRDefault="002F5FF3" w:rsidP="002F5FF3">
      <w:pPr>
        <w:jc w:val="center"/>
        <w:rPr>
          <w:rFonts w:ascii="Calibri" w:hAnsi="Calibri" w:cs="Calibri"/>
          <w:b/>
          <w:sz w:val="22"/>
          <w:szCs w:val="22"/>
        </w:rPr>
      </w:pPr>
      <w:r w:rsidRPr="00F63B8F">
        <w:rPr>
          <w:rFonts w:ascii="Calibri" w:hAnsi="Calibri" w:cs="Calibri"/>
          <w:b/>
          <w:sz w:val="22"/>
          <w:szCs w:val="22"/>
        </w:rPr>
        <w:lastRenderedPageBreak/>
        <w:t>FORMULARIO C-1</w:t>
      </w:r>
    </w:p>
    <w:p w:rsidR="002F5FF3" w:rsidRDefault="002F5FF3" w:rsidP="002F5FF3">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2F5FF3" w:rsidRDefault="00B54DB6" w:rsidP="002F5FF3">
      <w:pPr>
        <w:jc w:val="center"/>
        <w:rPr>
          <w:rFonts w:ascii="Calibri" w:hAnsi="Calibri" w:cs="Calibri"/>
          <w:b/>
          <w:sz w:val="22"/>
          <w:szCs w:val="22"/>
          <w:lang w:val="es-BO"/>
        </w:rPr>
      </w:pPr>
      <w:r w:rsidRPr="00B54DB6">
        <w:rPr>
          <w:rFonts w:ascii="Calibri" w:hAnsi="Calibri" w:cs="Calibri"/>
          <w:b/>
          <w:sz w:val="22"/>
          <w:szCs w:val="22"/>
          <w:lang w:val="es-BO"/>
        </w:rPr>
        <w:t>ITEM N°3: COMPUTADORAS PORTÁTILES</w:t>
      </w:r>
    </w:p>
    <w:p w:rsidR="00BE0650" w:rsidRDefault="00BE0650" w:rsidP="00BE0650">
      <w:pPr>
        <w:contextualSpacing/>
        <w:jc w:val="both"/>
        <w:rPr>
          <w:rFonts w:ascii="Calibri" w:hAnsi="Calibri" w:cs="Calibri"/>
          <w:b/>
          <w:sz w:val="18"/>
          <w:szCs w:val="18"/>
          <w:lang w:val="es-BO"/>
        </w:rPr>
      </w:pPr>
    </w:p>
    <w:tbl>
      <w:tblPr>
        <w:tblW w:w="5024" w:type="pct"/>
        <w:tblInd w:w="-56" w:type="dxa"/>
        <w:tblLayout w:type="fixed"/>
        <w:tblCellMar>
          <w:left w:w="70" w:type="dxa"/>
          <w:right w:w="70" w:type="dxa"/>
        </w:tblCellMar>
        <w:tblLook w:val="04A0" w:firstRow="1" w:lastRow="0" w:firstColumn="1" w:lastColumn="0" w:noHBand="0" w:noVBand="1"/>
      </w:tblPr>
      <w:tblGrid>
        <w:gridCol w:w="1580"/>
        <w:gridCol w:w="5091"/>
        <w:gridCol w:w="6671"/>
      </w:tblGrid>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500" w:type="pct"/>
            <w:tcBorders>
              <w:top w:val="single" w:sz="8" w:space="0" w:color="auto"/>
              <w:left w:val="single" w:sz="8" w:space="0" w:color="auto"/>
              <w:bottom w:val="single" w:sz="8" w:space="0" w:color="auto"/>
              <w:right w:val="single" w:sz="8" w:space="0" w:color="000000"/>
            </w:tcBorders>
            <w:shd w:val="clear" w:color="auto" w:fill="auto"/>
            <w:vAlign w:val="center"/>
          </w:tcPr>
          <w:p w:rsidR="00BD6EFB" w:rsidRPr="00F63B8F" w:rsidRDefault="00BD6EFB" w:rsidP="00F55B2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BD6EFB" w:rsidRPr="00F63B8F" w:rsidRDefault="00BD6EFB" w:rsidP="00F55B2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BD6EFB" w:rsidRPr="005130CF"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5130CF" w:rsidRDefault="00B54DB6" w:rsidP="00F55B28">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00BD6EFB" w:rsidRPr="005130CF">
              <w:rPr>
                <w:rFonts w:asciiTheme="minorHAnsi" w:hAnsiTheme="minorHAnsi" w:cstheme="minorHAnsi"/>
                <w:b/>
                <w:bCs/>
                <w:color w:val="000000"/>
                <w:lang w:val="es-BO"/>
              </w:rPr>
              <w:t xml:space="preserve">.     </w:t>
            </w:r>
            <w:r w:rsidR="00BD6EFB">
              <w:rPr>
                <w:rFonts w:asciiTheme="minorHAnsi" w:hAnsiTheme="minorHAnsi" w:cstheme="minorHAnsi"/>
                <w:b/>
                <w:bCs/>
                <w:color w:val="000000"/>
                <w:lang w:val="es-BO"/>
              </w:rPr>
              <w:t xml:space="preserve">Características Técnicas </w:t>
            </w:r>
            <w:r w:rsidR="00BD6EFB" w:rsidRPr="00B95EC3">
              <w:rPr>
                <w:rFonts w:asciiTheme="minorHAnsi" w:hAnsiTheme="minorHAnsi" w:cstheme="minorHAnsi"/>
                <w:b/>
                <w:bCs/>
                <w:color w:val="000000"/>
                <w:lang w:val="es-BO"/>
              </w:rPr>
              <w:t xml:space="preserve"> (el proponente puede ofertar condiciones superiores</w:t>
            </w:r>
            <w:r w:rsidR="00BD6EFB">
              <w:rPr>
                <w:rFonts w:asciiTheme="minorHAnsi" w:hAnsiTheme="minorHAnsi" w:cstheme="minorHAnsi"/>
                <w:b/>
                <w:bCs/>
                <w:color w:val="000000"/>
                <w:lang w:val="es-BO"/>
              </w:rPr>
              <w:t xml:space="preserve"> en ningún caso inferiores</w:t>
            </w:r>
            <w:r w:rsidR="00BD6EFB" w:rsidRPr="00B95EC3">
              <w:rPr>
                <w:rFonts w:asciiTheme="minorHAnsi" w:hAnsiTheme="minorHAnsi" w:cstheme="minorHAnsi"/>
                <w:b/>
                <w:bCs/>
                <w:color w:val="000000"/>
                <w:lang w:val="es-BO"/>
              </w:rPr>
              <w:t>)</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5130CF" w:rsidTr="00B54DB6">
        <w:trPr>
          <w:trHeight w:val="301"/>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Computadora Portátil</w:t>
            </w:r>
            <w:r w:rsidRPr="005130CF">
              <w:rPr>
                <w:rFonts w:asciiTheme="minorHAnsi" w:hAnsiTheme="minorHAnsi" w:cstheme="minorHAnsi"/>
                <w:color w:val="000000"/>
                <w:sz w:val="18"/>
                <w:szCs w:val="18"/>
                <w:lang w:val="es-BO"/>
              </w:rPr>
              <w:t xml:space="preserve">, el equipo ofertado debe ser </w:t>
            </w:r>
            <w:r w:rsidRPr="00723907">
              <w:rPr>
                <w:rFonts w:asciiTheme="minorHAnsi" w:hAnsiTheme="minorHAnsi" w:cstheme="minorHAnsi"/>
                <w:color w:val="000000"/>
                <w:sz w:val="18"/>
                <w:szCs w:val="18"/>
                <w:lang w:val="es-BO"/>
              </w:rPr>
              <w:t>original de fábrica</w:t>
            </w:r>
            <w:r w:rsidRPr="005130CF">
              <w:rPr>
                <w:rFonts w:asciiTheme="minorHAnsi" w:hAnsiTheme="minorHAnsi" w:cstheme="minorHAnsi"/>
                <w:color w:val="000000"/>
                <w:sz w:val="18"/>
                <w:szCs w:val="18"/>
                <w:lang w:val="es-BO"/>
              </w:rPr>
              <w:t>.</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A especificar por el proponente. </w:t>
            </w:r>
          </w:p>
        </w:tc>
        <w:tc>
          <w:tcPr>
            <w:tcW w:w="2500" w:type="pct"/>
            <w:tcBorders>
              <w:top w:val="nil"/>
              <w:left w:val="nil"/>
              <w:bottom w:val="single" w:sz="4" w:space="0" w:color="auto"/>
              <w:right w:val="single" w:sz="4" w:space="0" w:color="auto"/>
            </w:tcBorders>
          </w:tcPr>
          <w:p w:rsidR="00BD6EFB" w:rsidRPr="005130CF" w:rsidRDefault="00BD6EFB" w:rsidP="00F55B28">
            <w:pPr>
              <w:rPr>
                <w:rFonts w:asciiTheme="minorHAnsi" w:hAnsiTheme="minorHAnsi" w:cstheme="minorHAnsi"/>
                <w:color w:val="000000"/>
                <w:sz w:val="18"/>
                <w:szCs w:val="18"/>
                <w:lang w:val="es-BO"/>
              </w:rPr>
            </w:pPr>
          </w:p>
        </w:tc>
      </w:tr>
      <w:tr w:rsidR="00BD6EFB" w:rsidRPr="005130CF" w:rsidTr="00B54DB6">
        <w:trPr>
          <w:trHeight w:val="31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 (tres</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w:t>
            </w:r>
          </w:p>
        </w:tc>
        <w:tc>
          <w:tcPr>
            <w:tcW w:w="2500" w:type="pct"/>
            <w:tcBorders>
              <w:top w:val="nil"/>
              <w:left w:val="nil"/>
              <w:bottom w:val="single" w:sz="4" w:space="0" w:color="auto"/>
              <w:right w:val="single" w:sz="4" w:space="0" w:color="auto"/>
            </w:tcBorders>
          </w:tcPr>
          <w:p w:rsidR="00BD6EFB" w:rsidRDefault="00BD6EFB" w:rsidP="00F55B28">
            <w:pPr>
              <w:rPr>
                <w:rFonts w:asciiTheme="minorHAnsi" w:hAnsiTheme="minorHAnsi" w:cstheme="minorHAnsi"/>
                <w:color w:val="000000"/>
                <w:sz w:val="18"/>
                <w:szCs w:val="18"/>
                <w:lang w:val="es-BO"/>
              </w:rPr>
            </w:pPr>
          </w:p>
        </w:tc>
      </w:tr>
      <w:tr w:rsidR="00BD6EFB" w:rsidRPr="005130CF" w:rsidTr="00B54DB6">
        <w:trPr>
          <w:trHeight w:val="59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Intel, Core i7; dual core de 2.7 GHz de 8va Generación- (Turbo Boost de hasta 4.5 GHz) con 64 MB de eDRAM</w:t>
            </w:r>
            <w:r>
              <w:rPr>
                <w:rFonts w:asciiTheme="minorHAnsi" w:hAnsiTheme="minorHAnsi" w:cstheme="minorHAnsi"/>
                <w:color w:val="000000"/>
                <w:sz w:val="18"/>
                <w:szCs w:val="18"/>
                <w:lang w:val="es-BO"/>
              </w:rPr>
              <w:t>.</w:t>
            </w:r>
          </w:p>
        </w:tc>
        <w:tc>
          <w:tcPr>
            <w:tcW w:w="2500" w:type="pct"/>
            <w:tcBorders>
              <w:top w:val="single" w:sz="4" w:space="0" w:color="auto"/>
              <w:left w:val="nil"/>
              <w:bottom w:val="single" w:sz="4" w:space="0" w:color="auto"/>
              <w:right w:val="single" w:sz="4" w:space="0" w:color="auto"/>
            </w:tcBorders>
          </w:tcPr>
          <w:p w:rsidR="00BD6EFB" w:rsidRPr="00810639"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1908" w:type="pct"/>
            <w:tcBorders>
              <w:top w:val="nil"/>
              <w:left w:val="nil"/>
              <w:bottom w:val="single" w:sz="4" w:space="0" w:color="auto"/>
              <w:right w:val="single" w:sz="4" w:space="0" w:color="auto"/>
            </w:tcBorders>
            <w:shd w:val="clear" w:color="auto" w:fill="auto"/>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16 GB, LPDDR3 de 2133 MHz</w:t>
            </w:r>
            <w:r w:rsidRPr="005130CF">
              <w:rPr>
                <w:rFonts w:asciiTheme="minorHAnsi" w:hAnsiTheme="minorHAnsi" w:cstheme="minorHAnsi"/>
                <w:color w:val="000000"/>
                <w:sz w:val="18"/>
                <w:szCs w:val="18"/>
                <w:lang w:val="es-BO"/>
              </w:rPr>
              <w:t>.</w:t>
            </w:r>
          </w:p>
        </w:tc>
        <w:tc>
          <w:tcPr>
            <w:tcW w:w="2500" w:type="pct"/>
            <w:tcBorders>
              <w:top w:val="nil"/>
              <w:left w:val="nil"/>
              <w:bottom w:val="single" w:sz="4" w:space="0" w:color="auto"/>
              <w:right w:val="single" w:sz="4" w:space="0" w:color="auto"/>
            </w:tcBorders>
          </w:tcPr>
          <w:p w:rsidR="00BD6EFB" w:rsidRPr="00810639" w:rsidRDefault="00BD6EFB" w:rsidP="00F55B28">
            <w:pPr>
              <w:jc w:val="both"/>
              <w:rPr>
                <w:rFonts w:asciiTheme="minorHAnsi" w:hAnsiTheme="minorHAnsi" w:cstheme="minorHAnsi"/>
                <w:color w:val="000000"/>
                <w:sz w:val="18"/>
                <w:szCs w:val="18"/>
                <w:lang w:val="es-BO"/>
              </w:rPr>
            </w:pPr>
          </w:p>
        </w:tc>
      </w:tr>
      <w:tr w:rsidR="00BD6EFB" w:rsidRPr="00455F9A"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Capacidad de Almacenamiento</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1TB PCIe-based SSD.</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s-BO"/>
              </w:rPr>
            </w:pPr>
          </w:p>
        </w:tc>
      </w:tr>
      <w:tr w:rsidR="00BD6EFB" w:rsidRPr="00272A6C" w:rsidTr="00B54DB6">
        <w:trPr>
          <w:trHeight w:val="300"/>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Tarjeta Gráfica</w:t>
            </w:r>
          </w:p>
        </w:tc>
        <w:tc>
          <w:tcPr>
            <w:tcW w:w="1908" w:type="pct"/>
            <w:tcBorders>
              <w:top w:val="nil"/>
              <w:left w:val="nil"/>
              <w:bottom w:val="single" w:sz="4" w:space="0" w:color="auto"/>
              <w:right w:val="single" w:sz="4" w:space="0" w:color="auto"/>
            </w:tcBorders>
            <w:shd w:val="clear" w:color="auto" w:fill="auto"/>
            <w:vAlign w:val="center"/>
            <w:hideMark/>
          </w:tcPr>
          <w:p w:rsidR="00BD6EFB" w:rsidRPr="00455F9A" w:rsidRDefault="00BD6EFB" w:rsidP="00F55B28">
            <w:pPr>
              <w:jc w:val="both"/>
              <w:rPr>
                <w:rFonts w:asciiTheme="minorHAnsi" w:hAnsiTheme="minorHAnsi" w:cstheme="minorHAnsi"/>
                <w:color w:val="000000"/>
                <w:sz w:val="18"/>
                <w:szCs w:val="18"/>
                <w:lang w:val="en-US"/>
              </w:rPr>
            </w:pPr>
            <w:r w:rsidRPr="00455F9A">
              <w:rPr>
                <w:rFonts w:asciiTheme="minorHAnsi" w:hAnsiTheme="minorHAnsi" w:cstheme="minorHAnsi"/>
                <w:color w:val="000000"/>
                <w:sz w:val="18"/>
                <w:szCs w:val="18"/>
                <w:lang w:val="en-US"/>
              </w:rPr>
              <w:t>Intel Iris Plus Graphics 655.</w:t>
            </w:r>
          </w:p>
        </w:tc>
        <w:tc>
          <w:tcPr>
            <w:tcW w:w="2500" w:type="pct"/>
            <w:tcBorders>
              <w:top w:val="nil"/>
              <w:left w:val="nil"/>
              <w:bottom w:val="single" w:sz="4" w:space="0" w:color="auto"/>
              <w:right w:val="single" w:sz="4" w:space="0" w:color="auto"/>
            </w:tcBorders>
          </w:tcPr>
          <w:p w:rsidR="00BD6EFB" w:rsidRPr="00455F9A" w:rsidRDefault="00BD6EFB" w:rsidP="00F55B28">
            <w:pPr>
              <w:jc w:val="both"/>
              <w:rPr>
                <w:rFonts w:asciiTheme="minorHAnsi" w:hAnsiTheme="minorHAnsi" w:cstheme="minorHAnsi"/>
                <w:color w:val="000000"/>
                <w:sz w:val="18"/>
                <w:szCs w:val="18"/>
                <w:lang w:val="en-US"/>
              </w:rPr>
            </w:pPr>
          </w:p>
        </w:tc>
      </w:tr>
      <w:tr w:rsidR="00BD6EFB" w:rsidRPr="005130CF" w:rsidTr="00B54DB6">
        <w:trPr>
          <w:trHeight w:val="3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455F9A" w:rsidRDefault="00BD6EFB" w:rsidP="00F55B28">
            <w:pPr>
              <w:jc w:val="both"/>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Pantalla</w:t>
            </w:r>
          </w:p>
        </w:tc>
        <w:tc>
          <w:tcPr>
            <w:tcW w:w="1908" w:type="pct"/>
            <w:tcBorders>
              <w:top w:val="nil"/>
              <w:left w:val="nil"/>
              <w:bottom w:val="single" w:sz="4" w:space="0" w:color="auto"/>
              <w:right w:val="single" w:sz="4" w:space="0" w:color="auto"/>
            </w:tcBorders>
            <w:shd w:val="clear" w:color="auto" w:fill="auto"/>
            <w:vAlign w:val="center"/>
            <w:hideMark/>
          </w:tcPr>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Tamaño: 13.3 pulgadas</w:t>
            </w:r>
          </w:p>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Tipo: retro iluminada por LED con tecnología IPS, </w:t>
            </w:r>
          </w:p>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Resolución: 2560 x 1600 a 227 pixeles por pulgada </w:t>
            </w:r>
          </w:p>
          <w:p w:rsidR="00BD6EFB" w:rsidRPr="00385464" w:rsidRDefault="00BD6EFB" w:rsidP="00F55B28">
            <w:pPr>
              <w:pStyle w:val="Prrafodelista"/>
              <w:numPr>
                <w:ilvl w:val="0"/>
                <w:numId w:val="65"/>
              </w:numPr>
              <w:jc w:val="both"/>
              <w:rPr>
                <w:rFonts w:asciiTheme="minorHAnsi" w:hAnsiTheme="minorHAnsi" w:cstheme="minorHAnsi"/>
                <w:color w:val="000000"/>
                <w:sz w:val="18"/>
                <w:szCs w:val="18"/>
                <w:lang w:val="es-BO"/>
              </w:rPr>
            </w:pPr>
            <w:r w:rsidRPr="00385464">
              <w:rPr>
                <w:rFonts w:asciiTheme="minorHAnsi" w:hAnsiTheme="minorHAnsi" w:cstheme="minorHAnsi"/>
                <w:color w:val="000000"/>
                <w:sz w:val="18"/>
                <w:szCs w:val="18"/>
                <w:lang w:val="es-BO"/>
              </w:rPr>
              <w:t xml:space="preserve">Brillo: de 500 nits </w:t>
            </w:r>
          </w:p>
        </w:tc>
        <w:tc>
          <w:tcPr>
            <w:tcW w:w="2500" w:type="pct"/>
            <w:tcBorders>
              <w:top w:val="nil"/>
              <w:left w:val="nil"/>
              <w:bottom w:val="single" w:sz="4" w:space="0" w:color="auto"/>
              <w:right w:val="single" w:sz="4" w:space="0" w:color="auto"/>
            </w:tcBorders>
          </w:tcPr>
          <w:p w:rsidR="00BD6EFB" w:rsidRPr="00B54DB6" w:rsidRDefault="00BD6EFB" w:rsidP="00B54DB6">
            <w:pPr>
              <w:jc w:val="both"/>
              <w:rPr>
                <w:rFonts w:asciiTheme="minorHAnsi" w:hAnsiTheme="minorHAnsi" w:cstheme="minorHAnsi"/>
                <w:color w:val="000000"/>
                <w:sz w:val="18"/>
                <w:szCs w:val="18"/>
                <w:lang w:val="es-BO"/>
              </w:rPr>
            </w:pPr>
          </w:p>
        </w:tc>
      </w:tr>
      <w:tr w:rsidR="00BD6EFB" w:rsidRPr="005130CF" w:rsidTr="00B54DB6">
        <w:trPr>
          <w:trHeight w:val="122"/>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Teclado</w:t>
            </w:r>
          </w:p>
        </w:tc>
        <w:tc>
          <w:tcPr>
            <w:tcW w:w="1908" w:type="pct"/>
            <w:tcBorders>
              <w:top w:val="nil"/>
              <w:left w:val="nil"/>
              <w:bottom w:val="single" w:sz="4" w:space="0" w:color="auto"/>
              <w:right w:val="single" w:sz="4" w:space="0" w:color="auto"/>
            </w:tcBorders>
            <w:shd w:val="clear" w:color="auto" w:fill="auto"/>
            <w:vAlign w:val="center"/>
          </w:tcPr>
          <w:p w:rsidR="00BD6EFB" w:rsidRPr="00810639"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En español (Trackpad o su equivalente), con teclado retro iluminado</w:t>
            </w:r>
          </w:p>
        </w:tc>
        <w:tc>
          <w:tcPr>
            <w:tcW w:w="2500" w:type="pct"/>
            <w:tcBorders>
              <w:top w:val="nil"/>
              <w:left w:val="nil"/>
              <w:bottom w:val="single" w:sz="4" w:space="0" w:color="auto"/>
              <w:right w:val="single" w:sz="4" w:space="0" w:color="auto"/>
            </w:tcBorders>
          </w:tcPr>
          <w:p w:rsidR="00BD6EFB" w:rsidRPr="00810639" w:rsidRDefault="00BD6EFB" w:rsidP="00F55B28">
            <w:pPr>
              <w:jc w:val="both"/>
              <w:rPr>
                <w:rFonts w:asciiTheme="minorHAnsi" w:hAnsiTheme="minorHAnsi" w:cstheme="minorHAnsi"/>
                <w:color w:val="000000"/>
                <w:sz w:val="18"/>
                <w:szCs w:val="18"/>
                <w:lang w:val="es-BO"/>
              </w:rPr>
            </w:pPr>
          </w:p>
        </w:tc>
      </w:tr>
      <w:tr w:rsidR="00BD6EFB" w:rsidRPr="00382017" w:rsidTr="00B54DB6">
        <w:trPr>
          <w:trHeight w:val="167"/>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Touch Bar</w:t>
            </w:r>
          </w:p>
        </w:tc>
        <w:tc>
          <w:tcPr>
            <w:tcW w:w="1908" w:type="pct"/>
            <w:tcBorders>
              <w:top w:val="nil"/>
              <w:left w:val="nil"/>
              <w:bottom w:val="single" w:sz="4" w:space="0" w:color="auto"/>
              <w:right w:val="single" w:sz="4" w:space="0" w:color="auto"/>
            </w:tcBorders>
            <w:shd w:val="clear" w:color="auto" w:fill="auto"/>
            <w:vAlign w:val="center"/>
            <w:hideMark/>
          </w:tcPr>
          <w:p w:rsidR="00BD6EFB" w:rsidRPr="0009615B" w:rsidRDefault="00BD6EFB" w:rsidP="00F55B28">
            <w:pPr>
              <w:jc w:val="both"/>
              <w:rPr>
                <w:rFonts w:asciiTheme="minorHAnsi" w:hAnsiTheme="minorHAnsi" w:cstheme="minorHAnsi"/>
                <w:color w:val="000000"/>
                <w:sz w:val="18"/>
                <w:szCs w:val="18"/>
                <w:lang w:val="en-US"/>
              </w:rPr>
            </w:pPr>
            <w:r w:rsidRPr="0009615B">
              <w:rPr>
                <w:rFonts w:asciiTheme="minorHAnsi" w:hAnsiTheme="minorHAnsi" w:cstheme="minorHAnsi"/>
                <w:color w:val="000000"/>
                <w:sz w:val="18"/>
                <w:szCs w:val="18"/>
                <w:lang w:val="en-US"/>
              </w:rPr>
              <w:t>Touch Bar con sensor Touch ID integrado</w:t>
            </w:r>
          </w:p>
        </w:tc>
        <w:tc>
          <w:tcPr>
            <w:tcW w:w="2500" w:type="pct"/>
            <w:tcBorders>
              <w:top w:val="nil"/>
              <w:left w:val="nil"/>
              <w:bottom w:val="single" w:sz="4" w:space="0" w:color="auto"/>
              <w:right w:val="single" w:sz="4" w:space="0" w:color="auto"/>
            </w:tcBorders>
          </w:tcPr>
          <w:p w:rsidR="00BD6EFB" w:rsidRPr="0009615B" w:rsidRDefault="00BD6EFB" w:rsidP="00F55B28">
            <w:pPr>
              <w:jc w:val="both"/>
              <w:rPr>
                <w:rFonts w:asciiTheme="minorHAnsi" w:hAnsiTheme="minorHAnsi" w:cstheme="minorHAnsi"/>
                <w:color w:val="000000"/>
                <w:sz w:val="18"/>
                <w:szCs w:val="18"/>
                <w:lang w:val="en-US"/>
              </w:rPr>
            </w:pPr>
          </w:p>
        </w:tc>
      </w:tr>
      <w:tr w:rsidR="00BD6EFB" w:rsidRPr="005130CF" w:rsidTr="00B54DB6">
        <w:trPr>
          <w:trHeight w:val="30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09615B" w:rsidRDefault="00BD6EFB" w:rsidP="00F55B28">
            <w:pPr>
              <w:jc w:val="both"/>
              <w:rPr>
                <w:rFonts w:asciiTheme="minorHAnsi" w:hAnsiTheme="minorHAnsi" w:cstheme="minorHAnsi"/>
                <w:color w:val="000000"/>
                <w:sz w:val="18"/>
                <w:szCs w:val="18"/>
                <w:lang w:val="en-US"/>
              </w:rPr>
            </w:pPr>
            <w:r>
              <w:rPr>
                <w:rFonts w:asciiTheme="minorHAnsi" w:hAnsiTheme="minorHAnsi" w:cstheme="minorHAnsi"/>
                <w:color w:val="000000"/>
                <w:sz w:val="18"/>
                <w:szCs w:val="18"/>
                <w:lang w:val="es-BO"/>
              </w:rPr>
              <w:t>Cámara</w:t>
            </w:r>
          </w:p>
        </w:tc>
        <w:tc>
          <w:tcPr>
            <w:tcW w:w="1908" w:type="pct"/>
            <w:tcBorders>
              <w:top w:val="nil"/>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Cámara Face Time HD de 720p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406"/>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Audio</w:t>
            </w:r>
          </w:p>
        </w:tc>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EFB" w:rsidRPr="000B7092"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2 </w:t>
            </w:r>
            <w:r w:rsidRPr="000B7092">
              <w:rPr>
                <w:rFonts w:asciiTheme="minorHAnsi" w:hAnsiTheme="minorHAnsi" w:cstheme="minorHAnsi"/>
                <w:color w:val="000000"/>
                <w:sz w:val="18"/>
                <w:szCs w:val="18"/>
                <w:lang w:val="es-BO"/>
              </w:rPr>
              <w:t>micrófonos</w:t>
            </w:r>
          </w:p>
          <w:p w:rsidR="00BD6EFB" w:rsidRPr="00452171"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bocina estéreo</w:t>
            </w:r>
          </w:p>
        </w:tc>
        <w:tc>
          <w:tcPr>
            <w:tcW w:w="2500" w:type="pct"/>
            <w:tcBorders>
              <w:top w:val="single" w:sz="4" w:space="0" w:color="auto"/>
              <w:left w:val="single" w:sz="4" w:space="0" w:color="auto"/>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97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1908" w:type="pct"/>
            <w:tcBorders>
              <w:top w:val="single" w:sz="4" w:space="0" w:color="auto"/>
              <w:left w:val="nil"/>
              <w:bottom w:val="single" w:sz="4" w:space="0" w:color="auto"/>
              <w:right w:val="single" w:sz="4" w:space="0" w:color="auto"/>
            </w:tcBorders>
            <w:shd w:val="clear" w:color="auto" w:fill="auto"/>
            <w:vAlign w:val="center"/>
            <w:hideMark/>
          </w:tcPr>
          <w:p w:rsidR="00BD6EFB"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Tarjeta de Red</w:t>
            </w:r>
          </w:p>
          <w:p w:rsidR="00BD6EFB"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 xml:space="preserve">Wi-Fi: 802.11ac; compatible con IEEE </w:t>
            </w:r>
            <w:r>
              <w:rPr>
                <w:rFonts w:asciiTheme="minorHAnsi" w:hAnsiTheme="minorHAnsi" w:cstheme="minorHAnsi"/>
                <w:color w:val="000000"/>
                <w:sz w:val="18"/>
                <w:szCs w:val="18"/>
                <w:lang w:val="es-BO"/>
              </w:rPr>
              <w:tab/>
            </w:r>
            <w:r w:rsidRPr="00810639">
              <w:rPr>
                <w:rFonts w:asciiTheme="minorHAnsi" w:hAnsiTheme="minorHAnsi" w:cstheme="minorHAnsi"/>
                <w:color w:val="000000"/>
                <w:sz w:val="18"/>
                <w:szCs w:val="18"/>
                <w:lang w:val="es-BO"/>
              </w:rPr>
              <w:t xml:space="preserve">802.11a/b/g/n. </w:t>
            </w:r>
          </w:p>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 xml:space="preserve">Bluetooth: Tecnología inalámbrica Bluetooth 4.2 </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1069"/>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Puertos Disponibles</w:t>
            </w:r>
          </w:p>
        </w:tc>
        <w:tc>
          <w:tcPr>
            <w:tcW w:w="1908" w:type="pct"/>
            <w:tcBorders>
              <w:top w:val="single" w:sz="4" w:space="0" w:color="auto"/>
              <w:left w:val="single" w:sz="4" w:space="0" w:color="auto"/>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Como mínimo debe contener:</w:t>
            </w:r>
          </w:p>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 Conector RJ 45</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4</w:t>
            </w:r>
            <w:r>
              <w:rPr>
                <w:rFonts w:asciiTheme="minorHAnsi" w:hAnsiTheme="minorHAnsi" w:cstheme="minorHAnsi"/>
                <w:color w:val="000000"/>
                <w:sz w:val="18"/>
                <w:szCs w:val="18"/>
                <w:lang w:val="es-BO"/>
              </w:rPr>
              <w:t xml:space="preserve"> </w:t>
            </w:r>
            <w:r w:rsidR="00DE300C">
              <w:rPr>
                <w:rFonts w:asciiTheme="minorHAnsi" w:hAnsiTheme="minorHAnsi" w:cstheme="minorHAnsi"/>
                <w:color w:val="000000"/>
                <w:sz w:val="18"/>
                <w:szCs w:val="18"/>
                <w:lang w:val="es-BO"/>
              </w:rPr>
              <w:t xml:space="preserve">puertos Thunderbolt </w:t>
            </w:r>
            <w:r w:rsidRPr="009D219D">
              <w:rPr>
                <w:rFonts w:asciiTheme="minorHAnsi" w:hAnsiTheme="minorHAnsi" w:cstheme="minorHAnsi"/>
                <w:color w:val="000000"/>
                <w:sz w:val="18"/>
                <w:szCs w:val="18"/>
                <w:lang w:val="es-BO"/>
              </w:rPr>
              <w:t>(USB-C) o su equivalente</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1 entrada para audífonos de 3.5 mm</w:t>
            </w:r>
          </w:p>
        </w:tc>
        <w:tc>
          <w:tcPr>
            <w:tcW w:w="2500" w:type="pct"/>
            <w:tcBorders>
              <w:top w:val="single" w:sz="4" w:space="0" w:color="auto"/>
              <w:left w:val="single" w:sz="4" w:space="0" w:color="auto"/>
              <w:bottom w:val="single" w:sz="4" w:space="0" w:color="auto"/>
              <w:right w:val="single" w:sz="4" w:space="0" w:color="auto"/>
            </w:tcBorders>
          </w:tcPr>
          <w:p w:rsidR="00BD6EFB" w:rsidRPr="009D219D"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48"/>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Operativo</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macOS High Sierra o </w:t>
            </w:r>
            <w:r w:rsidRPr="000729CF">
              <w:rPr>
                <w:rFonts w:asciiTheme="minorHAnsi" w:hAnsiTheme="minorHAnsi" w:cstheme="minorHAnsi"/>
                <w:color w:val="000000"/>
                <w:sz w:val="18"/>
                <w:szCs w:val="18"/>
                <w:lang w:val="es-BO"/>
              </w:rPr>
              <w:t>macOS Mojave </w:t>
            </w:r>
            <w:r w:rsidRPr="00935B19">
              <w:rPr>
                <w:rFonts w:asciiTheme="minorHAnsi" w:hAnsiTheme="minorHAnsi" w:cstheme="minorHAnsi"/>
                <w:color w:val="000000"/>
                <w:sz w:val="18"/>
                <w:szCs w:val="18"/>
                <w:lang w:val="es-BO"/>
              </w:rPr>
              <w:t xml:space="preserve"> en español, original </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26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Batería</w:t>
            </w:r>
          </w:p>
        </w:tc>
        <w:tc>
          <w:tcPr>
            <w:tcW w:w="1908" w:type="pct"/>
            <w:tcBorders>
              <w:top w:val="nil"/>
              <w:left w:val="nil"/>
              <w:bottom w:val="single" w:sz="4" w:space="0" w:color="auto"/>
              <w:right w:val="single" w:sz="4" w:space="0" w:color="auto"/>
            </w:tcBorders>
            <w:shd w:val="clear" w:color="auto" w:fill="auto"/>
            <w:vAlign w:val="center"/>
          </w:tcPr>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Batería de polímero de litio de 58.0 Wh integrada, con duración mínima de 10 horas.</w:t>
            </w:r>
            <w:r>
              <w:rPr>
                <w:rFonts w:asciiTheme="minorHAnsi" w:hAnsiTheme="minorHAnsi" w:cstheme="minorHAnsi"/>
                <w:color w:val="000000"/>
                <w:sz w:val="18"/>
                <w:szCs w:val="18"/>
                <w:lang w:val="es-BO"/>
              </w:rPr>
              <w:t xml:space="preserve"> </w:t>
            </w:r>
          </w:p>
        </w:tc>
        <w:tc>
          <w:tcPr>
            <w:tcW w:w="2500" w:type="pct"/>
            <w:tcBorders>
              <w:top w:val="nil"/>
              <w:left w:val="nil"/>
              <w:bottom w:val="single" w:sz="4" w:space="0" w:color="auto"/>
              <w:right w:val="single" w:sz="4" w:space="0" w:color="auto"/>
            </w:tcBorders>
          </w:tcPr>
          <w:p w:rsidR="00BD6EFB" w:rsidRPr="009D219D"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1149"/>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Adaptadores </w:t>
            </w:r>
            <w:r w:rsidRPr="005130CF">
              <w:rPr>
                <w:rFonts w:asciiTheme="minorHAnsi" w:hAnsiTheme="minorHAnsi" w:cstheme="minorHAnsi"/>
                <w:color w:val="000000"/>
                <w:sz w:val="18"/>
                <w:szCs w:val="18"/>
                <w:lang w:val="es-BO"/>
              </w:rPr>
              <w:t>Adicionales</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USB3.0</w:t>
            </w:r>
          </w:p>
          <w:p w:rsidR="00BD6EFB"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HDMI</w:t>
            </w:r>
          </w:p>
          <w:p w:rsidR="00BD6EFB"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 xml:space="preserve"> VGA</w:t>
            </w:r>
          </w:p>
          <w:p w:rsidR="00BD6EFB" w:rsidRPr="009D219D" w:rsidRDefault="00BD6EFB" w:rsidP="00F55B28">
            <w:pPr>
              <w:jc w:val="both"/>
              <w:rPr>
                <w:rFonts w:asciiTheme="minorHAnsi" w:hAnsiTheme="minorHAnsi" w:cstheme="minorHAnsi"/>
                <w:color w:val="000000"/>
                <w:sz w:val="18"/>
                <w:szCs w:val="18"/>
                <w:lang w:val="es-BO"/>
              </w:rPr>
            </w:pPr>
            <w:r w:rsidRPr="00355C9E">
              <w:rPr>
                <w:rFonts w:asciiTheme="minorHAnsi" w:hAnsiTheme="minorHAnsi" w:cstheme="minorHAnsi"/>
                <w:color w:val="000000"/>
                <w:sz w:val="18"/>
                <w:szCs w:val="18"/>
                <w:lang w:val="es-BO"/>
              </w:rPr>
              <w:t xml:space="preserve">de USB-C a </w:t>
            </w:r>
            <w:r>
              <w:rPr>
                <w:rFonts w:asciiTheme="minorHAnsi" w:hAnsiTheme="minorHAnsi" w:cstheme="minorHAnsi"/>
                <w:color w:val="000000"/>
                <w:sz w:val="18"/>
                <w:szCs w:val="18"/>
                <w:lang w:val="es-BO"/>
              </w:rPr>
              <w:t xml:space="preserve"> Ethernet</w:t>
            </w:r>
          </w:p>
        </w:tc>
        <w:tc>
          <w:tcPr>
            <w:tcW w:w="2500" w:type="pct"/>
            <w:tcBorders>
              <w:top w:val="nil"/>
              <w:left w:val="nil"/>
              <w:bottom w:val="single" w:sz="4" w:space="0" w:color="auto"/>
              <w:right w:val="single" w:sz="4" w:space="0" w:color="auto"/>
            </w:tcBorders>
          </w:tcPr>
          <w:p w:rsidR="00BD6EFB" w:rsidRPr="00355C9E"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865"/>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 Adicionales</w:t>
            </w:r>
          </w:p>
        </w:tc>
        <w:tc>
          <w:tcPr>
            <w:tcW w:w="1908" w:type="pct"/>
            <w:tcBorders>
              <w:top w:val="nil"/>
              <w:left w:val="nil"/>
              <w:bottom w:val="single" w:sz="4" w:space="0" w:color="auto"/>
              <w:right w:val="single" w:sz="4" w:space="0" w:color="auto"/>
            </w:tcBorders>
            <w:shd w:val="clear" w:color="auto" w:fill="auto"/>
            <w:vAlign w:val="center"/>
          </w:tcPr>
          <w:p w:rsidR="00BD6EFB"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Mínimamente debe contener:</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Adaptador de corriente USB</w:t>
            </w:r>
            <w:r w:rsidRPr="009D219D">
              <w:rPr>
                <w:rFonts w:ascii="MS Gothic" w:eastAsia="MS Gothic" w:hAnsi="MS Gothic" w:cs="MS Gothic" w:hint="eastAsia"/>
                <w:color w:val="000000"/>
                <w:sz w:val="18"/>
                <w:szCs w:val="18"/>
                <w:lang w:val="es-BO"/>
              </w:rPr>
              <w:t>‑</w:t>
            </w:r>
            <w:r w:rsidRPr="009D219D">
              <w:rPr>
                <w:rFonts w:asciiTheme="minorHAnsi" w:hAnsiTheme="minorHAnsi" w:cstheme="minorHAnsi"/>
                <w:color w:val="000000"/>
                <w:sz w:val="18"/>
                <w:szCs w:val="18"/>
                <w:lang w:val="es-BO"/>
              </w:rPr>
              <w:t xml:space="preserve">C de 61 W </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Cable de carga USB</w:t>
            </w:r>
            <w:r w:rsidRPr="009D219D">
              <w:rPr>
                <w:rFonts w:ascii="MS Gothic" w:eastAsia="MS Gothic" w:hAnsi="MS Gothic" w:cs="MS Gothic" w:hint="eastAsia"/>
                <w:color w:val="000000"/>
                <w:sz w:val="18"/>
                <w:szCs w:val="18"/>
                <w:lang w:val="es-BO"/>
              </w:rPr>
              <w:t>‑</w:t>
            </w:r>
            <w:r w:rsidRPr="009D219D">
              <w:rPr>
                <w:rFonts w:asciiTheme="minorHAnsi" w:hAnsiTheme="minorHAnsi" w:cstheme="minorHAnsi"/>
                <w:color w:val="000000"/>
                <w:sz w:val="18"/>
                <w:szCs w:val="18"/>
                <w:lang w:val="es-BO"/>
              </w:rPr>
              <w:t>C</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Mouse de la marca ofertada</w:t>
            </w:r>
          </w:p>
          <w:p w:rsidR="00BD6EFB" w:rsidRPr="009D219D" w:rsidRDefault="00BD6EFB" w:rsidP="00F55B28">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 xml:space="preserve">Mochila </w:t>
            </w:r>
          </w:p>
        </w:tc>
        <w:tc>
          <w:tcPr>
            <w:tcW w:w="2500" w:type="pct"/>
            <w:tcBorders>
              <w:top w:val="nil"/>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810639" w:rsidTr="00B54DB6">
        <w:trPr>
          <w:trHeight w:val="84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4E743F"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sidRPr="004051B4">
              <w:rPr>
                <w:rFonts w:asciiTheme="minorHAnsi" w:hAnsiTheme="minorHAnsi" w:cstheme="minorHAnsi"/>
                <w:color w:val="000000"/>
                <w:sz w:val="18"/>
                <w:szCs w:val="18"/>
                <w:lang w:val="es-BO"/>
              </w:rPr>
              <w:t xml:space="preserve"> El proponente debe presentar fotocopia simple del certificado vigent</w:t>
            </w:r>
            <w:r>
              <w:rPr>
                <w:rFonts w:asciiTheme="minorHAnsi" w:hAnsiTheme="minorHAnsi" w:cstheme="minorHAnsi"/>
                <w:color w:val="000000"/>
                <w:sz w:val="18"/>
                <w:szCs w:val="18"/>
                <w:lang w:val="es-BO"/>
              </w:rPr>
              <w:t>e d</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4051B4">
              <w:rPr>
                <w:rFonts w:asciiTheme="minorHAnsi" w:hAnsiTheme="minorHAnsi" w:cstheme="minorHAnsi"/>
                <w:color w:val="000000"/>
                <w:sz w:val="18"/>
                <w:szCs w:val="18"/>
                <w:lang w:val="es-BO"/>
              </w:rPr>
              <w:t>para fines de evaluación.</w:t>
            </w:r>
          </w:p>
        </w:tc>
        <w:tc>
          <w:tcPr>
            <w:tcW w:w="2500" w:type="pct"/>
            <w:tcBorders>
              <w:top w:val="single" w:sz="4" w:space="0" w:color="auto"/>
              <w:left w:val="nil"/>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5130CF" w:rsidTr="00B54DB6">
        <w:trPr>
          <w:trHeight w:val="376"/>
        </w:trPr>
        <w:tc>
          <w:tcPr>
            <w:tcW w:w="592" w:type="pct"/>
            <w:tcBorders>
              <w:top w:val="nil"/>
              <w:left w:val="single" w:sz="4" w:space="0" w:color="auto"/>
              <w:bottom w:val="single" w:sz="4" w:space="0" w:color="auto"/>
              <w:right w:val="single" w:sz="4" w:space="0" w:color="auto"/>
            </w:tcBorders>
            <w:shd w:val="clear" w:color="auto" w:fill="auto"/>
            <w:noWrap/>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1908" w:type="pct"/>
            <w:tcBorders>
              <w:top w:val="single" w:sz="4" w:space="0" w:color="auto"/>
              <w:left w:val="nil"/>
              <w:bottom w:val="single" w:sz="4" w:space="0" w:color="auto"/>
              <w:right w:val="single" w:sz="4" w:space="0" w:color="auto"/>
            </w:tcBorders>
            <w:shd w:val="clear" w:color="auto" w:fill="auto"/>
            <w:vAlign w:val="center"/>
          </w:tcPr>
          <w:p w:rsidR="00BD6EFB" w:rsidRPr="005130CF" w:rsidRDefault="00BD6EFB" w:rsidP="00F55B28">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No mayor a 45</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cuarenta y cinco</w:t>
            </w:r>
            <w:r w:rsidRPr="005130CF">
              <w:rPr>
                <w:rFonts w:asciiTheme="minorHAnsi" w:hAnsiTheme="minorHAnsi" w:cstheme="minorHAnsi"/>
                <w:color w:val="000000"/>
                <w:sz w:val="18"/>
                <w:szCs w:val="18"/>
                <w:lang w:val="es-BO"/>
              </w:rPr>
              <w:t>) días calendario</w:t>
            </w:r>
            <w:r>
              <w:rPr>
                <w:rFonts w:asciiTheme="minorHAnsi" w:hAnsiTheme="minorHAnsi" w:cstheme="minorHAnsi"/>
                <w:color w:val="000000"/>
                <w:sz w:val="18"/>
                <w:szCs w:val="18"/>
                <w:lang w:val="es-BO"/>
              </w:rPr>
              <w:t>, computables</w:t>
            </w:r>
            <w:r w:rsidRPr="005130CF">
              <w:rPr>
                <w:rFonts w:asciiTheme="minorHAnsi" w:hAnsiTheme="minorHAnsi" w:cstheme="minorHAnsi"/>
                <w:color w:val="000000"/>
                <w:sz w:val="18"/>
                <w:szCs w:val="18"/>
                <w:lang w:val="es-BO"/>
              </w:rPr>
              <w:t xml:space="preserve"> a partir de la </w:t>
            </w:r>
            <w:r>
              <w:rPr>
                <w:rFonts w:asciiTheme="minorHAnsi" w:hAnsiTheme="minorHAnsi" w:cstheme="minorHAnsi"/>
                <w:color w:val="000000"/>
                <w:sz w:val="18"/>
                <w:szCs w:val="18"/>
                <w:lang w:val="es-BO"/>
              </w:rPr>
              <w:t>emisión de la Orden de Inicio.</w:t>
            </w:r>
          </w:p>
        </w:tc>
        <w:tc>
          <w:tcPr>
            <w:tcW w:w="2500" w:type="pct"/>
            <w:tcBorders>
              <w:top w:val="single" w:sz="4" w:space="0" w:color="auto"/>
              <w:left w:val="nil"/>
              <w:bottom w:val="single" w:sz="4" w:space="0" w:color="auto"/>
              <w:right w:val="single" w:sz="4" w:space="0" w:color="auto"/>
            </w:tcBorders>
          </w:tcPr>
          <w:p w:rsidR="00BD6EFB"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2</w:t>
            </w:r>
            <w:r w:rsidR="00BD6EFB" w:rsidRPr="002373A0">
              <w:rPr>
                <w:rFonts w:asciiTheme="minorHAnsi" w:hAnsiTheme="minorHAnsi" w:cstheme="minorHAnsi"/>
                <w:b/>
                <w:bCs/>
                <w:color w:val="000000"/>
                <w:lang w:val="es-BO"/>
              </w:rPr>
              <w:t>. Componentes Adicionales</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434"/>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3</w:t>
            </w:r>
            <w:r w:rsidR="00BD6EFB" w:rsidRPr="002373A0">
              <w:rPr>
                <w:rFonts w:asciiTheme="minorHAnsi" w:hAnsiTheme="minorHAnsi" w:cstheme="minorHAnsi"/>
                <w:b/>
                <w:bCs/>
                <w:color w:val="000000"/>
                <w:lang w:val="es-BO"/>
              </w:rPr>
              <w:t>. Autorización del Fabricante</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E674E0" w:rsidTr="00B54DB6">
        <w:trPr>
          <w:trHeight w:val="135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empresa proponente debe</w:t>
            </w:r>
            <w:r>
              <w:rPr>
                <w:rFonts w:asciiTheme="minorHAnsi" w:hAnsiTheme="minorHAnsi" w:cstheme="minorHAnsi"/>
                <w:color w:val="000000" w:themeColor="text1"/>
                <w:sz w:val="18"/>
                <w:szCs w:val="18"/>
                <w:lang w:val="es-BO"/>
              </w:rPr>
              <w:t xml:space="preserve"> a</w:t>
            </w:r>
            <w:r w:rsidRPr="00634B38">
              <w:rPr>
                <w:rFonts w:asciiTheme="minorHAnsi" w:hAnsiTheme="minorHAnsi" w:cstheme="minorHAnsi"/>
                <w:color w:val="000000" w:themeColor="text1"/>
                <w:sz w:val="18"/>
                <w:szCs w:val="18"/>
                <w:lang w:val="es-BO"/>
              </w:rPr>
              <w:t>djuntar un documento de autorización en copia simple emitida por 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w:t>
            </w:r>
            <w:r w:rsidRPr="00634B38">
              <w:rPr>
                <w:rFonts w:asciiTheme="minorHAnsi" w:hAnsiTheme="minorHAnsi" w:cstheme="minorHAnsi"/>
                <w:color w:val="000000" w:themeColor="text1"/>
                <w:sz w:val="18"/>
                <w:szCs w:val="18"/>
                <w:lang w:val="es-BO"/>
              </w:rPr>
              <w:t xml:space="preserve"> donde se indique que puede come</w:t>
            </w:r>
            <w:r>
              <w:rPr>
                <w:rFonts w:asciiTheme="minorHAnsi" w:hAnsiTheme="minorHAnsi" w:cstheme="minorHAnsi"/>
                <w:color w:val="000000" w:themeColor="text1"/>
                <w:sz w:val="18"/>
                <w:szCs w:val="18"/>
                <w:lang w:val="es-BO"/>
              </w:rPr>
              <w:t xml:space="preserve">rcializar productos en Bolivia, o describir </w:t>
            </w:r>
            <w:r w:rsidRPr="00FD3A77">
              <w:rPr>
                <w:rFonts w:asciiTheme="minorHAnsi" w:hAnsiTheme="minorHAnsi" w:cstheme="minorHAnsi"/>
                <w:color w:val="000000" w:themeColor="text1"/>
                <w:sz w:val="18"/>
                <w:szCs w:val="18"/>
                <w:lang w:val="es-BO"/>
              </w:rPr>
              <w:t>la dirección URL del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 xml:space="preserve">o su dependencia en otro país </w:t>
            </w:r>
            <w:r>
              <w:rPr>
                <w:rFonts w:asciiTheme="minorHAnsi" w:hAnsiTheme="minorHAnsi" w:cstheme="minorHAnsi"/>
                <w:color w:val="000000" w:themeColor="text1"/>
                <w:sz w:val="18"/>
                <w:szCs w:val="18"/>
                <w:lang w:val="es-BO"/>
              </w:rPr>
              <w:t>donde se pueda evidenciar que la empresa proponente puede comercializar los productos</w:t>
            </w:r>
            <w:r w:rsidRPr="00634B38">
              <w:rPr>
                <w:rFonts w:asciiTheme="minorHAnsi" w:hAnsiTheme="minorHAnsi" w:cstheme="minorHAnsi"/>
                <w:color w:val="000000" w:themeColor="text1"/>
                <w:sz w:val="18"/>
                <w:szCs w:val="18"/>
                <w:lang w:val="es-BO"/>
              </w:rPr>
              <w:t xml:space="preserve"> en Bolivia.</w:t>
            </w:r>
          </w:p>
          <w:p w:rsidR="00BD6EFB" w:rsidRDefault="00BD6EFB" w:rsidP="00F55B28">
            <w:pPr>
              <w:jc w:val="both"/>
              <w:rPr>
                <w:rFonts w:asciiTheme="minorHAnsi" w:hAnsiTheme="minorHAnsi" w:cstheme="minorHAnsi"/>
                <w:color w:val="000000" w:themeColor="text1"/>
                <w:sz w:val="18"/>
                <w:szCs w:val="18"/>
                <w:lang w:val="es-BO"/>
              </w:rPr>
            </w:pPr>
          </w:p>
          <w:p w:rsidR="00BD6EFB" w:rsidRPr="000B7092" w:rsidRDefault="00BD6EFB" w:rsidP="00F55B28">
            <w:pPr>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La vigencia</w:t>
            </w:r>
            <w:r>
              <w:rPr>
                <w:rFonts w:asciiTheme="minorHAnsi" w:hAnsiTheme="minorHAnsi" w:cstheme="minorHAnsi"/>
                <w:color w:val="000000" w:themeColor="text1"/>
                <w:sz w:val="18"/>
                <w:szCs w:val="18"/>
                <w:lang w:val="es-BO"/>
              </w:rPr>
              <w:t xml:space="preserve"> o emisión</w:t>
            </w:r>
            <w:r w:rsidRPr="00634B38">
              <w:rPr>
                <w:rFonts w:asciiTheme="minorHAnsi" w:hAnsiTheme="minorHAnsi" w:cstheme="minorHAnsi"/>
                <w:color w:val="000000" w:themeColor="text1"/>
                <w:sz w:val="18"/>
                <w:szCs w:val="18"/>
                <w:lang w:val="es-BO"/>
              </w:rPr>
              <w:t xml:space="preserve"> del documento no debe ser mayor a 2 meses computables desde la fecha de presentación de propuestas hacia atrás.</w:t>
            </w:r>
          </w:p>
        </w:tc>
        <w:tc>
          <w:tcPr>
            <w:tcW w:w="2500" w:type="pct"/>
            <w:tcBorders>
              <w:top w:val="single" w:sz="4" w:space="0" w:color="auto"/>
              <w:left w:val="single" w:sz="4" w:space="0" w:color="auto"/>
              <w:bottom w:val="single" w:sz="4" w:space="0" w:color="auto"/>
              <w:right w:val="single" w:sz="4" w:space="0" w:color="auto"/>
            </w:tcBorders>
          </w:tcPr>
          <w:p w:rsidR="00BD6EFB" w:rsidRPr="00634B38" w:rsidRDefault="00BD6EFB" w:rsidP="00F55B28">
            <w:pPr>
              <w:jc w:val="both"/>
              <w:rPr>
                <w:rFonts w:asciiTheme="minorHAnsi" w:hAnsiTheme="minorHAnsi" w:cstheme="minorHAnsi"/>
                <w:color w:val="000000" w:themeColor="text1"/>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4.</w:t>
            </w:r>
            <w:r w:rsidR="00BD6EFB" w:rsidRPr="002373A0">
              <w:rPr>
                <w:rFonts w:asciiTheme="minorHAnsi" w:hAnsiTheme="minorHAnsi" w:cstheme="minorHAnsi"/>
                <w:b/>
                <w:bCs/>
                <w:color w:val="000000"/>
                <w:lang w:val="es-BO"/>
              </w:rPr>
              <w:t> Documentación de Respaldo</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67"/>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EFB" w:rsidRPr="005130CF" w:rsidRDefault="00BD6EFB" w:rsidP="00F55B28">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 xml:space="preserve">El proponente debe adjuntar </w:t>
            </w:r>
            <w:r>
              <w:rPr>
                <w:rFonts w:asciiTheme="minorHAnsi" w:hAnsiTheme="minorHAnsi" w:cstheme="minorHAnsi"/>
                <w:color w:val="000000"/>
                <w:sz w:val="18"/>
                <w:szCs w:val="18"/>
                <w:lang w:val="es-BO"/>
              </w:rPr>
              <w:t>catalogo o ficha técnica del bien</w:t>
            </w:r>
            <w:r w:rsidRPr="005130CF">
              <w:rPr>
                <w:rFonts w:asciiTheme="minorHAnsi" w:hAnsiTheme="minorHAnsi" w:cstheme="minorHAnsi"/>
                <w:color w:val="000000"/>
                <w:sz w:val="18"/>
                <w:szCs w:val="18"/>
                <w:lang w:val="es-BO"/>
              </w:rPr>
              <w:t xml:space="preserve">, para respaldar su oferta. La documentación debe estar en </w:t>
            </w:r>
            <w:r>
              <w:rPr>
                <w:rFonts w:asciiTheme="minorHAnsi" w:hAnsiTheme="minorHAnsi" w:cstheme="minorHAnsi"/>
                <w:color w:val="000000"/>
                <w:sz w:val="18"/>
                <w:szCs w:val="18"/>
                <w:lang w:val="es-BO"/>
              </w:rPr>
              <w:t>castellano</w:t>
            </w:r>
            <w:r w:rsidRPr="005130CF">
              <w:rPr>
                <w:rFonts w:asciiTheme="minorHAnsi" w:hAnsiTheme="minorHAnsi" w:cstheme="minorHAnsi"/>
                <w:color w:val="000000"/>
                <w:sz w:val="18"/>
                <w:szCs w:val="18"/>
                <w:lang w:val="es-BO"/>
              </w:rPr>
              <w:t xml:space="preserve"> o traducidos a es</w:t>
            </w:r>
            <w:r>
              <w:rPr>
                <w:rFonts w:asciiTheme="minorHAnsi" w:hAnsiTheme="minorHAnsi" w:cstheme="minorHAnsi"/>
                <w:color w:val="000000"/>
                <w:sz w:val="18"/>
                <w:szCs w:val="18"/>
                <w:lang w:val="es-BO"/>
              </w:rPr>
              <w:t xml:space="preserve">te idioma.  (Traducción Simple), o </w:t>
            </w:r>
            <w:r w:rsidRPr="00487D5A">
              <w:rPr>
                <w:rFonts w:asciiTheme="minorHAnsi" w:hAnsiTheme="minorHAnsi" w:cstheme="minorHAnsi"/>
                <w:color w:val="000000"/>
                <w:sz w:val="18"/>
                <w:szCs w:val="18"/>
                <w:lang w:val="es-BO"/>
              </w:rPr>
              <w:t>indicar el o los sitio(s)  WEB del fabricante, a objeto  de  verificar el cumplimiento de las  especificaciones técnicas.</w:t>
            </w:r>
          </w:p>
        </w:tc>
        <w:tc>
          <w:tcPr>
            <w:tcW w:w="2500" w:type="pct"/>
            <w:tcBorders>
              <w:top w:val="single" w:sz="4" w:space="0" w:color="auto"/>
              <w:left w:val="single" w:sz="4" w:space="0" w:color="auto"/>
              <w:bottom w:val="single" w:sz="4" w:space="0" w:color="auto"/>
              <w:right w:val="single" w:sz="4" w:space="0" w:color="auto"/>
            </w:tcBorders>
          </w:tcPr>
          <w:p w:rsidR="00BD6EFB" w:rsidRPr="005130CF" w:rsidRDefault="00BD6EFB" w:rsidP="00F55B28">
            <w:pPr>
              <w:jc w:val="both"/>
              <w:rPr>
                <w:rFonts w:asciiTheme="minorHAnsi" w:hAnsiTheme="minorHAnsi" w:cstheme="minorHAnsi"/>
                <w:color w:val="000000"/>
                <w:sz w:val="18"/>
                <w:szCs w:val="18"/>
                <w:lang w:val="es-BO"/>
              </w:rPr>
            </w:pPr>
          </w:p>
        </w:tc>
      </w:tr>
      <w:tr w:rsidR="00BD6EFB" w:rsidRPr="002373A0"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5</w:t>
            </w:r>
            <w:r w:rsidR="00BD6EFB" w:rsidRPr="002373A0">
              <w:rPr>
                <w:rFonts w:asciiTheme="minorHAnsi" w:hAnsiTheme="minorHAnsi" w:cstheme="minorHAnsi"/>
                <w:b/>
                <w:bCs/>
                <w:color w:val="000000"/>
                <w:lang w:val="es-BO"/>
              </w:rPr>
              <w:t xml:space="preserve">.   Experiencia </w:t>
            </w:r>
            <w:r w:rsidR="00BD6EFB">
              <w:rPr>
                <w:rFonts w:asciiTheme="minorHAnsi" w:hAnsiTheme="minorHAnsi" w:cstheme="minorHAnsi"/>
                <w:b/>
                <w:bCs/>
                <w:color w:val="000000"/>
                <w:lang w:val="es-BO"/>
              </w:rPr>
              <w:t xml:space="preserve">específica </w:t>
            </w:r>
            <w:r w:rsidR="00BD6EFB" w:rsidRPr="002373A0">
              <w:rPr>
                <w:rFonts w:asciiTheme="minorHAnsi" w:hAnsiTheme="minorHAnsi" w:cstheme="minorHAnsi"/>
                <w:b/>
                <w:bCs/>
                <w:color w:val="000000"/>
                <w:lang w:val="es-BO"/>
              </w:rPr>
              <w:t xml:space="preserve">de </w:t>
            </w:r>
            <w:r w:rsidR="00BD6EFB">
              <w:rPr>
                <w:rFonts w:asciiTheme="minorHAnsi" w:hAnsiTheme="minorHAnsi" w:cstheme="minorHAnsi"/>
                <w:b/>
                <w:bCs/>
                <w:color w:val="000000"/>
                <w:lang w:val="es-BO"/>
              </w:rPr>
              <w:softHyphen/>
            </w:r>
            <w:r w:rsidR="00BD6EFB" w:rsidRPr="002373A0">
              <w:rPr>
                <w:rFonts w:asciiTheme="minorHAnsi" w:hAnsiTheme="minorHAnsi" w:cstheme="minorHAnsi"/>
                <w:b/>
                <w:bCs/>
                <w:color w:val="000000"/>
                <w:lang w:val="es-BO"/>
              </w:rPr>
              <w:t>la empresa</w:t>
            </w:r>
            <w:r w:rsidR="00BD6EFB">
              <w:rPr>
                <w:rFonts w:asciiTheme="minorHAnsi" w:hAnsiTheme="minorHAnsi" w:cstheme="minorHAnsi"/>
                <w:b/>
                <w:bCs/>
                <w:color w:val="000000"/>
                <w:lang w:val="es-BO"/>
              </w:rPr>
              <w:t xml:space="preserve">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Pr="002373A0" w:rsidRDefault="00BD6EFB" w:rsidP="00F55B28">
            <w:pPr>
              <w:rPr>
                <w:rFonts w:asciiTheme="minorHAnsi" w:hAnsiTheme="minorHAnsi" w:cstheme="minorHAnsi"/>
                <w:b/>
                <w:bCs/>
                <w:color w:val="000000"/>
                <w:lang w:val="es-BO"/>
              </w:rPr>
            </w:pPr>
          </w:p>
        </w:tc>
      </w:tr>
      <w:tr w:rsidR="00BD6EFB" w:rsidRPr="00253E11" w:rsidTr="00B54DB6">
        <w:trPr>
          <w:trHeight w:val="2981"/>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7C" w:rsidRPr="0048167C" w:rsidRDefault="0048167C" w:rsidP="0048167C">
            <w:pPr>
              <w:jc w:val="both"/>
              <w:rPr>
                <w:rFonts w:ascii="Calibri" w:hAnsi="Calibri" w:cs="Calibri"/>
                <w:color w:val="000000" w:themeColor="text1"/>
                <w:sz w:val="18"/>
                <w:szCs w:val="18"/>
                <w:lang w:val="es-BO"/>
              </w:rPr>
            </w:pPr>
            <w:r w:rsidRPr="0048167C">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impresoras o escáneres o plotters, durante los últimos dos (2) años, </w:t>
            </w:r>
            <w:r w:rsidRPr="0048167C">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48167C">
              <w:rPr>
                <w:rFonts w:ascii="Calibri" w:hAnsi="Calibri" w:cs="Calibri"/>
                <w:color w:val="000000" w:themeColor="text1"/>
                <w:sz w:val="18"/>
                <w:szCs w:val="18"/>
                <w:lang w:val="es-BO"/>
              </w:rPr>
              <w:t xml:space="preserve"> </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 xml:space="preserve">Actas de entrega ó </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Notas de entrega ó</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Certificado de cumplimiento de contrato u orden de compra ó</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Contrato u orden de compra y sus respectivas facturas ó</w:t>
            </w:r>
          </w:p>
          <w:p w:rsidR="0048167C" w:rsidRPr="0048167C" w:rsidRDefault="0048167C" w:rsidP="0048167C">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48167C" w:rsidRPr="0048167C" w:rsidRDefault="0048167C" w:rsidP="0048167C">
            <w:pPr>
              <w:pStyle w:val="Prrafodelista"/>
              <w:ind w:left="177"/>
              <w:jc w:val="both"/>
              <w:rPr>
                <w:rFonts w:asciiTheme="minorHAnsi" w:hAnsiTheme="minorHAnsi" w:cstheme="minorHAnsi"/>
                <w:color w:val="000000" w:themeColor="text1"/>
                <w:sz w:val="18"/>
                <w:szCs w:val="18"/>
                <w:lang w:val="es-BO"/>
              </w:rPr>
            </w:pPr>
            <w:r w:rsidRPr="0048167C">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48167C" w:rsidRPr="0048167C" w:rsidRDefault="0048167C" w:rsidP="0048167C">
            <w:pPr>
              <w:jc w:val="both"/>
              <w:rPr>
                <w:rFonts w:asciiTheme="minorHAnsi" w:hAnsiTheme="minorHAnsi" w:cstheme="minorHAnsi"/>
                <w:b/>
                <w:color w:val="000000" w:themeColor="text1"/>
                <w:sz w:val="18"/>
                <w:szCs w:val="18"/>
                <w:lang w:val="es-BO"/>
              </w:rPr>
            </w:pPr>
          </w:p>
          <w:p w:rsidR="0048167C" w:rsidRPr="0048167C" w:rsidRDefault="0048167C" w:rsidP="0048167C">
            <w:pPr>
              <w:jc w:val="both"/>
              <w:rPr>
                <w:rFonts w:asciiTheme="minorHAnsi" w:hAnsiTheme="minorHAnsi" w:cstheme="minorHAnsi"/>
                <w:b/>
                <w:color w:val="000000" w:themeColor="text1"/>
                <w:sz w:val="18"/>
                <w:szCs w:val="18"/>
                <w:lang w:val="es-BO"/>
              </w:rPr>
            </w:pPr>
            <w:r w:rsidRPr="0048167C">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BD6EFB" w:rsidRPr="00253E11" w:rsidRDefault="0048167C" w:rsidP="0048167C">
            <w:pPr>
              <w:jc w:val="both"/>
              <w:rPr>
                <w:rFonts w:asciiTheme="minorHAnsi" w:hAnsiTheme="minorHAnsi" w:cstheme="minorHAnsi"/>
                <w:b/>
                <w:color w:val="000000"/>
                <w:sz w:val="18"/>
                <w:szCs w:val="18"/>
                <w:lang w:val="es-BO"/>
              </w:rPr>
            </w:pPr>
            <w:r w:rsidRPr="0048167C">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2500" w:type="pct"/>
            <w:tcBorders>
              <w:top w:val="single" w:sz="4" w:space="0" w:color="auto"/>
              <w:left w:val="single" w:sz="4" w:space="0" w:color="auto"/>
              <w:bottom w:val="single" w:sz="4" w:space="0" w:color="auto"/>
              <w:right w:val="single" w:sz="4" w:space="0" w:color="auto"/>
            </w:tcBorders>
          </w:tcPr>
          <w:p w:rsidR="00BD6EFB" w:rsidRPr="002373A0" w:rsidRDefault="00BD6EFB" w:rsidP="00F55B28">
            <w:pPr>
              <w:jc w:val="both"/>
              <w:rPr>
                <w:rFonts w:ascii="Calibri" w:hAnsi="Calibri" w:cs="Calibri"/>
                <w:color w:val="000000" w:themeColor="text1"/>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D6EFB" w:rsidRPr="002373A0" w:rsidRDefault="00B54DB6" w:rsidP="00F55B28">
            <w:pPr>
              <w:rPr>
                <w:rFonts w:asciiTheme="minorHAnsi" w:hAnsiTheme="minorHAnsi" w:cstheme="minorHAnsi"/>
                <w:b/>
                <w:bCs/>
                <w:color w:val="000000"/>
                <w:lang w:val="es-BO"/>
              </w:rPr>
            </w:pPr>
            <w:r>
              <w:rPr>
                <w:rFonts w:asciiTheme="minorHAnsi" w:hAnsiTheme="minorHAnsi" w:cstheme="minorHAnsi"/>
                <w:b/>
                <w:bCs/>
                <w:color w:val="000000"/>
                <w:lang w:val="es-BO"/>
              </w:rPr>
              <w:t>6</w:t>
            </w:r>
            <w:r w:rsidR="00BD6EFB" w:rsidRPr="002373A0">
              <w:rPr>
                <w:rFonts w:asciiTheme="minorHAnsi" w:hAnsiTheme="minorHAnsi" w:cstheme="minorHAnsi"/>
                <w:b/>
                <w:bCs/>
                <w:color w:val="000000"/>
                <w:lang w:val="es-BO"/>
              </w:rPr>
              <w:t>. Centro Autorizado de Soporte (CAS)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cPr>
          <w:p w:rsidR="00BD6EFB" w:rsidRPr="002373A0" w:rsidRDefault="00BD6EFB" w:rsidP="00F55B28">
            <w:pPr>
              <w:rPr>
                <w:rFonts w:asciiTheme="minorHAnsi" w:hAnsiTheme="minorHAnsi" w:cstheme="minorHAnsi"/>
                <w:b/>
                <w:bCs/>
                <w:color w:val="000000"/>
                <w:lang w:val="es-BO"/>
              </w:rPr>
            </w:pPr>
          </w:p>
        </w:tc>
      </w:tr>
      <w:tr w:rsidR="00BD6EFB" w:rsidRPr="005130CF" w:rsidTr="00B54DB6">
        <w:trPr>
          <w:trHeight w:val="711"/>
        </w:trPr>
        <w:tc>
          <w:tcPr>
            <w:tcW w:w="2500" w:type="pct"/>
            <w:gridSpan w:val="2"/>
            <w:tcBorders>
              <w:top w:val="nil"/>
              <w:left w:val="single" w:sz="4" w:space="0" w:color="auto"/>
              <w:bottom w:val="single" w:sz="4" w:space="0" w:color="auto"/>
              <w:right w:val="single" w:sz="4" w:space="0" w:color="auto"/>
            </w:tcBorders>
            <w:shd w:val="clear" w:color="auto" w:fill="auto"/>
            <w:noWrap/>
            <w:vAlign w:val="center"/>
            <w:hideMark/>
          </w:tcPr>
          <w:p w:rsidR="00382017" w:rsidRDefault="00382017" w:rsidP="00382017">
            <w:pPr>
              <w:jc w:val="both"/>
              <w:rPr>
                <w:rFonts w:asciiTheme="minorHAnsi" w:hAnsiTheme="minorHAnsi" w:cstheme="minorHAnsi"/>
                <w:color w:val="000000"/>
                <w:sz w:val="18"/>
                <w:szCs w:val="18"/>
                <w:lang w:val="es-BO" w:eastAsia="es-BO"/>
              </w:rPr>
            </w:pPr>
          </w:p>
          <w:p w:rsidR="00382017" w:rsidRDefault="00382017" w:rsidP="00382017">
            <w:pPr>
              <w:jc w:val="both"/>
              <w:rPr>
                <w:rFonts w:asciiTheme="minorHAnsi" w:hAnsiTheme="minorHAnsi" w:cstheme="minorHAnsi"/>
                <w:color w:val="000000"/>
                <w:sz w:val="18"/>
                <w:szCs w:val="18"/>
                <w:lang w:val="es-BO" w:eastAsia="es-BO"/>
              </w:rPr>
            </w:pPr>
            <w:r w:rsidRPr="00382017">
              <w:rPr>
                <w:rFonts w:asciiTheme="minorHAnsi" w:hAnsiTheme="minorHAnsi" w:cstheme="minorHAnsi"/>
                <w:color w:val="000000"/>
                <w:sz w:val="18"/>
                <w:szCs w:val="18"/>
                <w:lang w:val="es-BO" w:eastAsia="es-BO"/>
              </w:rPr>
              <w:t>La marca de los equipos ofertados debe contar con Centro Autorizado de Soporte (CAS), en la ciudad de Santa Cruz</w:t>
            </w:r>
            <w:r>
              <w:rPr>
                <w:rFonts w:asciiTheme="minorHAnsi" w:hAnsiTheme="minorHAnsi" w:cstheme="minorHAnsi"/>
                <w:color w:val="000000"/>
                <w:sz w:val="18"/>
                <w:szCs w:val="18"/>
                <w:lang w:val="es-BO" w:eastAsia="es-BO"/>
              </w:rPr>
              <w:t>.</w:t>
            </w:r>
          </w:p>
          <w:p w:rsidR="00382017" w:rsidRPr="00382017" w:rsidRDefault="00382017" w:rsidP="00382017">
            <w:pPr>
              <w:jc w:val="both"/>
              <w:rPr>
                <w:rFonts w:asciiTheme="minorHAnsi" w:hAnsiTheme="minorHAnsi" w:cstheme="minorHAnsi"/>
                <w:color w:val="000000"/>
                <w:sz w:val="18"/>
                <w:szCs w:val="18"/>
                <w:lang w:val="es-BO" w:eastAsia="es-BO"/>
              </w:rPr>
            </w:pPr>
            <w:r w:rsidRPr="00382017">
              <w:rPr>
                <w:rFonts w:asciiTheme="minorHAnsi" w:hAnsiTheme="minorHAnsi" w:cstheme="minorHAnsi"/>
                <w:color w:val="000000"/>
                <w:sz w:val="18"/>
                <w:szCs w:val="18"/>
                <w:lang w:val="es-BO" w:eastAsia="es-BO"/>
              </w:rPr>
              <w:br/>
              <w:t>Adjuntar fotocopia simple del documento de respaldo (carta o certificado), que acredite que la marca ofertada tenga Centro Autorizado de Soporte (CAS)  especificando la ciudad de Santa Cruz.</w:t>
            </w:r>
          </w:p>
          <w:p w:rsidR="00382017" w:rsidRPr="00382017" w:rsidRDefault="00382017" w:rsidP="00382017">
            <w:pPr>
              <w:jc w:val="both"/>
              <w:rPr>
                <w:rFonts w:asciiTheme="minorHAnsi" w:hAnsiTheme="minorHAnsi" w:cstheme="minorHAnsi"/>
                <w:color w:val="000000"/>
                <w:sz w:val="18"/>
                <w:szCs w:val="18"/>
                <w:lang w:val="es-BO" w:eastAsia="es-BO"/>
              </w:rPr>
            </w:pPr>
            <w:r w:rsidRPr="00382017">
              <w:rPr>
                <w:rFonts w:asciiTheme="minorHAnsi" w:hAnsiTheme="minorHAnsi" w:cstheme="minorHAnsi"/>
                <w:color w:val="000000"/>
                <w:sz w:val="18"/>
                <w:szCs w:val="18"/>
                <w:lang w:val="es-BO" w:eastAsia="es-BO"/>
              </w:rPr>
              <w:br/>
            </w:r>
            <w:r w:rsidRPr="00382017">
              <w:rPr>
                <w:rFonts w:asciiTheme="minorHAnsi" w:hAnsiTheme="minorHAnsi" w:cstheme="minorHAnsi"/>
                <w:b/>
                <w:bCs/>
                <w:color w:val="000000"/>
                <w:sz w:val="18"/>
                <w:szCs w:val="18"/>
                <w:lang w:val="es-BO" w:eastAsia="es-BO"/>
              </w:rPr>
              <w:t>El proponente que resulte adjudicado, previa suscripción de contrato debe presentar original o fotocopia legalizada de la documentación de respaldo que acredita que la marca ofertada tiene CAS.</w:t>
            </w:r>
          </w:p>
        </w:tc>
        <w:tc>
          <w:tcPr>
            <w:tcW w:w="2500" w:type="pct"/>
            <w:tcBorders>
              <w:top w:val="nil"/>
              <w:left w:val="single" w:sz="4" w:space="0" w:color="auto"/>
              <w:bottom w:val="single" w:sz="4" w:space="0" w:color="auto"/>
              <w:right w:val="single" w:sz="4" w:space="0" w:color="auto"/>
            </w:tcBorders>
          </w:tcPr>
          <w:p w:rsidR="00BD6EFB" w:rsidRPr="00E674E0" w:rsidRDefault="00BD6EFB" w:rsidP="00F55B28">
            <w:pPr>
              <w:jc w:val="both"/>
              <w:rPr>
                <w:rFonts w:asciiTheme="minorHAnsi" w:hAnsiTheme="minorHAnsi" w:cstheme="minorHAnsi"/>
                <w:color w:val="000000"/>
                <w:sz w:val="18"/>
                <w:szCs w:val="18"/>
                <w:lang w:val="es-BO"/>
              </w:rPr>
            </w:pPr>
          </w:p>
        </w:tc>
      </w:tr>
      <w:tr w:rsidR="00BD6EFB" w:rsidRPr="002373A0"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D6EFB" w:rsidRPr="002373A0"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7</w:t>
            </w:r>
            <w:r w:rsidR="00BD6EFB" w:rsidRPr="002373A0">
              <w:rPr>
                <w:rFonts w:asciiTheme="minorHAnsi" w:hAnsiTheme="minorHAnsi" w:cstheme="minorHAnsi"/>
                <w:b/>
                <w:bCs/>
                <w:color w:val="000000"/>
                <w:lang w:val="es-BO"/>
              </w:rPr>
              <w:t>. Condición de los equipos</w:t>
            </w:r>
            <w:r w:rsidR="00BD6EFB">
              <w:rPr>
                <w:rFonts w:asciiTheme="minorHAnsi" w:hAnsiTheme="minorHAnsi" w:cstheme="minorHAnsi"/>
                <w:b/>
                <w:bCs/>
                <w:color w:val="000000"/>
                <w:lang w:val="es-BO"/>
              </w:rPr>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D6EFB" w:rsidRPr="002373A0" w:rsidRDefault="00BD6EFB" w:rsidP="00F55B28">
            <w:pPr>
              <w:rPr>
                <w:rFonts w:asciiTheme="minorHAnsi" w:hAnsiTheme="minorHAnsi" w:cstheme="minorHAnsi"/>
                <w:b/>
                <w:bCs/>
                <w:color w:val="000000"/>
                <w:lang w:val="es-BO"/>
              </w:rPr>
            </w:pPr>
          </w:p>
        </w:tc>
      </w:tr>
      <w:tr w:rsidR="00BD6EFB" w:rsidRPr="00F05499" w:rsidTr="00B54D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6EFB" w:rsidRPr="000B7092" w:rsidRDefault="00BD6EFB" w:rsidP="00F55B28">
            <w:pPr>
              <w:jc w:val="both"/>
              <w:rPr>
                <w:rFonts w:ascii="Calibri" w:hAnsi="Calibri" w:cs="Calibri"/>
                <w:color w:val="000000" w:themeColor="text1"/>
                <w:sz w:val="18"/>
                <w:szCs w:val="18"/>
              </w:rPr>
            </w:pPr>
            <w:r w:rsidRPr="0070724C">
              <w:rPr>
                <w:rFonts w:ascii="Calibri" w:hAnsi="Calibri" w:cs="Calibri"/>
                <w:color w:val="000000" w:themeColor="text1"/>
                <w:sz w:val="18"/>
                <w:szCs w:val="18"/>
              </w:rPr>
              <w:lastRenderedPageBreak/>
              <w:t>La empresa que resulte adjudicada, previa suscripción del contrato, debe presentar una Carta, en la cual se certifique que los bienes ofertados son nuevos, original de marca. No se aceptarán equipos reacondicionados (refurbished) ni usados.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BD6EFB" w:rsidRPr="0070724C" w:rsidRDefault="00BD6EFB" w:rsidP="00F55B28">
            <w:pPr>
              <w:jc w:val="both"/>
              <w:rPr>
                <w:rFonts w:ascii="Calibri" w:hAnsi="Calibri" w:cs="Calibri"/>
                <w:color w:val="000000" w:themeColor="text1"/>
                <w:sz w:val="18"/>
                <w:szCs w:val="18"/>
              </w:rPr>
            </w:pPr>
          </w:p>
        </w:tc>
      </w:tr>
      <w:tr w:rsidR="00BD6EFB" w:rsidRPr="001C6D8A" w:rsidTr="00B54DB6">
        <w:trPr>
          <w:trHeight w:val="315"/>
        </w:trPr>
        <w:tc>
          <w:tcPr>
            <w:tcW w:w="25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D6EFB" w:rsidRPr="001C6D8A" w:rsidRDefault="00B54DB6" w:rsidP="00B54DB6">
            <w:pPr>
              <w:rPr>
                <w:rFonts w:asciiTheme="minorHAnsi" w:hAnsiTheme="minorHAnsi" w:cstheme="minorHAnsi"/>
                <w:b/>
                <w:bCs/>
                <w:color w:val="000000"/>
                <w:lang w:val="es-BO"/>
              </w:rPr>
            </w:pPr>
            <w:r>
              <w:rPr>
                <w:rFonts w:asciiTheme="minorHAnsi" w:hAnsiTheme="minorHAnsi" w:cstheme="minorHAnsi"/>
                <w:b/>
                <w:bCs/>
                <w:color w:val="000000"/>
                <w:lang w:val="es-BO"/>
              </w:rPr>
              <w:t>8</w:t>
            </w:r>
            <w:r w:rsidR="00BD6EFB">
              <w:rPr>
                <w:rFonts w:asciiTheme="minorHAnsi" w:hAnsiTheme="minorHAnsi" w:cstheme="minorHAnsi"/>
                <w:b/>
                <w:bCs/>
                <w:color w:val="000000"/>
                <w:lang w:val="es-BO"/>
              </w:rPr>
              <w:t xml:space="preserve">. </w:t>
            </w:r>
            <w:r w:rsidR="00BD6EFB" w:rsidRPr="001C6D8A">
              <w:rPr>
                <w:rFonts w:asciiTheme="minorHAnsi" w:hAnsiTheme="minorHAnsi" w:cstheme="minorHAnsi"/>
                <w:b/>
                <w:bCs/>
                <w:color w:val="000000"/>
                <w:lang w:val="es-BO"/>
              </w:rPr>
              <w:t>G</w:t>
            </w:r>
            <w:r w:rsidR="00BD6EFB">
              <w:rPr>
                <w:rFonts w:asciiTheme="minorHAnsi" w:hAnsiTheme="minorHAnsi" w:cstheme="minorHAnsi"/>
                <w:b/>
                <w:bCs/>
                <w:color w:val="000000"/>
                <w:lang w:val="es-BO"/>
              </w:rPr>
              <w:t xml:space="preserve">arantía </w:t>
            </w:r>
            <w:r w:rsidR="00BD6EFB" w:rsidRPr="001C6D8A">
              <w:rPr>
                <w:rFonts w:asciiTheme="minorHAnsi" w:hAnsiTheme="minorHAnsi" w:cstheme="minorHAnsi"/>
                <w:b/>
                <w:bCs/>
                <w:color w:val="000000"/>
                <w:lang w:val="es-BO"/>
              </w:rPr>
              <w:t>T</w:t>
            </w:r>
            <w:r w:rsidR="00BD6EFB">
              <w:rPr>
                <w:rFonts w:asciiTheme="minorHAnsi" w:hAnsiTheme="minorHAnsi" w:cstheme="minorHAnsi"/>
                <w:b/>
                <w:bCs/>
                <w:color w:val="000000"/>
                <w:lang w:val="es-BO"/>
              </w:rPr>
              <w:t xml:space="preserve">écnica </w:t>
            </w:r>
          </w:p>
        </w:tc>
        <w:tc>
          <w:tcPr>
            <w:tcW w:w="2500" w:type="pct"/>
            <w:tcBorders>
              <w:top w:val="single" w:sz="8" w:space="0" w:color="auto"/>
              <w:left w:val="single" w:sz="8" w:space="0" w:color="auto"/>
              <w:bottom w:val="single" w:sz="8" w:space="0" w:color="auto"/>
              <w:right w:val="single" w:sz="8" w:space="0" w:color="000000"/>
            </w:tcBorders>
            <w:shd w:val="clear" w:color="000000" w:fill="BDD6EE"/>
          </w:tcPr>
          <w:p w:rsidR="00BD6EFB" w:rsidRDefault="00BD6EFB" w:rsidP="00F55B28">
            <w:pPr>
              <w:rPr>
                <w:rFonts w:asciiTheme="minorHAnsi" w:hAnsiTheme="minorHAnsi" w:cstheme="minorHAnsi"/>
                <w:b/>
                <w:bCs/>
                <w:color w:val="000000"/>
                <w:lang w:val="es-BO"/>
              </w:rPr>
            </w:pPr>
          </w:p>
        </w:tc>
      </w:tr>
      <w:tr w:rsidR="00BD6EFB" w:rsidRPr="00810639" w:rsidTr="00B54DB6">
        <w:trPr>
          <w:trHeight w:val="2750"/>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6EFB" w:rsidRPr="00E302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 :</w:t>
            </w:r>
          </w:p>
          <w:p w:rsidR="00BD6EFB" w:rsidRPr="005A550C" w:rsidRDefault="00BD6EFB" w:rsidP="00F55B28">
            <w:pPr>
              <w:jc w:val="both"/>
              <w:rPr>
                <w:rFonts w:asciiTheme="minorHAnsi" w:hAnsiTheme="minorHAnsi" w:cstheme="minorHAnsi"/>
                <w:color w:val="000000"/>
                <w:sz w:val="18"/>
                <w:szCs w:val="18"/>
                <w:lang w:val="es-BO"/>
              </w:rPr>
            </w:pP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 :</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tiempo de la garantía será mínima de </w:t>
            </w:r>
            <w:r>
              <w:rPr>
                <w:rFonts w:asciiTheme="minorHAnsi" w:hAnsiTheme="minorHAnsi" w:cstheme="minorHAnsi"/>
                <w:color w:val="000000"/>
                <w:sz w:val="18"/>
                <w:szCs w:val="18"/>
                <w:lang w:val="es-BO"/>
              </w:rPr>
              <w:t>un (1</w:t>
            </w:r>
            <w:r w:rsidRPr="005A550C">
              <w:rPr>
                <w:rFonts w:asciiTheme="minorHAnsi" w:hAnsiTheme="minorHAnsi" w:cstheme="minorHAnsi"/>
                <w:color w:val="000000"/>
                <w:sz w:val="18"/>
                <w:szCs w:val="18"/>
                <w:lang w:val="es-BO"/>
              </w:rPr>
              <w:t>) años.</w:t>
            </w:r>
          </w:p>
          <w:p w:rsidR="00BD6EFB" w:rsidRPr="005A550C" w:rsidRDefault="00BD6EFB" w:rsidP="00F55B28">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p w:rsidR="00BD6EFB" w:rsidRPr="005A550C" w:rsidRDefault="00BD6EFB" w:rsidP="00F55B28">
            <w:pPr>
              <w:jc w:val="both"/>
              <w:rPr>
                <w:rFonts w:asciiTheme="minorHAnsi" w:hAnsiTheme="minorHAnsi" w:cstheme="minorHAnsi"/>
                <w:color w:val="000000"/>
                <w:sz w:val="18"/>
                <w:szCs w:val="18"/>
                <w:lang w:val="es-BO"/>
              </w:rPr>
            </w:pPr>
          </w:p>
          <w:p w:rsidR="00BD6EFB" w:rsidRPr="00810639" w:rsidRDefault="00BD6EFB" w:rsidP="00F55B28">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2500" w:type="pct"/>
            <w:tcBorders>
              <w:top w:val="single" w:sz="4" w:space="0" w:color="auto"/>
              <w:left w:val="single" w:sz="4" w:space="0" w:color="auto"/>
              <w:bottom w:val="single" w:sz="4" w:space="0" w:color="auto"/>
              <w:right w:val="single" w:sz="4" w:space="0" w:color="auto"/>
            </w:tcBorders>
          </w:tcPr>
          <w:p w:rsidR="00BD6EFB" w:rsidRPr="00E30239" w:rsidRDefault="00BD6EFB" w:rsidP="00F55B28">
            <w:pPr>
              <w:jc w:val="both"/>
              <w:rPr>
                <w:rFonts w:asciiTheme="minorHAnsi" w:hAnsiTheme="minorHAnsi" w:cstheme="minorHAnsi"/>
                <w:color w:val="000000"/>
                <w:sz w:val="18"/>
                <w:szCs w:val="18"/>
                <w:lang w:val="es-BO"/>
              </w:rPr>
            </w:pPr>
          </w:p>
        </w:tc>
      </w:tr>
    </w:tbl>
    <w:p w:rsidR="00BE0650" w:rsidRDefault="00BE0650"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16C1A" w:rsidRDefault="00516C1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pPr>
    </w:p>
    <w:p w:rsidR="005807FA" w:rsidRDefault="005807FA" w:rsidP="008E2971">
      <w:pPr>
        <w:rPr>
          <w:rFonts w:ascii="Calibri" w:hAnsi="Calibri" w:cs="Calibri"/>
          <w:b/>
          <w:sz w:val="22"/>
          <w:szCs w:val="22"/>
        </w:rPr>
        <w:sectPr w:rsidR="005807FA" w:rsidSect="002F5FF3">
          <w:pgSz w:w="15840" w:h="12240" w:orient="landscape" w:code="1"/>
          <w:pgMar w:top="1701" w:right="1418" w:bottom="1418" w:left="1134"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lastRenderedPageBreak/>
        <w:t>FORMULARIO C-2</w:t>
      </w: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E2971" w:rsidRDefault="00B54DB6" w:rsidP="00B54DB6">
      <w:pPr>
        <w:tabs>
          <w:tab w:val="left" w:pos="4095"/>
        </w:tabs>
        <w:rPr>
          <w:rFonts w:ascii="Calibri" w:hAnsi="Calibri" w:cs="Calibri"/>
          <w:b/>
          <w:sz w:val="22"/>
          <w:szCs w:val="22"/>
        </w:rPr>
      </w:pPr>
      <w:r>
        <w:rPr>
          <w:rFonts w:ascii="Calibri" w:hAnsi="Calibri" w:cs="Calibri"/>
          <w:b/>
          <w:sz w:val="22"/>
          <w:szCs w:val="22"/>
        </w:rPr>
        <w:tab/>
      </w:r>
    </w:p>
    <w:p w:rsidR="00B54DB6" w:rsidRDefault="00B54DB6" w:rsidP="00B54DB6">
      <w:pPr>
        <w:tabs>
          <w:tab w:val="left" w:pos="4095"/>
        </w:tabs>
        <w:jc w:val="center"/>
        <w:rPr>
          <w:rFonts w:ascii="Calibri" w:hAnsi="Calibri" w:cs="Calibri"/>
          <w:b/>
          <w:sz w:val="22"/>
          <w:szCs w:val="22"/>
        </w:rPr>
      </w:pPr>
      <w:r w:rsidRPr="00B54DB6">
        <w:rPr>
          <w:rFonts w:ascii="Calibri" w:hAnsi="Calibri" w:cs="Calibri"/>
          <w:b/>
          <w:sz w:val="22"/>
          <w:szCs w:val="22"/>
          <w:highlight w:val="yellow"/>
        </w:rPr>
        <w:t>IDENTIFICAR EL NÚMERO DE ÍTEM AL CUAL PRESENTA SU PROPUESTA</w:t>
      </w:r>
      <w:r>
        <w:rPr>
          <w:rFonts w:ascii="Calibri" w:hAnsi="Calibri" w:cs="Calibri"/>
          <w:b/>
          <w:sz w:val="22"/>
          <w:szCs w:val="22"/>
        </w:rPr>
        <w:t xml:space="preserve"> (Ítem N°:_______)</w:t>
      </w:r>
    </w:p>
    <w:p w:rsidR="00B54DB6" w:rsidRPr="00F63B8F" w:rsidRDefault="00B54DB6" w:rsidP="00B54DB6">
      <w:pPr>
        <w:tabs>
          <w:tab w:val="left" w:pos="4095"/>
        </w:tabs>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2971" w:rsidRPr="006F470A" w:rsidTr="0014718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jc w:val="center"/>
              <w:rPr>
                <w:rFonts w:ascii="Calibri" w:hAnsi="Calibri" w:cs="Calibri"/>
                <w:sz w:val="22"/>
                <w:szCs w:val="22"/>
              </w:rPr>
            </w:pPr>
          </w:p>
          <w:p w:rsidR="008E2971" w:rsidRPr="00F63B8F" w:rsidRDefault="008E2971" w:rsidP="0014718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rPr>
                <w:rFonts w:ascii="Calibri" w:hAnsi="Calibri" w:cs="Calibri"/>
                <w:sz w:val="22"/>
                <w:szCs w:val="22"/>
              </w:rPr>
            </w:pPr>
          </w:p>
          <w:p w:rsidR="008E2971" w:rsidRPr="00F63B8F" w:rsidRDefault="008E2971" w:rsidP="00147189">
            <w:pP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E2971" w:rsidRPr="00F63B8F" w:rsidRDefault="008E2971" w:rsidP="00147189">
            <w:pPr>
              <w:rPr>
                <w:rFonts w:ascii="Calibri" w:hAnsi="Calibri" w:cs="Calibri"/>
                <w:sz w:val="22"/>
                <w:szCs w:val="22"/>
              </w:rPr>
            </w:pPr>
          </w:p>
        </w:tc>
      </w:tr>
    </w:tbl>
    <w:p w:rsidR="008E2971" w:rsidRPr="00F63B8F" w:rsidRDefault="008E2971" w:rsidP="008E2971">
      <w:pPr>
        <w:jc w:val="center"/>
        <w:rPr>
          <w:rFonts w:ascii="Calibri" w:hAnsi="Calibri" w:cs="Calibri"/>
          <w:sz w:val="22"/>
          <w:szCs w:val="22"/>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E2971" w:rsidRPr="00F63B8F" w:rsidRDefault="008E2971" w:rsidP="008E2971">
      <w:pPr>
        <w:ind w:left="360"/>
        <w:jc w:val="both"/>
        <w:rPr>
          <w:rFonts w:ascii="Calibri" w:hAnsi="Calibri" w:cs="Calibri"/>
          <w:szCs w:val="18"/>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Firma en señal de conformidad, </w:t>
      </w:r>
    </w:p>
    <w:p w:rsidR="008E2971" w:rsidRPr="00F63B8F" w:rsidRDefault="008E2971" w:rsidP="008E2971">
      <w:pPr>
        <w:jc w:val="both"/>
        <w:rPr>
          <w:rFonts w:ascii="Calibri" w:hAnsi="Calibri" w:cs="Calibri"/>
          <w:sz w:val="18"/>
          <w:szCs w:val="18"/>
        </w:rPr>
      </w:pPr>
    </w:p>
    <w:p w:rsidR="008E2971" w:rsidRPr="00F63B8F" w:rsidRDefault="008E2971" w:rsidP="008E2971">
      <w:pPr>
        <w:jc w:val="both"/>
        <w:rPr>
          <w:rFonts w:ascii="Calibri" w:hAnsi="Calibri" w:cs="Calibri"/>
          <w:sz w:val="18"/>
          <w:szCs w:val="18"/>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b/>
        </w:rPr>
      </w:pPr>
      <w:r w:rsidRPr="00F63B8F">
        <w:rPr>
          <w:rFonts w:ascii="Calibri" w:hAnsi="Calibri" w:cs="Calibri"/>
          <w:b/>
        </w:rPr>
        <w:t>-----------------------------------------------------------------------------------</w:t>
      </w:r>
    </w:p>
    <w:p w:rsidR="008E2971" w:rsidRPr="00F63B8F" w:rsidRDefault="008E2971" w:rsidP="008E2971">
      <w:pPr>
        <w:jc w:val="center"/>
        <w:rPr>
          <w:rFonts w:ascii="Calibri" w:hAnsi="Calibri" w:cs="Calibri"/>
          <w:b/>
        </w:rPr>
      </w:pPr>
      <w:r w:rsidRPr="00F63B8F">
        <w:rPr>
          <w:rFonts w:ascii="Calibri" w:hAnsi="Calibri" w:cs="Calibri"/>
          <w:b/>
        </w:rPr>
        <w:t>Firma del Propietario o Representante Legal</w:t>
      </w:r>
    </w:p>
    <w:p w:rsidR="008E2971" w:rsidRPr="00F63B8F" w:rsidRDefault="008E2971" w:rsidP="008E2971">
      <w:pPr>
        <w:jc w:val="center"/>
        <w:rPr>
          <w:rFonts w:ascii="Calibri" w:hAnsi="Calibri" w:cs="Calibri"/>
          <w:b/>
          <w:lang w:val="es-BO" w:eastAsia="es-ES"/>
        </w:rPr>
      </w:pPr>
      <w:r w:rsidRPr="00F63B8F">
        <w:rPr>
          <w:rFonts w:ascii="Calibri" w:hAnsi="Calibri" w:cs="Calibri"/>
          <w:b/>
        </w:rPr>
        <w:t>Nombre completo del Propietario o Representante Legal</w:t>
      </w:r>
    </w:p>
    <w:p w:rsidR="008E2971" w:rsidRPr="00F63B8F" w:rsidRDefault="008E2971" w:rsidP="008E2971">
      <w:pPr>
        <w:jc w:val="center"/>
        <w:rPr>
          <w:rFonts w:ascii="Calibri" w:hAnsi="Calibri" w:cs="Calibri"/>
          <w:b/>
          <w:lang w:val="es-BO"/>
        </w:rPr>
      </w:pPr>
    </w:p>
    <w:p w:rsidR="008E2971" w:rsidRPr="00F63B8F"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lastRenderedPageBreak/>
        <w:t>FORMULARIO C-3</w:t>
      </w:r>
    </w:p>
    <w:p w:rsidR="00147189" w:rsidRPr="00F63B8F" w:rsidRDefault="00147189" w:rsidP="00147189">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B54DB6" w:rsidRDefault="00147189" w:rsidP="00B54DB6">
      <w:pPr>
        <w:tabs>
          <w:tab w:val="left" w:pos="4095"/>
        </w:tabs>
        <w:jc w:val="center"/>
        <w:rPr>
          <w:rFonts w:ascii="Calibri" w:hAnsi="Calibri" w:cs="Calibri"/>
          <w:b/>
          <w:sz w:val="22"/>
          <w:szCs w:val="22"/>
        </w:rPr>
      </w:pPr>
      <w:r>
        <w:rPr>
          <w:rFonts w:ascii="Calibri" w:hAnsi="Calibri" w:cs="Calibri"/>
          <w:b/>
          <w:color w:val="FF0000"/>
          <w:sz w:val="22"/>
          <w:szCs w:val="22"/>
        </w:rPr>
        <w:t xml:space="preserve"> </w:t>
      </w:r>
      <w:r w:rsidR="00B54DB6" w:rsidRPr="00B54DB6">
        <w:rPr>
          <w:rFonts w:ascii="Calibri" w:hAnsi="Calibri" w:cs="Calibri"/>
          <w:b/>
          <w:sz w:val="22"/>
          <w:szCs w:val="22"/>
          <w:highlight w:val="yellow"/>
        </w:rPr>
        <w:t>IDENTIFICAR EL NÚMERO DE ÍTEM AL CUAL PRESENTA SU PROPUESTA</w:t>
      </w:r>
      <w:r w:rsidR="00B54DB6">
        <w:rPr>
          <w:rFonts w:ascii="Calibri" w:hAnsi="Calibri" w:cs="Calibri"/>
          <w:b/>
          <w:sz w:val="22"/>
          <w:szCs w:val="22"/>
        </w:rPr>
        <w:t xml:space="preserve"> (Ítem N°:_______)</w:t>
      </w:r>
    </w:p>
    <w:p w:rsidR="00147189" w:rsidRPr="00F63B8F" w:rsidRDefault="00147189" w:rsidP="00147189">
      <w:pPr>
        <w:jc w:val="center"/>
        <w:rPr>
          <w:rFonts w:ascii="Calibri" w:hAnsi="Calibri" w:cs="Calibri"/>
          <w:b/>
          <w:color w:val="FF0000"/>
          <w:sz w:val="22"/>
          <w:szCs w:val="22"/>
        </w:rPr>
      </w:pPr>
    </w:p>
    <w:p w:rsidR="00147189" w:rsidRPr="00F63B8F" w:rsidRDefault="00147189" w:rsidP="00147189">
      <w:pPr>
        <w:jc w:val="center"/>
        <w:rPr>
          <w:rFonts w:ascii="Calibri" w:hAnsi="Calibri" w:cs="Calibri"/>
          <w:b/>
          <w:bCs/>
          <w:sz w:val="22"/>
          <w:szCs w:val="22"/>
          <w:lang w:eastAsia="es-BO"/>
        </w:rPr>
      </w:pPr>
    </w:p>
    <w:p w:rsidR="00147189" w:rsidRPr="00F63B8F" w:rsidRDefault="00147189" w:rsidP="00147189">
      <w:pPr>
        <w:ind w:left="-709"/>
        <w:rPr>
          <w:rFonts w:ascii="Calibri" w:hAnsi="Calibri" w:cs="Calibri"/>
          <w:b/>
          <w:sz w:val="22"/>
          <w:szCs w:val="22"/>
        </w:rPr>
      </w:pPr>
      <w:r w:rsidRPr="00F63B8F">
        <w:rPr>
          <w:rFonts w:ascii="Calibri" w:hAnsi="Calibri" w:cs="Calibri"/>
          <w:b/>
          <w:sz w:val="22"/>
          <w:szCs w:val="22"/>
        </w:rPr>
        <w:t xml:space="preserve">     NOMBRE DEL PROPONENTE:</w:t>
      </w:r>
    </w:p>
    <w:p w:rsidR="00147189" w:rsidRPr="00F63B8F" w:rsidRDefault="00147189" w:rsidP="00147189">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881"/>
        <w:gridCol w:w="2126"/>
        <w:gridCol w:w="1418"/>
        <w:gridCol w:w="1703"/>
      </w:tblGrid>
      <w:tr w:rsidR="00147189" w:rsidRPr="006F470A" w:rsidTr="00147189">
        <w:trPr>
          <w:trHeight w:val="827"/>
          <w:jc w:val="center"/>
        </w:trPr>
        <w:tc>
          <w:tcPr>
            <w:tcW w:w="400"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88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2126" w:type="dxa"/>
            <w:tcBorders>
              <w:top w:val="single" w:sz="4" w:space="0" w:color="auto"/>
              <w:left w:val="single" w:sz="8" w:space="0" w:color="auto"/>
              <w:bottom w:val="single" w:sz="4" w:space="0" w:color="auto"/>
              <w:right w:val="single" w:sz="8" w:space="0" w:color="auto"/>
            </w:tcBorders>
            <w:shd w:val="clear" w:color="auto" w:fill="D9D9D9"/>
            <w:vAlign w:val="center"/>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Descripción del Documento de  respaldo</w:t>
            </w:r>
          </w:p>
        </w:tc>
        <w:tc>
          <w:tcPr>
            <w:tcW w:w="1418"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val="es-BO" w:eastAsia="es-BO"/>
              </w:rPr>
            </w:pPr>
            <w:r w:rsidRPr="00206AE6">
              <w:rPr>
                <w:rFonts w:ascii="Calibri" w:hAnsi="Calibri" w:cs="Calibri"/>
                <w:b/>
                <w:bCs/>
                <w:szCs w:val="22"/>
                <w:lang w:eastAsia="es-BO"/>
              </w:rPr>
              <w:t>I</w:t>
            </w:r>
            <w:r>
              <w:rPr>
                <w:rFonts w:ascii="Calibri" w:hAnsi="Calibri" w:cs="Calibri"/>
                <w:b/>
                <w:bCs/>
                <w:szCs w:val="22"/>
                <w:lang w:eastAsia="es-BO"/>
              </w:rPr>
              <w:t>mporte  Bs</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Fecha del documento</w:t>
            </w:r>
          </w:p>
        </w:tc>
      </w:tr>
      <w:tr w:rsidR="00147189" w:rsidRPr="006F470A" w:rsidTr="00147189">
        <w:trPr>
          <w:trHeight w:hRule="exact" w:val="624"/>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single" w:sz="4" w:space="0" w:color="auto"/>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12"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12" w:space="0" w:color="auto"/>
              <w:right w:val="single" w:sz="4"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47189" w:rsidRPr="00F63B8F" w:rsidRDefault="00147189" w:rsidP="00147189">
            <w:pPr>
              <w:rPr>
                <w:rFonts w:ascii="Calibri" w:hAnsi="Calibri" w:cs="Calibri"/>
                <w:b/>
                <w:color w:val="000000"/>
                <w:lang w:eastAsia="es-BO"/>
              </w:rPr>
            </w:pPr>
            <w:r w:rsidRPr="00F63B8F">
              <w:rPr>
                <w:rFonts w:ascii="Calibri" w:hAnsi="Calibri" w:cs="Calibri"/>
                <w:b/>
                <w:color w:val="000000"/>
                <w:lang w:eastAsia="es-BO"/>
              </w:rPr>
              <w:t xml:space="preserve">Notas.- </w:t>
            </w:r>
          </w:p>
          <w:p w:rsidR="00147189" w:rsidRPr="003B6160" w:rsidRDefault="00147189" w:rsidP="00147189">
            <w:pPr>
              <w:pStyle w:val="Prrafodelista"/>
              <w:numPr>
                <w:ilvl w:val="3"/>
                <w:numId w:val="10"/>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47189" w:rsidRDefault="00147189" w:rsidP="00147189">
            <w:pPr>
              <w:pStyle w:val="Prrafodelista"/>
              <w:ind w:left="552"/>
              <w:jc w:val="both"/>
              <w:rPr>
                <w:rFonts w:ascii="Calibri" w:hAnsi="Calibri" w:cs="Calibri"/>
                <w:b/>
                <w:bCs/>
                <w:color w:val="000000"/>
              </w:rPr>
            </w:pPr>
          </w:p>
          <w:p w:rsidR="00147189" w:rsidRDefault="00147189" w:rsidP="00147189">
            <w:pPr>
              <w:pStyle w:val="Prrafodelista"/>
              <w:numPr>
                <w:ilvl w:val="3"/>
                <w:numId w:val="10"/>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47189" w:rsidRPr="002B3113" w:rsidRDefault="00147189" w:rsidP="00147189">
            <w:pPr>
              <w:pStyle w:val="Prrafodelista"/>
              <w:ind w:left="0"/>
              <w:jc w:val="both"/>
              <w:rPr>
                <w:rFonts w:ascii="Calibri" w:hAnsi="Calibri" w:cs="Calibri"/>
                <w:bCs/>
                <w:sz w:val="18"/>
                <w:szCs w:val="18"/>
                <w:lang w:eastAsia="es-BO"/>
              </w:rPr>
            </w:pPr>
          </w:p>
        </w:tc>
      </w:tr>
    </w:tbl>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bCs/>
          <w:i/>
          <w:iCs/>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r>
        <w:rPr>
          <w:rFonts w:ascii="Calibri" w:hAnsi="Calibri" w:cs="Calibri"/>
          <w:b/>
          <w:sz w:val="22"/>
          <w:szCs w:val="22"/>
        </w:rPr>
        <w:lastRenderedPageBreak/>
        <w:t>PARTE III</w:t>
      </w:r>
    </w:p>
    <w:p w:rsidR="008E2971" w:rsidRPr="00F63B8F" w:rsidRDefault="008E2971" w:rsidP="008E297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E2971" w:rsidRPr="00F63B8F" w:rsidRDefault="008E2971" w:rsidP="008E2971">
      <w:pPr>
        <w:jc w:val="center"/>
        <w:rPr>
          <w:rFonts w:ascii="Calibri" w:hAnsi="Calibri" w:cs="Calibri"/>
          <w:b/>
          <w:sz w:val="22"/>
          <w:szCs w:val="22"/>
          <w:lang w:val="es-BO"/>
        </w:rPr>
      </w:pPr>
    </w:p>
    <w:p w:rsidR="008E2971" w:rsidRPr="00F63B8F" w:rsidRDefault="008E2971" w:rsidP="008E297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E2971" w:rsidRPr="00F63B8F" w:rsidRDefault="008E2971" w:rsidP="008E2971">
      <w:pPr>
        <w:jc w:val="both"/>
        <w:rPr>
          <w:rFonts w:ascii="Calibri" w:eastAsia="Calibri" w:hAnsi="Calibri" w:cs="Calibri"/>
          <w:sz w:val="22"/>
          <w:szCs w:val="22"/>
        </w:rPr>
      </w:pPr>
    </w:p>
    <w:p w:rsidR="008E2971" w:rsidRPr="00F63B8F" w:rsidRDefault="008E2971" w:rsidP="00ED12A8">
      <w:pPr>
        <w:pStyle w:val="Sinespaciado"/>
        <w:numPr>
          <w:ilvl w:val="6"/>
          <w:numId w:val="20"/>
        </w:numPr>
        <w:tabs>
          <w:tab w:val="clear" w:pos="5040"/>
        </w:tabs>
        <w:ind w:left="851" w:hanging="425"/>
        <w:jc w:val="both"/>
        <w:rPr>
          <w:rFonts w:cs="Calibri"/>
        </w:rPr>
      </w:pPr>
      <w:r w:rsidRPr="00F63B8F">
        <w:rPr>
          <w:rFonts w:cs="Calibri"/>
          <w:b/>
        </w:rPr>
        <w:t>EVALUACIÓN PRELIMINAR.-</w:t>
      </w:r>
    </w:p>
    <w:p w:rsidR="008E2971" w:rsidRPr="00F63B8F"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Continuar con la evaluación de las propuestas que no hayan sido descalificadas en esta etapa.</w:t>
      </w:r>
    </w:p>
    <w:p w:rsidR="008E2971" w:rsidRDefault="008E2971" w:rsidP="008E2971">
      <w:pPr>
        <w:pStyle w:val="Sinespaciado"/>
        <w:ind w:left="426"/>
        <w:jc w:val="both"/>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 xml:space="preserve">EVALUACIÓN ADMINISTRATIVA Y ECONÓMICA.- </w:t>
      </w:r>
    </w:p>
    <w:p w:rsidR="008E2971" w:rsidRPr="00F63B8F" w:rsidRDefault="008E2971" w:rsidP="008E2971">
      <w:pPr>
        <w:pStyle w:val="Sinespaciado"/>
        <w:jc w:val="both"/>
        <w:rPr>
          <w:rFonts w:cs="Calibri"/>
          <w:b/>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Sinespaciado"/>
        <w:numPr>
          <w:ilvl w:val="1"/>
          <w:numId w:val="15"/>
        </w:numPr>
        <w:tabs>
          <w:tab w:val="left" w:pos="993"/>
        </w:tabs>
        <w:ind w:left="993" w:hanging="567"/>
        <w:jc w:val="both"/>
        <w:rPr>
          <w:rFonts w:cs="Calibri"/>
          <w:b/>
        </w:rPr>
      </w:pPr>
      <w:r w:rsidRPr="00F63B8F">
        <w:rPr>
          <w:rFonts w:cs="Calibri"/>
          <w:b/>
        </w:rPr>
        <w:t>VERIFICACIÓN SICOES.-</w:t>
      </w:r>
    </w:p>
    <w:p w:rsidR="008E2971" w:rsidRPr="00F63B8F" w:rsidRDefault="008E2971" w:rsidP="008E2971">
      <w:pPr>
        <w:pStyle w:val="Sinespaciado"/>
        <w:jc w:val="center"/>
        <w:rPr>
          <w:rFonts w:cs="Calibri"/>
        </w:rPr>
      </w:pPr>
    </w:p>
    <w:p w:rsidR="008E2971" w:rsidRPr="00F63B8F" w:rsidRDefault="008E2971" w:rsidP="008E297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De encontrarse empresas reportadas como incumplidas, se recomendará su descalificación.</w:t>
      </w:r>
    </w:p>
    <w:p w:rsidR="008E2971" w:rsidRPr="00F63B8F" w:rsidRDefault="008E2971" w:rsidP="008E2971">
      <w:pPr>
        <w:pStyle w:val="Sinespaciado"/>
        <w:ind w:left="426"/>
        <w:jc w:val="both"/>
        <w:rPr>
          <w:rFonts w:cs="Calibri"/>
        </w:rPr>
      </w:pPr>
      <w:r w:rsidRPr="00F63B8F">
        <w:rPr>
          <w:rFonts w:cs="Calibri"/>
        </w:rPr>
        <w:tab/>
      </w:r>
    </w:p>
    <w:p w:rsidR="008E2971" w:rsidRPr="00F63B8F" w:rsidRDefault="008E2971" w:rsidP="008E2971">
      <w:pPr>
        <w:pStyle w:val="Sinespaciado"/>
        <w:ind w:left="426"/>
        <w:jc w:val="both"/>
        <w:rPr>
          <w:rFonts w:cs="Calibri"/>
        </w:rPr>
      </w:pPr>
      <w:r w:rsidRPr="00F63B8F">
        <w:rPr>
          <w:rFonts w:cs="Calibri"/>
        </w:rPr>
        <w:t>Continuar con la evaluación de las propuestas que no hayan sido descalificadas en esta etapa.</w:t>
      </w:r>
    </w:p>
    <w:p w:rsidR="008E2971" w:rsidRPr="00F63B8F" w:rsidRDefault="008E2971" w:rsidP="008E2971">
      <w:pPr>
        <w:pStyle w:val="Sinespaciado"/>
        <w:jc w:val="both"/>
        <w:rPr>
          <w:rFonts w:cs="Calibri"/>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rPr>
      </w:pPr>
    </w:p>
    <w:p w:rsidR="008E2971" w:rsidRPr="00F52BF6" w:rsidRDefault="008E2971" w:rsidP="00ED12A8">
      <w:pPr>
        <w:pStyle w:val="Sinespaciado"/>
        <w:numPr>
          <w:ilvl w:val="1"/>
          <w:numId w:val="15"/>
        </w:numPr>
        <w:tabs>
          <w:tab w:val="left" w:pos="993"/>
        </w:tabs>
        <w:ind w:left="993" w:hanging="567"/>
        <w:jc w:val="both"/>
        <w:rPr>
          <w:rFonts w:cs="Calibri"/>
          <w:b/>
        </w:rPr>
      </w:pPr>
      <w:r w:rsidRPr="00F52BF6">
        <w:rPr>
          <w:rFonts w:cs="Calibri"/>
          <w:b/>
        </w:rPr>
        <w:t>VERIFICACION DE CUMPLIMIENTO DE DOCUMENTOS PRESENTADOS.-</w:t>
      </w:r>
    </w:p>
    <w:p w:rsidR="008E2971" w:rsidRPr="00F52BF6" w:rsidRDefault="008E2971" w:rsidP="008E2971">
      <w:pPr>
        <w:pStyle w:val="Sinespaciado"/>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E2971" w:rsidRPr="00F52BF6"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52BF6">
        <w:rPr>
          <w:rFonts w:cs="Calibri"/>
        </w:rPr>
        <w:t xml:space="preserve">Continuar con la evaluación de las propuestas que no hayan sido descalificadas en esta etapa. </w:t>
      </w: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rPr>
      </w:pPr>
    </w:p>
    <w:p w:rsidR="008E2971" w:rsidRDefault="008E2971" w:rsidP="00ED12A8">
      <w:pPr>
        <w:pStyle w:val="Sinespaciado"/>
        <w:numPr>
          <w:ilvl w:val="1"/>
          <w:numId w:val="15"/>
        </w:numPr>
        <w:tabs>
          <w:tab w:val="left" w:pos="993"/>
        </w:tabs>
        <w:ind w:left="993" w:hanging="567"/>
        <w:jc w:val="both"/>
        <w:rPr>
          <w:rFonts w:cs="Calibri"/>
          <w:b/>
        </w:rPr>
      </w:pPr>
      <w:r>
        <w:rPr>
          <w:rFonts w:cs="Calibri"/>
          <w:b/>
        </w:rPr>
        <w:t>EVALUACIÓN DE LA PROPUESTA ECONÓMICA</w:t>
      </w:r>
    </w:p>
    <w:p w:rsidR="008E2971" w:rsidRDefault="008E2971" w:rsidP="008E2971">
      <w:pPr>
        <w:pStyle w:val="Sinespaciado"/>
        <w:ind w:left="851"/>
        <w:jc w:val="both"/>
        <w:rPr>
          <w:rFonts w:cs="Calibri"/>
          <w:b/>
        </w:rPr>
      </w:pPr>
    </w:p>
    <w:p w:rsidR="008E2971" w:rsidRPr="00F63B8F" w:rsidRDefault="008E2971" w:rsidP="00ED12A8">
      <w:pPr>
        <w:pStyle w:val="Sinespaciado"/>
        <w:numPr>
          <w:ilvl w:val="2"/>
          <w:numId w:val="18"/>
        </w:numPr>
        <w:ind w:left="993" w:hanging="567"/>
        <w:jc w:val="both"/>
        <w:rPr>
          <w:rFonts w:cs="Calibri"/>
          <w:b/>
        </w:rPr>
      </w:pPr>
      <w:r w:rsidRPr="00F63B8F">
        <w:rPr>
          <w:rFonts w:cs="Calibri"/>
          <w:b/>
        </w:rPr>
        <w:t>VERIFICACIÓN DE ERRORES ARITMÉTICOS.-</w:t>
      </w:r>
    </w:p>
    <w:p w:rsidR="008E2971" w:rsidRPr="00F63B8F" w:rsidRDefault="008E2971" w:rsidP="008E2971">
      <w:pPr>
        <w:pStyle w:val="Sinespaciado"/>
        <w:jc w:val="both"/>
        <w:rPr>
          <w:rFonts w:cs="Calibri"/>
          <w:b/>
        </w:rPr>
      </w:pPr>
    </w:p>
    <w:p w:rsidR="008E2971" w:rsidRPr="00F63B8F" w:rsidRDefault="008E2971" w:rsidP="008E297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E2971" w:rsidRPr="00F63B8F" w:rsidRDefault="008E2971" w:rsidP="008E2971">
      <w:pPr>
        <w:pStyle w:val="Sinespaciado"/>
        <w:jc w:val="both"/>
        <w:rPr>
          <w:rFonts w:cs="Calibri"/>
        </w:rPr>
      </w:pPr>
    </w:p>
    <w:p w:rsidR="008E2971" w:rsidRPr="00F63B8F" w:rsidRDefault="008E2971" w:rsidP="00ED12A8">
      <w:pPr>
        <w:pStyle w:val="Sinespaciado"/>
        <w:numPr>
          <w:ilvl w:val="0"/>
          <w:numId w:val="3"/>
        </w:numPr>
        <w:ind w:left="1134" w:hanging="425"/>
        <w:jc w:val="both"/>
        <w:rPr>
          <w:rFonts w:cs="Calibri"/>
        </w:rPr>
      </w:pPr>
      <w:r w:rsidRPr="00F63B8F">
        <w:rPr>
          <w:rFonts w:cs="Calibri"/>
        </w:rPr>
        <w:t>Cuando exista discrepancia entre los montos indicados en numeral y literal, prevalecerá el literal.</w:t>
      </w:r>
    </w:p>
    <w:p w:rsidR="008E2971" w:rsidRPr="00B524B4" w:rsidRDefault="008E2971" w:rsidP="00ED12A8">
      <w:pPr>
        <w:pStyle w:val="Sinespaciado"/>
        <w:numPr>
          <w:ilvl w:val="0"/>
          <w:numId w:val="3"/>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E2971" w:rsidRPr="00F63B8F" w:rsidRDefault="008E2971" w:rsidP="008E2971">
      <w:pPr>
        <w:pStyle w:val="Sinespaciado"/>
        <w:jc w:val="both"/>
        <w:rPr>
          <w:rFonts w:cs="Calibri"/>
        </w:rPr>
      </w:pPr>
    </w:p>
    <w:p w:rsidR="008E2971" w:rsidRPr="00F63B8F" w:rsidRDefault="008E2971" w:rsidP="00ED12A8">
      <w:pPr>
        <w:pStyle w:val="Prrafodelista"/>
        <w:numPr>
          <w:ilvl w:val="2"/>
          <w:numId w:val="18"/>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E2971" w:rsidRPr="00F63B8F" w:rsidRDefault="008E2971" w:rsidP="008E2971">
      <w:pPr>
        <w:pStyle w:val="Sinespaciado"/>
        <w:ind w:left="851"/>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E2971" w:rsidRDefault="008E2971" w:rsidP="008E2971">
      <w:pPr>
        <w:pStyle w:val="Sinespaciado"/>
        <w:jc w:val="both"/>
        <w:rPr>
          <w:rFonts w:cs="Calibri"/>
          <w:b/>
        </w:rPr>
      </w:pPr>
    </w:p>
    <w:p w:rsidR="008E2971" w:rsidRPr="00E50469" w:rsidRDefault="008E2971" w:rsidP="008E297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E2971" w:rsidRDefault="008E2971" w:rsidP="008E2971">
      <w:pPr>
        <w:pStyle w:val="Sinespaciado"/>
        <w:jc w:val="both"/>
        <w:rPr>
          <w:rFonts w:cs="Calibri"/>
          <w:b/>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EVALUACIÓN TÉCNICA.-</w:t>
      </w:r>
    </w:p>
    <w:p w:rsidR="008E2971" w:rsidRPr="00F63B8F" w:rsidRDefault="008E2971" w:rsidP="008E2971">
      <w:pPr>
        <w:pStyle w:val="Sinespaciado"/>
        <w:ind w:left="786"/>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E2971" w:rsidRPr="00F63B8F"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ED12A8">
      <w:pPr>
        <w:pStyle w:val="Sinespaciado"/>
        <w:numPr>
          <w:ilvl w:val="6"/>
          <w:numId w:val="20"/>
        </w:numPr>
        <w:tabs>
          <w:tab w:val="clear" w:pos="5040"/>
        </w:tabs>
        <w:ind w:left="851" w:hanging="425"/>
        <w:jc w:val="both"/>
        <w:rPr>
          <w:rFonts w:cs="Calibri"/>
          <w:b/>
        </w:rPr>
      </w:pPr>
      <w:r w:rsidRPr="00F63B8F">
        <w:rPr>
          <w:rFonts w:cs="Calibri"/>
          <w:b/>
        </w:rPr>
        <w:lastRenderedPageBreak/>
        <w:t>RESULTADO DE LA EVALUACIÓN.-</w:t>
      </w:r>
    </w:p>
    <w:p w:rsidR="008E2971" w:rsidRPr="00F63B8F" w:rsidRDefault="008E2971" w:rsidP="008E2971">
      <w:pPr>
        <w:pStyle w:val="Sinespaciado"/>
        <w:ind w:left="426"/>
        <w:jc w:val="both"/>
        <w:rPr>
          <w:rFonts w:cs="Calibri"/>
          <w:b/>
        </w:rPr>
      </w:pPr>
    </w:p>
    <w:p w:rsidR="008E2971" w:rsidRDefault="008E2971" w:rsidP="008E297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E2971"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E2971" w:rsidRDefault="008E2971" w:rsidP="008E2971">
      <w:pPr>
        <w:rPr>
          <w:rFonts w:ascii="Calibri" w:hAnsi="Calibri" w:cs="Calibri"/>
          <w:b/>
          <w:bCs/>
          <w:sz w:val="22"/>
          <w:szCs w:val="22"/>
          <w:lang w:val="es-ES_tradnl"/>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Pr="007876F2" w:rsidRDefault="008E2971" w:rsidP="008E2971">
      <w:pPr>
        <w:jc w:val="center"/>
        <w:rPr>
          <w:rFonts w:asciiTheme="minorHAnsi" w:hAnsiTheme="minorHAnsi" w:cstheme="minorHAnsi"/>
          <w:b/>
          <w:bCs/>
          <w:sz w:val="22"/>
          <w:szCs w:val="22"/>
          <w:highlight w:val="yellow"/>
          <w:lang w:val="es-BO"/>
        </w:rPr>
      </w:pPr>
    </w:p>
    <w:p w:rsidR="008E2971" w:rsidRPr="007876F2" w:rsidRDefault="008E2971" w:rsidP="008E2971">
      <w:pPr>
        <w:pStyle w:val="Sinespaciado"/>
        <w:ind w:left="426"/>
        <w:jc w:val="both"/>
        <w:rPr>
          <w:rFonts w:asciiTheme="minorHAnsi" w:hAnsiTheme="minorHAnsi" w:cstheme="minorHAnsi"/>
        </w:rPr>
      </w:pPr>
    </w:p>
    <w:p w:rsidR="008E2971" w:rsidRPr="007876F2" w:rsidRDefault="008E2971" w:rsidP="008E2971">
      <w:pPr>
        <w:pStyle w:val="Sinespaciado"/>
        <w:ind w:left="708"/>
        <w:jc w:val="both"/>
        <w:rPr>
          <w:rFonts w:asciiTheme="minorHAnsi" w:hAnsiTheme="minorHAnsi" w:cstheme="minorHAnsi"/>
        </w:rPr>
      </w:pPr>
    </w:p>
    <w:p w:rsidR="008E2971" w:rsidRPr="007876F2" w:rsidRDefault="008E2971" w:rsidP="008E2971">
      <w:pPr>
        <w:pStyle w:val="Sinespaciado"/>
        <w:ind w:left="1134"/>
        <w:jc w:val="both"/>
        <w:rPr>
          <w:rFonts w:asciiTheme="minorHAnsi" w:hAnsiTheme="minorHAnsi" w:cstheme="minorHAnsi"/>
        </w:rPr>
      </w:pPr>
      <w:r w:rsidRPr="007876F2">
        <w:rPr>
          <w:rFonts w:asciiTheme="minorHAnsi" w:hAnsiTheme="minorHAnsi" w:cstheme="minorHAnsi"/>
        </w:rPr>
        <w:t xml:space="preserve"> </w:t>
      </w:r>
    </w:p>
    <w:p w:rsidR="008E2971" w:rsidRPr="007876F2" w:rsidRDefault="008E2971" w:rsidP="008E2971">
      <w:pPr>
        <w:jc w:val="center"/>
        <w:rPr>
          <w:rFonts w:asciiTheme="minorHAnsi" w:hAnsiTheme="minorHAnsi" w:cstheme="minorHAnsi"/>
          <w:b/>
          <w:sz w:val="22"/>
          <w:szCs w:val="22"/>
        </w:rPr>
      </w:pPr>
      <w:r w:rsidRPr="007876F2">
        <w:rPr>
          <w:rFonts w:asciiTheme="minorHAnsi" w:hAnsiTheme="minorHAnsi" w:cstheme="minorHAnsi"/>
          <w:b/>
          <w:sz w:val="22"/>
          <w:szCs w:val="22"/>
        </w:rPr>
        <w:lastRenderedPageBreak/>
        <w:t>PARTE IV</w:t>
      </w:r>
    </w:p>
    <w:p w:rsidR="00216B53" w:rsidRPr="00CF51D8" w:rsidRDefault="00216B53" w:rsidP="00216B53">
      <w:pPr>
        <w:spacing w:after="240"/>
        <w:jc w:val="center"/>
        <w:rPr>
          <w:rFonts w:asciiTheme="minorHAnsi" w:hAnsiTheme="minorHAnsi" w:cstheme="minorHAnsi"/>
          <w:b/>
          <w:lang w:val="es-CO"/>
        </w:rPr>
      </w:pPr>
      <w:r w:rsidRPr="00CF51D8">
        <w:rPr>
          <w:rFonts w:asciiTheme="minorHAnsi" w:hAnsiTheme="minorHAnsi" w:cstheme="minorHAnsi"/>
          <w:b/>
          <w:lang w:val="es-CO"/>
        </w:rPr>
        <w:t>ESPECIFICACIONES TÉCNICAS</w:t>
      </w:r>
    </w:p>
    <w:tbl>
      <w:tblPr>
        <w:tblW w:w="6672" w:type="dxa"/>
        <w:jc w:val="center"/>
        <w:tblCellMar>
          <w:left w:w="70" w:type="dxa"/>
          <w:right w:w="70" w:type="dxa"/>
        </w:tblCellMar>
        <w:tblLook w:val="04A0" w:firstRow="1" w:lastRow="0" w:firstColumn="1" w:lastColumn="0" w:noHBand="0" w:noVBand="1"/>
      </w:tblPr>
      <w:tblGrid>
        <w:gridCol w:w="742"/>
        <w:gridCol w:w="3648"/>
        <w:gridCol w:w="1345"/>
        <w:gridCol w:w="937"/>
      </w:tblGrid>
      <w:tr w:rsidR="00216B53" w:rsidRPr="00CF51D8" w:rsidTr="0007268F">
        <w:trPr>
          <w:trHeight w:hRule="exact" w:val="538"/>
          <w:jc w:val="center"/>
        </w:trPr>
        <w:tc>
          <w:tcPr>
            <w:tcW w:w="742" w:type="dxa"/>
            <w:tcBorders>
              <w:top w:val="single" w:sz="4" w:space="0" w:color="auto"/>
              <w:left w:val="single" w:sz="4" w:space="0" w:color="auto"/>
              <w:bottom w:val="single" w:sz="4" w:space="0" w:color="auto"/>
              <w:right w:val="single" w:sz="4" w:space="0" w:color="000000"/>
            </w:tcBorders>
            <w:shd w:val="clear" w:color="auto" w:fill="B8CCE4"/>
            <w:vAlign w:val="center"/>
          </w:tcPr>
          <w:p w:rsidR="00216B53" w:rsidRPr="00CF51D8" w:rsidRDefault="00216B53" w:rsidP="0007268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N° ÍTEM</w:t>
            </w:r>
          </w:p>
        </w:tc>
        <w:tc>
          <w:tcPr>
            <w:tcW w:w="3648" w:type="dxa"/>
            <w:tcBorders>
              <w:top w:val="single" w:sz="4" w:space="0" w:color="auto"/>
              <w:left w:val="single" w:sz="4" w:space="0" w:color="auto"/>
              <w:bottom w:val="single" w:sz="4" w:space="0" w:color="auto"/>
              <w:right w:val="single" w:sz="4" w:space="0" w:color="000000"/>
            </w:tcBorders>
            <w:shd w:val="clear" w:color="auto" w:fill="B8CCE4"/>
            <w:vAlign w:val="center"/>
          </w:tcPr>
          <w:p w:rsidR="00216B53" w:rsidRPr="00CF51D8" w:rsidRDefault="00216B53" w:rsidP="0007268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DESCRIPCIÓN DEL BIEN</w:t>
            </w:r>
          </w:p>
        </w:tc>
        <w:tc>
          <w:tcPr>
            <w:tcW w:w="1345" w:type="dxa"/>
            <w:tcBorders>
              <w:top w:val="single" w:sz="4" w:space="0" w:color="auto"/>
              <w:left w:val="single" w:sz="4" w:space="0" w:color="auto"/>
              <w:bottom w:val="single" w:sz="4" w:space="0" w:color="auto"/>
              <w:right w:val="single" w:sz="4" w:space="0" w:color="auto"/>
            </w:tcBorders>
            <w:shd w:val="clear" w:color="auto" w:fill="B8CCE4"/>
            <w:vAlign w:val="center"/>
          </w:tcPr>
          <w:p w:rsidR="00216B53" w:rsidRPr="00CF51D8" w:rsidRDefault="00216B53" w:rsidP="009101F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UNIDAD</w:t>
            </w:r>
          </w:p>
        </w:tc>
        <w:tc>
          <w:tcPr>
            <w:tcW w:w="93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216B53" w:rsidRPr="00CF51D8" w:rsidRDefault="00216B53" w:rsidP="0007268F">
            <w:pPr>
              <w:spacing w:before="60" w:after="60"/>
              <w:jc w:val="center"/>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CANTIDAD</w:t>
            </w:r>
          </w:p>
        </w:tc>
      </w:tr>
      <w:tr w:rsidR="00216B53" w:rsidRPr="00CF51D8" w:rsidTr="0007268F">
        <w:trPr>
          <w:trHeight w:hRule="exact" w:val="290"/>
          <w:jc w:val="center"/>
        </w:trPr>
        <w:tc>
          <w:tcPr>
            <w:tcW w:w="742" w:type="dxa"/>
            <w:tcBorders>
              <w:top w:val="single" w:sz="4" w:space="0" w:color="auto"/>
              <w:left w:val="single" w:sz="4" w:space="0" w:color="auto"/>
              <w:bottom w:val="single" w:sz="4" w:space="0" w:color="auto"/>
              <w:right w:val="single" w:sz="4" w:space="0" w:color="000000"/>
            </w:tcBorders>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216B53" w:rsidRPr="00CF51D8" w:rsidRDefault="00216B53" w:rsidP="0007268F">
            <w:pPr>
              <w:spacing w:before="60" w:after="60"/>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Computadoras de escritorio tipo Torre</w:t>
            </w:r>
          </w:p>
          <w:p w:rsidR="00216B53" w:rsidRPr="00CF51D8" w:rsidRDefault="00216B53" w:rsidP="0007268F">
            <w:pPr>
              <w:spacing w:before="60" w:after="60"/>
              <w:rPr>
                <w:rFonts w:asciiTheme="minorHAnsi" w:hAnsiTheme="minorHAnsi" w:cstheme="minorHAnsi"/>
                <w:color w:val="000000"/>
                <w:sz w:val="18"/>
                <w:szCs w:val="18"/>
                <w:lang w:val="es-BO"/>
              </w:rPr>
            </w:pPr>
          </w:p>
        </w:tc>
        <w:tc>
          <w:tcPr>
            <w:tcW w:w="1345" w:type="dxa"/>
            <w:tcBorders>
              <w:top w:val="single" w:sz="4" w:space="0" w:color="auto"/>
              <w:left w:val="single" w:sz="4" w:space="0" w:color="auto"/>
              <w:bottom w:val="single" w:sz="4" w:space="0" w:color="auto"/>
              <w:right w:val="single" w:sz="4" w:space="0" w:color="auto"/>
            </w:tcBorders>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Equipo </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w:t>
            </w:r>
          </w:p>
        </w:tc>
      </w:tr>
      <w:tr w:rsidR="00216B53" w:rsidRPr="00CF51D8" w:rsidTr="0007268F">
        <w:trPr>
          <w:trHeight w:hRule="exact" w:val="284"/>
          <w:jc w:val="center"/>
        </w:trPr>
        <w:tc>
          <w:tcPr>
            <w:tcW w:w="742" w:type="dxa"/>
            <w:tcBorders>
              <w:top w:val="single" w:sz="4" w:space="0" w:color="auto"/>
              <w:left w:val="single" w:sz="4" w:space="0" w:color="auto"/>
              <w:bottom w:val="single" w:sz="4" w:space="0" w:color="auto"/>
              <w:right w:val="single" w:sz="4" w:space="0" w:color="000000"/>
            </w:tcBorders>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216B53" w:rsidRPr="00CF51D8" w:rsidRDefault="00216B53" w:rsidP="0007268F">
            <w:pPr>
              <w:spacing w:before="60" w:after="60"/>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Computadoras de escritorio para diseño Grafico</w:t>
            </w:r>
          </w:p>
        </w:tc>
        <w:tc>
          <w:tcPr>
            <w:tcW w:w="1345" w:type="dxa"/>
            <w:tcBorders>
              <w:top w:val="single" w:sz="4" w:space="0" w:color="auto"/>
              <w:left w:val="single" w:sz="4" w:space="0" w:color="auto"/>
              <w:bottom w:val="single" w:sz="4" w:space="0" w:color="auto"/>
              <w:right w:val="single" w:sz="4" w:space="0" w:color="auto"/>
            </w:tcBorders>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Equipo</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w:t>
            </w:r>
          </w:p>
        </w:tc>
      </w:tr>
      <w:tr w:rsidR="00216B53" w:rsidRPr="00CF51D8" w:rsidTr="0007268F">
        <w:trPr>
          <w:trHeight w:hRule="exact" w:val="284"/>
          <w:jc w:val="center"/>
        </w:trPr>
        <w:tc>
          <w:tcPr>
            <w:tcW w:w="742" w:type="dxa"/>
            <w:tcBorders>
              <w:top w:val="single" w:sz="4" w:space="0" w:color="auto"/>
              <w:left w:val="single" w:sz="4" w:space="0" w:color="auto"/>
              <w:bottom w:val="single" w:sz="4" w:space="0" w:color="auto"/>
              <w:right w:val="single" w:sz="4" w:space="0" w:color="000000"/>
            </w:tcBorders>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3</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216B53" w:rsidRPr="00CF51D8" w:rsidRDefault="00216B53" w:rsidP="0007268F">
            <w:pPr>
              <w:spacing w:before="60" w:after="60"/>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Computadoras Portátiles para diseño Grafico</w:t>
            </w:r>
          </w:p>
        </w:tc>
        <w:tc>
          <w:tcPr>
            <w:tcW w:w="1345" w:type="dxa"/>
            <w:tcBorders>
              <w:top w:val="single" w:sz="4" w:space="0" w:color="auto"/>
              <w:left w:val="single" w:sz="4" w:space="0" w:color="auto"/>
              <w:bottom w:val="single" w:sz="4" w:space="0" w:color="auto"/>
              <w:right w:val="single" w:sz="4" w:space="0" w:color="auto"/>
            </w:tcBorders>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Equipo</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spacing w:before="60" w:after="60"/>
              <w:jc w:val="cente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3</w:t>
            </w:r>
          </w:p>
        </w:tc>
      </w:tr>
    </w:tbl>
    <w:p w:rsidR="00216B53" w:rsidRPr="00CF51D8" w:rsidRDefault="00216B53" w:rsidP="00216B53">
      <w:pPr>
        <w:ind w:left="567"/>
        <w:contextualSpacing/>
        <w:jc w:val="both"/>
        <w:rPr>
          <w:rFonts w:asciiTheme="minorHAnsi" w:hAnsiTheme="minorHAnsi" w:cstheme="minorHAnsi"/>
          <w:b/>
          <w:bCs/>
          <w:lang w:eastAsia="es-BO"/>
        </w:rPr>
      </w:pPr>
    </w:p>
    <w:p w:rsidR="00216B53" w:rsidRPr="00CF51D8" w:rsidRDefault="00216B53" w:rsidP="00216B53">
      <w:pPr>
        <w:pStyle w:val="Prrafodelista"/>
        <w:numPr>
          <w:ilvl w:val="0"/>
          <w:numId w:val="67"/>
        </w:numPr>
        <w:ind w:left="284" w:hanging="284"/>
        <w:contextualSpacing/>
        <w:jc w:val="both"/>
        <w:rPr>
          <w:rFonts w:asciiTheme="minorHAnsi" w:hAnsiTheme="minorHAnsi" w:cstheme="minorHAnsi"/>
          <w:b/>
          <w:bCs/>
          <w:lang w:eastAsia="es-BO"/>
        </w:rPr>
      </w:pPr>
      <w:r w:rsidRPr="00CF51D8">
        <w:rPr>
          <w:rFonts w:asciiTheme="minorHAnsi" w:hAnsiTheme="minorHAnsi" w:cstheme="minorHAnsi"/>
          <w:b/>
          <w:bCs/>
          <w:lang w:eastAsia="es-BO"/>
        </w:rPr>
        <w:t>CARACTERÍSTICAS REQUERIDAS</w:t>
      </w:r>
    </w:p>
    <w:p w:rsidR="00216B53" w:rsidRPr="00CF51D8" w:rsidRDefault="00216B53" w:rsidP="00216B53">
      <w:pPr>
        <w:contextualSpacing/>
        <w:jc w:val="both"/>
        <w:rPr>
          <w:rFonts w:asciiTheme="minorHAnsi" w:hAnsiTheme="minorHAnsi" w:cstheme="minorHAnsi"/>
          <w:b/>
          <w:bCs/>
          <w:sz w:val="22"/>
          <w:lang w:eastAsia="es-BO"/>
        </w:rPr>
      </w:pPr>
    </w:p>
    <w:tbl>
      <w:tblPr>
        <w:tblW w:w="5300" w:type="pct"/>
        <w:tblInd w:w="-21" w:type="dxa"/>
        <w:tblLayout w:type="fixed"/>
        <w:tblCellMar>
          <w:left w:w="70" w:type="dxa"/>
          <w:right w:w="70" w:type="dxa"/>
        </w:tblCellMar>
        <w:tblLook w:val="04A0" w:firstRow="1" w:lastRow="0" w:firstColumn="1" w:lastColumn="0" w:noHBand="0" w:noVBand="1"/>
      </w:tblPr>
      <w:tblGrid>
        <w:gridCol w:w="2557"/>
        <w:gridCol w:w="7101"/>
      </w:tblGrid>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sz w:val="22"/>
                <w:lang w:val="es-BO" w:eastAsia="es-BO"/>
              </w:rPr>
              <w:t>ITEM N°1: COMPUTADORAS DE ESCRITORIO TIPO TORRE</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216B53">
            <w:pPr>
              <w:pStyle w:val="Prrafodelista"/>
              <w:numPr>
                <w:ilvl w:val="0"/>
                <w:numId w:val="61"/>
              </w:numPr>
              <w:rPr>
                <w:rFonts w:asciiTheme="minorHAnsi" w:hAnsiTheme="minorHAnsi" w:cstheme="minorHAnsi"/>
                <w:b/>
                <w:bCs/>
                <w:color w:val="000000"/>
                <w:lang w:val="es-BO"/>
              </w:rPr>
            </w:pPr>
            <w:r w:rsidRPr="00CF51D8">
              <w:rPr>
                <w:rFonts w:asciiTheme="minorHAnsi" w:hAnsiTheme="minorHAnsi" w:cstheme="minorHAnsi"/>
                <w:b/>
                <w:bCs/>
                <w:color w:val="000000"/>
                <w:lang w:val="es-BO"/>
              </w:rPr>
              <w:t>Características Técnicas  (el proponente puede ofertar condiciones superiores en ningún caso inferiores)</w:t>
            </w:r>
          </w:p>
        </w:tc>
      </w:tr>
      <w:tr w:rsidR="00216B53" w:rsidRPr="00CF51D8" w:rsidTr="0007268F">
        <w:trPr>
          <w:trHeight w:val="381"/>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Tipo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 de escritorio tipo torre, el equipo ofertado debe ser de la línea corporativa o empresarial del fabricante (Verificable en su página web), no se aceptarán equipos línea hogar.</w:t>
            </w:r>
          </w:p>
        </w:tc>
      </w:tr>
      <w:tr w:rsidR="00216B53" w:rsidRPr="00CF51D8" w:rsidTr="0007268F">
        <w:trPr>
          <w:trHeight w:val="172"/>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Marca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233"/>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Modelo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13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 (cuatro) equipos cada uno con 2 (dos) monitores</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Procesador</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Intel Core i7 de Octava Generación (de 6 Core de 4.6 GHZ).</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Cache del Procesador</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12 MB de cache</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Memoria RAM</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32 GB de RAM, DDR4, UDIMM </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Disco Duro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8 TB, (Puede estar repartido en más de un disco)</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Video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Tarjeta NVIDIA Quadro P1000 de 4 GB  4 mDP </w:t>
            </w:r>
          </w:p>
        </w:tc>
      </w:tr>
      <w:tr w:rsidR="00216B53" w:rsidRPr="00CF51D8" w:rsidTr="0007268F">
        <w:trPr>
          <w:trHeight w:val="693"/>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TV</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 tarjetas capturadoras  de TV integradas para captar la señal de televisión por cable y línea abierta</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Comunicación</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Mínimamente debe tener:</w:t>
            </w:r>
          </w:p>
          <w:p w:rsidR="00216B53" w:rsidRPr="00CF51D8" w:rsidRDefault="00216B53" w:rsidP="00216B53">
            <w:pPr>
              <w:pStyle w:val="Prrafodelista"/>
              <w:numPr>
                <w:ilvl w:val="0"/>
                <w:numId w:val="63"/>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Conexión de red integrada</w:t>
            </w:r>
          </w:p>
          <w:p w:rsidR="00216B53" w:rsidRPr="00CF51D8" w:rsidRDefault="00216B53" w:rsidP="00216B53">
            <w:pPr>
              <w:pStyle w:val="Prrafodelista"/>
              <w:numPr>
                <w:ilvl w:val="0"/>
                <w:numId w:val="63"/>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Wireless </w:t>
            </w:r>
          </w:p>
          <w:p w:rsidR="00216B53" w:rsidRPr="00CF51D8" w:rsidRDefault="00216B53" w:rsidP="00216B53">
            <w:pPr>
              <w:pStyle w:val="Prrafodelista"/>
              <w:numPr>
                <w:ilvl w:val="0"/>
                <w:numId w:val="63"/>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Bluetooth 4.1 </w:t>
            </w:r>
          </w:p>
        </w:tc>
      </w:tr>
      <w:tr w:rsidR="00216B53" w:rsidRPr="00CF51D8" w:rsidTr="0007268F">
        <w:trPr>
          <w:trHeight w:val="44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Puertos Disponibles</w:t>
            </w:r>
          </w:p>
        </w:tc>
        <w:tc>
          <w:tcPr>
            <w:tcW w:w="3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RJ-45</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 puertos USB de 2.0</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6 puertos USB de 3.0</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1 puerto display port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serial</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Micrófono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Auricular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1 HDMI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VGA  opcional</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Operativo</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Windows 10 profesional de 64 bits</w:t>
            </w:r>
          </w:p>
        </w:tc>
      </w:tr>
      <w:tr w:rsidR="00216B53" w:rsidRPr="00CF51D8" w:rsidTr="0007268F">
        <w:trPr>
          <w:trHeight w:val="797"/>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Lectores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Lector y Grabador de DVD integrado de 16X</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Lector y Grabador de Blueray  integrado</w:t>
            </w:r>
          </w:p>
        </w:tc>
      </w:tr>
      <w:tr w:rsidR="00216B53" w:rsidRPr="00CF51D8" w:rsidTr="0007268F">
        <w:trPr>
          <w:trHeight w:val="292"/>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 de Monitores: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Cada equipo debe tener dos monitores de la misma marca que el equipo. En total 8 monitores</w:t>
            </w:r>
          </w:p>
        </w:tc>
      </w:tr>
      <w:tr w:rsidR="00216B53" w:rsidRPr="00CF51D8" w:rsidTr="0007268F">
        <w:trPr>
          <w:trHeight w:val="138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Características de los Monitores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Mínimamente debe contener:</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Resolución de 4K 3840 x 2160 a 60 Hz </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Tecnología del Monitor LED </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Tamaño del Monitor 27 Pulgadas</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Ajustes de inclinación del Monitor, movimiento Giratorio, Altura ajustable, Movimiento Pivotante, Inclinación</w:t>
            </w:r>
          </w:p>
        </w:tc>
      </w:tr>
      <w:tr w:rsidR="00216B53" w:rsidRPr="00CF51D8" w:rsidTr="0007268F">
        <w:trPr>
          <w:trHeight w:val="2463"/>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Conectividad del Monitor</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sz w:val="18"/>
                <w:szCs w:val="18"/>
                <w:lang w:val="es-BO"/>
              </w:rPr>
              <w:t>Mínimamente debe contener:</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DisplayPort</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Mini DisplayPort</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HDMI</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1 puerto USB de 3 de flujo ascendente </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puerto USB de 3 de bajada</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Salida Audio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Mínimamente debe tener los cables</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de Alimentación</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mDP-DP</w:t>
            </w:r>
          </w:p>
          <w:p w:rsidR="00216B53" w:rsidRPr="00CF51D8" w:rsidRDefault="00216B53" w:rsidP="0007268F">
            <w:pPr>
              <w:ind w:left="708"/>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USB 3</w:t>
            </w:r>
          </w:p>
        </w:tc>
      </w:tr>
      <w:tr w:rsidR="00216B53" w:rsidRPr="00CF51D8" w:rsidTr="0007268F">
        <w:trPr>
          <w:trHeight w:val="947"/>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Componentes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Mouse, debe ser de la misma marca del equipo ofertado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Teclado, debe ser de la misma marca del equipo ofertado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 de Corriente o Cortapicos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Cables necesarios para poder conectar los dos monitores al equipo</w:t>
            </w:r>
          </w:p>
        </w:tc>
      </w:tr>
      <w:tr w:rsidR="00216B53" w:rsidRPr="00CF51D8" w:rsidTr="0007268F">
        <w:trPr>
          <w:trHeight w:val="847"/>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Certificaciones y/o Aprobaciones de calidad</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El proponente debe presentar fotocopia simple del certificado vigente del </w:t>
            </w:r>
            <w:r w:rsidRPr="00CF51D8">
              <w:rPr>
                <w:rFonts w:asciiTheme="minorHAnsi" w:hAnsiTheme="minorHAnsi" w:cstheme="minorHAnsi"/>
                <w:color w:val="000000" w:themeColor="text1"/>
                <w:sz w:val="18"/>
                <w:szCs w:val="18"/>
                <w:lang w:val="es-BO"/>
              </w:rPr>
              <w:t xml:space="preserve">fabricante </w:t>
            </w:r>
            <w:r w:rsidRPr="00CF51D8">
              <w:rPr>
                <w:rFonts w:asciiTheme="minorHAnsi" w:hAnsiTheme="minorHAnsi" w:cstheme="minorHAnsi"/>
                <w:color w:val="000000"/>
                <w:sz w:val="18"/>
                <w:szCs w:val="18"/>
                <w:lang w:val="es-BO"/>
              </w:rPr>
              <w:t>para fines de evaluación.</w:t>
            </w:r>
          </w:p>
        </w:tc>
      </w:tr>
      <w:tr w:rsidR="00216B53" w:rsidRPr="00CF51D8" w:rsidTr="0007268F">
        <w:trPr>
          <w:trHeight w:val="40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Plazo de entrega</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No mayor a 50 (cincuenta) días calendario, computables a partir de la emisión de la Orden de Inicio</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sz w:val="22"/>
                <w:lang w:eastAsia="es-BO"/>
              </w:rPr>
              <w:t>ITEM N°2: COMPUTADORAS DE ESCRITORIO PARA DISEÑO GRAFICO</w:t>
            </w:r>
          </w:p>
        </w:tc>
      </w:tr>
      <w:tr w:rsidR="00216B53" w:rsidRPr="00CF51D8" w:rsidTr="0007268F">
        <w:trPr>
          <w:trHeight w:val="1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eastAsia="es-BO"/>
              </w:rPr>
            </w:pPr>
            <w:r w:rsidRPr="00CF51D8">
              <w:rPr>
                <w:rFonts w:asciiTheme="minorHAnsi" w:hAnsiTheme="minorHAnsi" w:cstheme="minorHAnsi"/>
                <w:b/>
                <w:bCs/>
                <w:color w:val="000000"/>
                <w:lang w:val="es-BO"/>
              </w:rPr>
              <w:t>2.     Características Técnicas  (el proponente puede ofertar condiciones superiores en ningún caso inferiores)</w:t>
            </w:r>
          </w:p>
        </w:tc>
      </w:tr>
      <w:tr w:rsidR="00216B53" w:rsidRPr="00CF51D8" w:rsidTr="0007268F">
        <w:trPr>
          <w:trHeight w:val="194"/>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Tipo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 de Escritorio, el equipo ofertado debe ser original de fábrica.</w:t>
            </w:r>
          </w:p>
        </w:tc>
      </w:tr>
      <w:tr w:rsidR="00216B53" w:rsidRPr="00CF51D8" w:rsidTr="0007268F">
        <w:trPr>
          <w:trHeight w:val="237"/>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Marca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14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Modelo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A especificar por el proponente. </w:t>
            </w:r>
          </w:p>
        </w:tc>
      </w:tr>
      <w:tr w:rsidR="00216B53" w:rsidRPr="00CF51D8" w:rsidTr="0007268F">
        <w:trPr>
          <w:trHeight w:val="14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 (dos) equipos</w:t>
            </w:r>
          </w:p>
        </w:tc>
      </w:tr>
      <w:tr w:rsidR="00216B53" w:rsidRPr="00CF51D8" w:rsidTr="0007268F">
        <w:trPr>
          <w:trHeight w:val="143"/>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Procesador</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Intel, Core i7 cuatro núcleos a 4.2 GHz de 7ma Generación </w:t>
            </w:r>
          </w:p>
        </w:tc>
      </w:tr>
      <w:tr w:rsidR="00216B53" w:rsidRPr="00CF51D8" w:rsidTr="0007268F">
        <w:trPr>
          <w:trHeight w:val="19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Memoria RAM</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32 GB, DDR4 de 2400 MHz </w:t>
            </w:r>
          </w:p>
        </w:tc>
      </w:tr>
      <w:tr w:rsidR="00216B53" w:rsidRPr="00CF51D8" w:rsidTr="0007268F">
        <w:trPr>
          <w:trHeight w:val="244"/>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Capacidad de Almacenamiento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2TB Fusión Driver </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Tarjeta Gráfica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Radeon Pro 580 con 8 GB de memoria  </w:t>
            </w:r>
          </w:p>
        </w:tc>
      </w:tr>
      <w:tr w:rsidR="00216B53" w:rsidRPr="00CF51D8" w:rsidTr="0007268F">
        <w:trPr>
          <w:trHeight w:val="238"/>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Puertos Disponibles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Entrada de 3.5 mm audífonos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Ranura para tarjeta SDXC</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Puerto USB de 3</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Puerto Thunderbold (USB-C)</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RJ-45</w:t>
            </w:r>
          </w:p>
        </w:tc>
      </w:tr>
      <w:tr w:rsidR="00216B53" w:rsidRPr="00382017" w:rsidTr="0007268F">
        <w:trPr>
          <w:trHeight w:val="795"/>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Comunicación</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Tarjeta de Red </w:t>
            </w:r>
          </w:p>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 xml:space="preserve">Wi-Fi  802.11ac; compatible con IEEE 802.11a/b/g/n. </w:t>
            </w:r>
          </w:p>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 xml:space="preserve">Bluetooth 4.2 </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Audio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Micrófono</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Bocinas estéreo</w:t>
            </w:r>
          </w:p>
        </w:tc>
      </w:tr>
      <w:tr w:rsidR="00216B53" w:rsidRPr="00CF51D8" w:rsidTr="0007268F">
        <w:trPr>
          <w:trHeight w:val="90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Pantalla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Mínimamente debe contener: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Retina 5K de 27 Pulgadas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Resolución 5120 x 2880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Brillo de 500 nits </w:t>
            </w:r>
          </w:p>
        </w:tc>
      </w:tr>
      <w:tr w:rsidR="00216B53" w:rsidRPr="00CF51D8" w:rsidTr="0007268F">
        <w:trPr>
          <w:trHeight w:val="284"/>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Cámara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 xml:space="preserve">Face Time HD </w:t>
            </w:r>
          </w:p>
        </w:tc>
      </w:tr>
      <w:tr w:rsidR="00216B53" w:rsidRPr="00CF51D8" w:rsidTr="0007268F">
        <w:trPr>
          <w:trHeight w:val="29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Operativo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macOS High Sierra o macOS Mojave  en español, original </w:t>
            </w:r>
          </w:p>
        </w:tc>
      </w:tr>
      <w:tr w:rsidR="00216B53" w:rsidRPr="00CF51D8" w:rsidTr="0007268F">
        <w:trPr>
          <w:trHeight w:val="839"/>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Componentes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216B53">
            <w:pPr>
              <w:pStyle w:val="Prrafodelista"/>
              <w:numPr>
                <w:ilvl w:val="0"/>
                <w:numId w:val="64"/>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El Mouse y teclado deben ser de la misma marca del equipo ofertado.</w:t>
            </w:r>
          </w:p>
          <w:p w:rsidR="00216B53" w:rsidRPr="00CF51D8" w:rsidRDefault="00216B53" w:rsidP="00216B53">
            <w:pPr>
              <w:pStyle w:val="Prrafodelista"/>
              <w:numPr>
                <w:ilvl w:val="0"/>
                <w:numId w:val="64"/>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 de Corriente o Cortapicos</w:t>
            </w:r>
          </w:p>
          <w:p w:rsidR="00216B53" w:rsidRPr="00CF51D8" w:rsidRDefault="00216B53" w:rsidP="00216B53">
            <w:pPr>
              <w:pStyle w:val="Prrafodelista"/>
              <w:numPr>
                <w:ilvl w:val="0"/>
                <w:numId w:val="64"/>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Cables necesarios para poder conectar el equipo.</w:t>
            </w:r>
          </w:p>
        </w:tc>
      </w:tr>
      <w:tr w:rsidR="00216B53" w:rsidRPr="00CF51D8" w:rsidTr="0007268F">
        <w:trPr>
          <w:trHeight w:val="82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Certificaciones y/o Aprobaciones de calidad</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El proponente debe presentar fotocopia simple del certificado vigente del </w:t>
            </w:r>
            <w:r w:rsidRPr="00CF51D8">
              <w:rPr>
                <w:rFonts w:asciiTheme="minorHAnsi" w:hAnsiTheme="minorHAnsi" w:cstheme="minorHAnsi"/>
                <w:color w:val="000000" w:themeColor="text1"/>
                <w:sz w:val="18"/>
                <w:szCs w:val="18"/>
                <w:lang w:val="es-BO"/>
              </w:rPr>
              <w:t xml:space="preserve">fabricante </w:t>
            </w:r>
            <w:r w:rsidRPr="00CF51D8">
              <w:rPr>
                <w:rFonts w:asciiTheme="minorHAnsi" w:hAnsiTheme="minorHAnsi" w:cstheme="minorHAnsi"/>
                <w:color w:val="000000"/>
                <w:sz w:val="18"/>
                <w:szCs w:val="18"/>
                <w:lang w:val="es-BO"/>
              </w:rPr>
              <w:t>para fines de evaluación.</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Plazo de entrega</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No mayor a 30 (treinta) días calendario, computables a partir de la emisión de la Orden de Inicio</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216B53" w:rsidRPr="00CF51D8" w:rsidRDefault="00216B53" w:rsidP="0007268F">
            <w:pPr>
              <w:contextualSpacing/>
              <w:rPr>
                <w:rFonts w:asciiTheme="minorHAnsi" w:hAnsiTheme="minorHAnsi" w:cstheme="minorHAnsi"/>
                <w:b/>
                <w:bCs/>
                <w:sz w:val="22"/>
                <w:lang w:eastAsia="es-BO"/>
              </w:rPr>
            </w:pPr>
            <w:r w:rsidRPr="00CF51D8">
              <w:rPr>
                <w:rFonts w:asciiTheme="minorHAnsi" w:hAnsiTheme="minorHAnsi" w:cstheme="minorHAnsi"/>
                <w:b/>
                <w:bCs/>
                <w:sz w:val="22"/>
                <w:lang w:eastAsia="es-BO"/>
              </w:rPr>
              <w:t>ITEM N°3: COMPUTADORAS PORTÁTILES</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eastAsia="es-BO"/>
              </w:rPr>
            </w:pPr>
            <w:r w:rsidRPr="00CF51D8">
              <w:rPr>
                <w:rFonts w:asciiTheme="minorHAnsi" w:hAnsiTheme="minorHAnsi" w:cstheme="minorHAnsi"/>
                <w:b/>
                <w:bCs/>
                <w:color w:val="000000"/>
                <w:lang w:val="es-BO"/>
              </w:rPr>
              <w:t>3.     Características Técnicas  (el proponente puede ofertar condiciones superiores en ningún caso inferiores)</w:t>
            </w:r>
          </w:p>
        </w:tc>
      </w:tr>
      <w:tr w:rsidR="00216B53" w:rsidRPr="00CF51D8" w:rsidTr="0007268F">
        <w:trPr>
          <w:trHeight w:val="301"/>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Tipo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Computadora Portátil, el equipo ofertado debe ser original de fábrica.</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Marca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 especificar por el proponente.</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Modelo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A especificar por el proponente. </w:t>
            </w:r>
          </w:p>
        </w:tc>
      </w:tr>
      <w:tr w:rsidR="00216B53" w:rsidRPr="00CF51D8" w:rsidTr="0007268F">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Cantidad</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3 (tres) equipos</w:t>
            </w:r>
          </w:p>
        </w:tc>
      </w:tr>
      <w:tr w:rsidR="00216B53" w:rsidRPr="00CF51D8" w:rsidTr="0007268F">
        <w:trPr>
          <w:trHeight w:val="598"/>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Procesador</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Intel, Core i7; dual core de 2.7 GHz de 8va Generación- (Turbo Boost de hasta 4.5 GHz) con 64 MB de eDRAM.</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Memoria RAM</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16 GB, LPDDR3 de 2133 MHz.</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Capacidad de Almacenamiento</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1TB PCIe-based SSD.</w:t>
            </w:r>
          </w:p>
        </w:tc>
      </w:tr>
      <w:tr w:rsidR="00216B53" w:rsidRPr="00CF51D8" w:rsidTr="0007268F">
        <w:trPr>
          <w:trHeight w:val="300"/>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Tarjeta Gráfica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Intel Iris Plus Graphics 655.</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Pantalla</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Tamaño: 13.3 pulgadas</w:t>
            </w:r>
          </w:p>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Tipo: retro iluminada por LED con tecnología IPS, </w:t>
            </w:r>
          </w:p>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Resolución: 2560 x 1600 a 227 pixeles por pulgada </w:t>
            </w:r>
          </w:p>
          <w:p w:rsidR="00216B53" w:rsidRPr="00CF51D8" w:rsidRDefault="00216B53" w:rsidP="00216B53">
            <w:pPr>
              <w:pStyle w:val="Prrafodelista"/>
              <w:numPr>
                <w:ilvl w:val="0"/>
                <w:numId w:val="65"/>
              </w:num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Brillo: de 500 nits </w:t>
            </w:r>
          </w:p>
        </w:tc>
      </w:tr>
      <w:tr w:rsidR="00216B53" w:rsidRPr="00CF51D8" w:rsidTr="0007268F">
        <w:trPr>
          <w:trHeight w:val="3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Teclado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En español (Trackpad o su equivalente), con teclado retro iluminado</w:t>
            </w:r>
          </w:p>
        </w:tc>
      </w:tr>
      <w:tr w:rsidR="00216B53" w:rsidRPr="00382017" w:rsidTr="0007268F">
        <w:trPr>
          <w:trHeight w:val="312"/>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Touch Bar</w:t>
            </w:r>
          </w:p>
        </w:tc>
        <w:tc>
          <w:tcPr>
            <w:tcW w:w="3676" w:type="pct"/>
            <w:tcBorders>
              <w:top w:val="nil"/>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n-US"/>
              </w:rPr>
              <w:t>Touch Bar con sensor Touch ID integrado</w:t>
            </w:r>
          </w:p>
        </w:tc>
      </w:tr>
      <w:tr w:rsidR="00216B53" w:rsidRPr="00CF51D8" w:rsidTr="0007268F">
        <w:trPr>
          <w:trHeight w:val="30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n-US"/>
              </w:rPr>
            </w:pPr>
            <w:r w:rsidRPr="00CF51D8">
              <w:rPr>
                <w:rFonts w:asciiTheme="minorHAnsi" w:hAnsiTheme="minorHAnsi" w:cstheme="minorHAnsi"/>
                <w:color w:val="000000"/>
                <w:sz w:val="18"/>
                <w:szCs w:val="18"/>
                <w:lang w:val="es-BO"/>
              </w:rPr>
              <w:t>Cámara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Cámara Face Time HD de 720p </w:t>
            </w:r>
          </w:p>
        </w:tc>
      </w:tr>
      <w:tr w:rsidR="00216B53" w:rsidRPr="00CF51D8" w:rsidTr="0007268F">
        <w:trPr>
          <w:trHeight w:val="689"/>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Audio</w:t>
            </w:r>
          </w:p>
        </w:tc>
        <w:tc>
          <w:tcPr>
            <w:tcW w:w="3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2 micrófonos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bocina estéreo</w:t>
            </w:r>
          </w:p>
        </w:tc>
      </w:tr>
      <w:tr w:rsidR="00216B53" w:rsidRPr="00CF51D8" w:rsidTr="0007268F">
        <w:trPr>
          <w:trHeight w:val="970"/>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Comunicación</w:t>
            </w:r>
          </w:p>
        </w:tc>
        <w:tc>
          <w:tcPr>
            <w:tcW w:w="3676" w:type="pct"/>
            <w:tcBorders>
              <w:top w:val="single" w:sz="4" w:space="0" w:color="auto"/>
              <w:left w:val="nil"/>
              <w:bottom w:val="single" w:sz="4" w:space="0" w:color="auto"/>
              <w:right w:val="single" w:sz="4" w:space="0" w:color="auto"/>
            </w:tcBorders>
            <w:shd w:val="clear" w:color="auto" w:fill="auto"/>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Tarjeta de Red</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Wi-Fi: 802.11ac; compatible con IEEE </w:t>
            </w:r>
            <w:r w:rsidRPr="00CF51D8">
              <w:rPr>
                <w:rFonts w:asciiTheme="minorHAnsi" w:hAnsiTheme="minorHAnsi" w:cstheme="minorHAnsi"/>
                <w:color w:val="000000"/>
                <w:sz w:val="18"/>
                <w:szCs w:val="18"/>
                <w:lang w:val="es-BO"/>
              </w:rPr>
              <w:tab/>
              <w:t xml:space="preserve">802.11a/b/g/n.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Bluetooth: Tecnología inalámbrica Bluetooth 4.2 </w:t>
            </w:r>
          </w:p>
        </w:tc>
      </w:tr>
      <w:tr w:rsidR="00216B53" w:rsidRPr="00CF51D8" w:rsidTr="0007268F">
        <w:trPr>
          <w:trHeight w:val="1069"/>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Puertos Disponibles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Como mínimo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Conector RJ 45</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4 puertos Thunderbolt (USB-C) o su equivalente</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1 entrada para audífonos de 3.5 mm</w:t>
            </w:r>
          </w:p>
        </w:tc>
      </w:tr>
      <w:tr w:rsidR="00216B53" w:rsidRPr="00CF51D8" w:rsidTr="0007268F">
        <w:trPr>
          <w:trHeight w:val="248"/>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Sistema Operativo</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macOS High Sierra o macOS Mojave  en español, original </w:t>
            </w:r>
          </w:p>
        </w:tc>
      </w:tr>
      <w:tr w:rsidR="00216B53" w:rsidRPr="00CF51D8" w:rsidTr="0007268F">
        <w:trPr>
          <w:trHeight w:val="26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Batería</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Batería de polímero de litio de 58.0 Wh integrada, con duración mínima de 10 horas. </w:t>
            </w:r>
          </w:p>
        </w:tc>
      </w:tr>
      <w:tr w:rsidR="00216B53" w:rsidRPr="00CF51D8" w:rsidTr="0007268F">
        <w:trPr>
          <w:trHeight w:val="1149"/>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USB3.0</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HDMI</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VGA</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de USB-C a  Ethernet</w:t>
            </w:r>
          </w:p>
        </w:tc>
      </w:tr>
      <w:tr w:rsidR="00216B53" w:rsidRPr="00CF51D8" w:rsidTr="0007268F">
        <w:trPr>
          <w:trHeight w:val="865"/>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Componentes Adicionales</w:t>
            </w:r>
          </w:p>
        </w:tc>
        <w:tc>
          <w:tcPr>
            <w:tcW w:w="3676" w:type="pct"/>
            <w:tcBorders>
              <w:top w:val="nil"/>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Mínimamente debe contener:</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Adaptador de corriente USB</w:t>
            </w:r>
            <w:r w:rsidRPr="00CF51D8">
              <w:rPr>
                <w:rFonts w:ascii="MS Gothic" w:eastAsia="MS Gothic" w:hAnsi="MS Gothic" w:cs="MS Gothic" w:hint="eastAsia"/>
                <w:color w:val="000000"/>
                <w:sz w:val="18"/>
                <w:szCs w:val="18"/>
                <w:lang w:val="es-BO"/>
              </w:rPr>
              <w:t>‑</w:t>
            </w:r>
            <w:r w:rsidRPr="00CF51D8">
              <w:rPr>
                <w:rFonts w:asciiTheme="minorHAnsi" w:hAnsiTheme="minorHAnsi" w:cstheme="minorHAnsi"/>
                <w:color w:val="000000"/>
                <w:sz w:val="18"/>
                <w:szCs w:val="18"/>
                <w:lang w:val="es-BO"/>
              </w:rPr>
              <w:t xml:space="preserve">C de 61 W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Cable de carga USB</w:t>
            </w:r>
            <w:r w:rsidRPr="00CF51D8">
              <w:rPr>
                <w:rFonts w:ascii="MS Gothic" w:eastAsia="MS Gothic" w:hAnsi="MS Gothic" w:cs="MS Gothic" w:hint="eastAsia"/>
                <w:color w:val="000000"/>
                <w:sz w:val="18"/>
                <w:szCs w:val="18"/>
                <w:lang w:val="es-BO"/>
              </w:rPr>
              <w:t>‑</w:t>
            </w:r>
            <w:r w:rsidRPr="00CF51D8">
              <w:rPr>
                <w:rFonts w:asciiTheme="minorHAnsi" w:hAnsiTheme="minorHAnsi" w:cstheme="minorHAnsi"/>
                <w:color w:val="000000"/>
                <w:sz w:val="18"/>
                <w:szCs w:val="18"/>
                <w:lang w:val="es-BO"/>
              </w:rPr>
              <w:t>C</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Mouse de la marca ofertada</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Mochila </w:t>
            </w:r>
          </w:p>
        </w:tc>
      </w:tr>
      <w:tr w:rsidR="00216B53" w:rsidRPr="00CF51D8" w:rsidTr="0007268F">
        <w:trPr>
          <w:trHeight w:val="84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Certificaciones y/o Aprobaciones de calidad</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El proponente debe presentar fotocopia simple del certificado vigente del </w:t>
            </w:r>
            <w:r w:rsidRPr="00CF51D8">
              <w:rPr>
                <w:rFonts w:asciiTheme="minorHAnsi" w:hAnsiTheme="minorHAnsi" w:cstheme="minorHAnsi"/>
                <w:color w:val="000000" w:themeColor="text1"/>
                <w:sz w:val="18"/>
                <w:szCs w:val="18"/>
                <w:lang w:val="es-BO"/>
              </w:rPr>
              <w:t xml:space="preserve">fabricante </w:t>
            </w:r>
            <w:r w:rsidRPr="00CF51D8">
              <w:rPr>
                <w:rFonts w:asciiTheme="minorHAnsi" w:hAnsiTheme="minorHAnsi" w:cstheme="minorHAnsi"/>
                <w:color w:val="000000"/>
                <w:sz w:val="18"/>
                <w:szCs w:val="18"/>
                <w:lang w:val="es-BO"/>
              </w:rPr>
              <w:t>para fines de evaluación.</w:t>
            </w:r>
          </w:p>
        </w:tc>
      </w:tr>
      <w:tr w:rsidR="00216B53" w:rsidRPr="00CF51D8" w:rsidTr="0007268F">
        <w:trPr>
          <w:trHeight w:val="376"/>
        </w:trPr>
        <w:tc>
          <w:tcPr>
            <w:tcW w:w="1324" w:type="pct"/>
            <w:tcBorders>
              <w:top w:val="nil"/>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Plazo de entrega</w:t>
            </w:r>
          </w:p>
        </w:tc>
        <w:tc>
          <w:tcPr>
            <w:tcW w:w="3676" w:type="pct"/>
            <w:tcBorders>
              <w:top w:val="single" w:sz="4" w:space="0" w:color="auto"/>
              <w:left w:val="nil"/>
              <w:bottom w:val="single" w:sz="4" w:space="0" w:color="auto"/>
              <w:right w:val="single" w:sz="4" w:space="0" w:color="auto"/>
            </w:tcBorders>
            <w:shd w:val="clear" w:color="auto" w:fill="auto"/>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No mayor a 45 (cuarenta y cinco) días calendario, computables a partir de la emisión de la Orden de Inicio.</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4. Componentes Adicionales (Para todos los ítems)</w:t>
            </w:r>
          </w:p>
        </w:tc>
      </w:tr>
      <w:tr w:rsidR="00216B53" w:rsidRPr="00CF51D8" w:rsidTr="0007268F">
        <w:trPr>
          <w:trHeight w:val="4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r>
      <w:tr w:rsidR="00216B53" w:rsidRPr="00CF51D8" w:rsidTr="0007268F">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5. Autorización del Fabricante (Para todos los ítems)</w:t>
            </w:r>
          </w:p>
        </w:tc>
      </w:tr>
      <w:tr w:rsidR="00216B53" w:rsidRPr="00CF51D8" w:rsidTr="0007268F">
        <w:trPr>
          <w:trHeight w:val="135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La empresa proponente debe adjuntar un documento de autorización en copia simple emitida por el fabricante o su dependencia en otro país, donde se indique que puede comercializar productos en Bolivia, o describir la dirección URL del fabricante o su dependencia en otro país donde se pueda evidenciar que la empresa proponente puede comercializar los productos en Bolivia.</w:t>
            </w:r>
          </w:p>
          <w:p w:rsidR="00216B53" w:rsidRPr="00CF51D8" w:rsidRDefault="00216B53" w:rsidP="0007268F">
            <w:pPr>
              <w:jc w:val="both"/>
              <w:rPr>
                <w:rFonts w:asciiTheme="minorHAnsi" w:hAnsiTheme="minorHAnsi" w:cstheme="minorHAnsi"/>
                <w:color w:val="000000" w:themeColor="text1"/>
                <w:sz w:val="18"/>
                <w:szCs w:val="18"/>
                <w:lang w:val="es-BO"/>
              </w:rPr>
            </w:pPr>
          </w:p>
          <w:p w:rsidR="00216B53" w:rsidRPr="00CF51D8" w:rsidRDefault="00216B53" w:rsidP="0007268F">
            <w:pPr>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La vigencia o emisión del documento no debe ser mayor a 2 meses computables desde la fecha de presentación de propuestas hacia atrás.</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6.   Documentación de Respaldo (Para todos los ítems)</w:t>
            </w:r>
          </w:p>
        </w:tc>
      </w:tr>
      <w:tr w:rsidR="00216B53" w:rsidRPr="00CF51D8" w:rsidTr="0007268F">
        <w:trPr>
          <w:trHeight w:val="7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El proponente debe adjuntar catalogo o ficha técnica del bien, para respaldar su oferta. La documentación debe estar en castellano o traducidos a este idioma.  (Traducción Simple), o indicar el o los sitio(s)  WEB del fabricante, a objeto  de  verificar el cumplimiento de las  especificaciones técnicas.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Se exceptúa  la verificación de la Tarjeta de TV del Ítem 1, que es un componente adicional al modelo que se vaya a ofertar</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 xml:space="preserve">7.     Experiencia específica de </w:t>
            </w:r>
            <w:r w:rsidRPr="00CF51D8">
              <w:rPr>
                <w:rFonts w:asciiTheme="minorHAnsi" w:hAnsiTheme="minorHAnsi" w:cstheme="minorHAnsi"/>
                <w:b/>
                <w:bCs/>
                <w:color w:val="000000"/>
                <w:lang w:val="es-BO"/>
              </w:rPr>
              <w:softHyphen/>
              <w:t>la empresa (Para todos los ítems)</w:t>
            </w:r>
          </w:p>
        </w:tc>
      </w:tr>
      <w:tr w:rsidR="00216B53" w:rsidRPr="00CF51D8" w:rsidTr="00382017">
        <w:trPr>
          <w:trHeight w:val="327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B53" w:rsidRPr="00CF51D8" w:rsidRDefault="00216B53" w:rsidP="0007268F">
            <w:pPr>
              <w:jc w:val="both"/>
              <w:rPr>
                <w:rFonts w:ascii="Calibri" w:hAnsi="Calibri" w:cs="Calibri"/>
                <w:color w:val="000000" w:themeColor="text1"/>
                <w:sz w:val="18"/>
                <w:szCs w:val="18"/>
                <w:lang w:val="es-BO"/>
              </w:rPr>
            </w:pPr>
            <w:r w:rsidRPr="00CF51D8">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impresoras o escáneres o plotters, durante los últimos dos (2) años, </w:t>
            </w:r>
            <w:r w:rsidRPr="00CF51D8">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CF51D8">
              <w:rPr>
                <w:rFonts w:ascii="Calibri" w:hAnsi="Calibri" w:cs="Calibri"/>
                <w:color w:val="000000" w:themeColor="text1"/>
                <w:sz w:val="18"/>
                <w:szCs w:val="18"/>
                <w:lang w:val="es-BO"/>
              </w:rPr>
              <w:t xml:space="preserve"> </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 xml:space="preserve">Actas de entrega ó </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Notas de entrega ó</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Certificado de cumplimiento de contrato u orden de compra ó</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Contrato u orden de compra y sus respectivas facturas ó</w:t>
            </w:r>
          </w:p>
          <w:p w:rsidR="00216B53" w:rsidRPr="00CF51D8" w:rsidRDefault="00216B53" w:rsidP="00216B53">
            <w:pPr>
              <w:pStyle w:val="Prrafodelista"/>
              <w:numPr>
                <w:ilvl w:val="0"/>
                <w:numId w:val="60"/>
              </w:numPr>
              <w:ind w:left="177" w:hanging="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216B53" w:rsidRPr="00CF51D8" w:rsidRDefault="00216B53" w:rsidP="0007268F">
            <w:pPr>
              <w:pStyle w:val="Prrafodelista"/>
              <w:ind w:left="177"/>
              <w:jc w:val="both"/>
              <w:rPr>
                <w:rFonts w:asciiTheme="minorHAnsi" w:hAnsiTheme="minorHAnsi" w:cstheme="minorHAnsi"/>
                <w:color w:val="000000" w:themeColor="text1"/>
                <w:sz w:val="18"/>
                <w:szCs w:val="18"/>
                <w:lang w:val="es-BO"/>
              </w:rPr>
            </w:pPr>
            <w:r w:rsidRPr="00CF51D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216B53" w:rsidRPr="00CF51D8" w:rsidRDefault="00216B53" w:rsidP="0007268F">
            <w:pPr>
              <w:jc w:val="both"/>
              <w:rPr>
                <w:rFonts w:asciiTheme="minorHAnsi" w:hAnsiTheme="minorHAnsi" w:cstheme="minorHAnsi"/>
                <w:b/>
                <w:color w:val="000000" w:themeColor="text1"/>
                <w:sz w:val="18"/>
                <w:szCs w:val="18"/>
                <w:lang w:val="es-BO"/>
              </w:rPr>
            </w:pPr>
          </w:p>
          <w:p w:rsidR="00216B53" w:rsidRPr="00CF51D8" w:rsidRDefault="00216B53" w:rsidP="0007268F">
            <w:pPr>
              <w:jc w:val="both"/>
              <w:rPr>
                <w:rFonts w:asciiTheme="minorHAnsi" w:hAnsiTheme="minorHAnsi" w:cstheme="minorHAnsi"/>
                <w:b/>
                <w:color w:val="000000" w:themeColor="text1"/>
                <w:sz w:val="18"/>
                <w:szCs w:val="18"/>
                <w:lang w:val="es-BO"/>
              </w:rPr>
            </w:pPr>
            <w:r w:rsidRPr="00CF51D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216B53" w:rsidRPr="00CF51D8" w:rsidRDefault="00216B53" w:rsidP="0007268F">
            <w:pPr>
              <w:jc w:val="both"/>
              <w:rPr>
                <w:rFonts w:asciiTheme="minorHAnsi" w:hAnsiTheme="minorHAnsi" w:cstheme="minorHAnsi"/>
                <w:b/>
                <w:color w:val="000000"/>
                <w:sz w:val="18"/>
                <w:szCs w:val="18"/>
                <w:lang w:val="es-BO"/>
              </w:rPr>
            </w:pPr>
            <w:r w:rsidRPr="00CF51D8">
              <w:rPr>
                <w:rFonts w:asciiTheme="minorHAnsi" w:hAnsiTheme="minorHAnsi" w:cstheme="minorHAnsi"/>
                <w:b/>
                <w:color w:val="000000" w:themeColor="text1"/>
                <w:sz w:val="18"/>
                <w:szCs w:val="18"/>
                <w:lang w:val="es-BO"/>
              </w:rPr>
              <w:t>En el caso de presentación de facturas, será aceptable la presentación de copias de sus talonarios.</w:t>
            </w:r>
          </w:p>
        </w:tc>
      </w:tr>
      <w:tr w:rsidR="00216B53" w:rsidRPr="00CF51D8" w:rsidTr="00072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 xml:space="preserve">8. Centro Autorizado de Soporte (CAS) </w:t>
            </w:r>
          </w:p>
        </w:tc>
      </w:tr>
      <w:tr w:rsidR="00216B53" w:rsidRPr="00CF51D8" w:rsidTr="0007268F">
        <w:trPr>
          <w:trHeight w:val="711"/>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382017" w:rsidRPr="00286219" w:rsidRDefault="00382017" w:rsidP="00382017">
            <w:pPr>
              <w:jc w:val="both"/>
              <w:rPr>
                <w:rFonts w:asciiTheme="minorHAnsi" w:hAnsiTheme="minorHAnsi" w:cstheme="minorHAnsi"/>
                <w:color w:val="000000"/>
                <w:sz w:val="16"/>
                <w:szCs w:val="18"/>
                <w:lang w:val="es-BO"/>
              </w:rPr>
            </w:pPr>
            <w:r w:rsidRPr="00286219">
              <w:rPr>
                <w:rFonts w:asciiTheme="minorHAnsi" w:hAnsiTheme="minorHAnsi" w:cstheme="minorHAnsi"/>
                <w:color w:val="000000"/>
                <w:sz w:val="16"/>
                <w:szCs w:val="18"/>
                <w:lang w:val="es-BO"/>
              </w:rPr>
              <w:t>La marca de los equipos ofertados debe contar con Centro Autorizado de Soporte (CAS), de acuerdo al siguiente detalle:</w:t>
            </w:r>
          </w:p>
          <w:p w:rsidR="00382017" w:rsidRPr="00286219" w:rsidRDefault="00382017" w:rsidP="00382017">
            <w:pPr>
              <w:pStyle w:val="Prrafodelista"/>
              <w:numPr>
                <w:ilvl w:val="0"/>
                <w:numId w:val="62"/>
              </w:numPr>
              <w:jc w:val="both"/>
              <w:rPr>
                <w:rFonts w:asciiTheme="minorHAnsi" w:hAnsiTheme="minorHAnsi" w:cstheme="minorHAnsi"/>
                <w:color w:val="000000"/>
                <w:sz w:val="16"/>
                <w:szCs w:val="18"/>
                <w:lang w:val="es-BO"/>
              </w:rPr>
            </w:pPr>
            <w:r w:rsidRPr="00286219">
              <w:rPr>
                <w:rFonts w:asciiTheme="minorHAnsi" w:hAnsiTheme="minorHAnsi" w:cstheme="minorHAnsi"/>
                <w:color w:val="000000"/>
                <w:sz w:val="16"/>
                <w:szCs w:val="18"/>
                <w:lang w:val="es-BO"/>
              </w:rPr>
              <w:t>Para el ítem 1 al menos en la ciudad de La Paz</w:t>
            </w:r>
          </w:p>
          <w:p w:rsidR="00382017" w:rsidRPr="00286219" w:rsidRDefault="00382017" w:rsidP="00382017">
            <w:pPr>
              <w:pStyle w:val="Prrafodelista"/>
              <w:numPr>
                <w:ilvl w:val="0"/>
                <w:numId w:val="62"/>
              </w:numPr>
              <w:jc w:val="both"/>
              <w:rPr>
                <w:rFonts w:asciiTheme="minorHAnsi" w:hAnsiTheme="minorHAnsi" w:cstheme="minorHAnsi"/>
                <w:color w:val="000000"/>
                <w:sz w:val="16"/>
                <w:szCs w:val="18"/>
                <w:lang w:val="es-BO"/>
              </w:rPr>
            </w:pPr>
            <w:r w:rsidRPr="00286219">
              <w:rPr>
                <w:rFonts w:asciiTheme="minorHAnsi" w:hAnsiTheme="minorHAnsi" w:cstheme="minorHAnsi"/>
                <w:color w:val="000000"/>
                <w:sz w:val="16"/>
                <w:szCs w:val="18"/>
                <w:lang w:val="es-BO"/>
              </w:rPr>
              <w:t>Para el ítem 2 en la ciudad de Cochabamba o Santa Cruz.</w:t>
            </w:r>
          </w:p>
          <w:p w:rsidR="00382017" w:rsidRPr="00286219" w:rsidRDefault="00382017" w:rsidP="00382017">
            <w:pPr>
              <w:pStyle w:val="Prrafodelista"/>
              <w:numPr>
                <w:ilvl w:val="0"/>
                <w:numId w:val="62"/>
              </w:numPr>
              <w:jc w:val="both"/>
              <w:rPr>
                <w:rFonts w:asciiTheme="minorHAnsi" w:hAnsiTheme="minorHAnsi" w:cstheme="minorHAnsi"/>
                <w:color w:val="000000"/>
                <w:sz w:val="16"/>
                <w:szCs w:val="18"/>
                <w:lang w:val="es-BO"/>
              </w:rPr>
            </w:pPr>
            <w:r w:rsidRPr="00286219">
              <w:rPr>
                <w:rFonts w:asciiTheme="minorHAnsi" w:hAnsiTheme="minorHAnsi" w:cstheme="minorHAnsi"/>
                <w:color w:val="000000"/>
                <w:sz w:val="16"/>
                <w:szCs w:val="18"/>
                <w:lang w:val="es-BO"/>
              </w:rPr>
              <w:t xml:space="preserve">Para el ítem 3 en la ciudad de Santa Cruz. </w:t>
            </w:r>
          </w:p>
          <w:p w:rsidR="00382017" w:rsidRPr="00286219" w:rsidRDefault="00382017" w:rsidP="00382017">
            <w:pPr>
              <w:ind w:left="360"/>
              <w:jc w:val="both"/>
              <w:rPr>
                <w:rFonts w:asciiTheme="minorHAnsi" w:hAnsiTheme="minorHAnsi" w:cstheme="minorHAnsi"/>
                <w:color w:val="000000"/>
                <w:sz w:val="16"/>
                <w:szCs w:val="18"/>
                <w:lang w:val="es-BO"/>
              </w:rPr>
            </w:pPr>
          </w:p>
          <w:p w:rsidR="00382017" w:rsidRPr="00286219" w:rsidRDefault="00382017" w:rsidP="00382017">
            <w:pPr>
              <w:jc w:val="both"/>
              <w:rPr>
                <w:rFonts w:asciiTheme="minorHAnsi" w:hAnsiTheme="minorHAnsi" w:cstheme="minorHAnsi"/>
                <w:color w:val="000000"/>
                <w:sz w:val="16"/>
                <w:szCs w:val="18"/>
                <w:lang w:val="es-BO"/>
              </w:rPr>
            </w:pPr>
            <w:r w:rsidRPr="00286219">
              <w:rPr>
                <w:rFonts w:asciiTheme="minorHAnsi" w:hAnsiTheme="minorHAnsi" w:cstheme="minorHAnsi"/>
                <w:color w:val="000000"/>
                <w:sz w:val="16"/>
                <w:szCs w:val="18"/>
                <w:lang w:val="es-BO"/>
              </w:rPr>
              <w:t>Adjuntar fotocopia simple del documento de respaldo (carta o certificado), que acredite que la marca ofertada tenga Centro Autorizado de Soporte (CAS)  especificando la ciudad.</w:t>
            </w:r>
          </w:p>
          <w:p w:rsidR="00382017" w:rsidRPr="00286219" w:rsidRDefault="00382017" w:rsidP="00382017">
            <w:pPr>
              <w:jc w:val="both"/>
              <w:rPr>
                <w:rFonts w:asciiTheme="minorHAnsi" w:hAnsiTheme="minorHAnsi" w:cstheme="minorHAnsi"/>
                <w:color w:val="000000"/>
                <w:sz w:val="16"/>
                <w:szCs w:val="18"/>
                <w:lang w:val="es-BO"/>
              </w:rPr>
            </w:pPr>
          </w:p>
          <w:p w:rsidR="00216B53" w:rsidRPr="00CF51D8" w:rsidRDefault="00382017" w:rsidP="00382017">
            <w:pPr>
              <w:jc w:val="both"/>
              <w:rPr>
                <w:rFonts w:asciiTheme="minorHAnsi" w:hAnsiTheme="minorHAnsi" w:cstheme="minorHAnsi"/>
                <w:b/>
                <w:color w:val="000000" w:themeColor="text1"/>
                <w:sz w:val="18"/>
                <w:szCs w:val="18"/>
                <w:lang w:val="es-BO"/>
              </w:rPr>
            </w:pPr>
            <w:r w:rsidRPr="00286219">
              <w:rPr>
                <w:rFonts w:asciiTheme="minorHAnsi" w:hAnsiTheme="minorHAnsi" w:cstheme="minorHAnsi"/>
                <w:b/>
                <w:color w:val="000000" w:themeColor="text1"/>
                <w:sz w:val="16"/>
                <w:szCs w:val="18"/>
                <w:lang w:val="es-BO"/>
              </w:rPr>
              <w:t>El proponente que resulte adjudicado, previa suscripción de contrato debe presentar original o fotocopia legalizada de la documentación de respaldo que acredita que la marca ofertada tiene CAS.</w:t>
            </w:r>
          </w:p>
        </w:tc>
      </w:tr>
      <w:tr w:rsidR="00216B53" w:rsidRPr="00CF51D8" w:rsidTr="00072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9. Condición de los equipos (Para todos los ítems)</w:t>
            </w:r>
          </w:p>
        </w:tc>
      </w:tr>
      <w:tr w:rsidR="00216B53" w:rsidRPr="00CF51D8" w:rsidTr="00072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Calibri" w:hAnsi="Calibri" w:cs="Calibri"/>
                <w:color w:val="000000" w:themeColor="text1"/>
                <w:sz w:val="18"/>
                <w:szCs w:val="18"/>
              </w:rPr>
            </w:pPr>
            <w:r w:rsidRPr="00CF51D8">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r>
      <w:tr w:rsidR="00216B53" w:rsidRPr="00CF51D8" w:rsidTr="000726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10. Garantía Técnica  (Para todos los ítems)</w:t>
            </w:r>
          </w:p>
        </w:tc>
      </w:tr>
      <w:tr w:rsidR="00216B53" w:rsidRPr="00CF51D8" w:rsidTr="0007268F">
        <w:trPr>
          <w:trHeight w:val="229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lastRenderedPageBreak/>
              <w:t>La empresa contratista, para la entrega de los bienes debe presentar una carta o certificado de garantía técnica cumpliendo los siguientes puntos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b/>
                <w:color w:val="000000"/>
                <w:sz w:val="18"/>
                <w:szCs w:val="18"/>
                <w:lang w:val="es-BO"/>
              </w:rPr>
              <w:t>Alcance de la garantía :</w:t>
            </w:r>
            <w:r w:rsidRPr="00CF51D8">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b/>
                <w:color w:val="000000"/>
                <w:sz w:val="18"/>
                <w:szCs w:val="18"/>
                <w:lang w:val="es-BO"/>
              </w:rPr>
              <w:t>Período de garantía:</w:t>
            </w:r>
            <w:r w:rsidRPr="00CF51D8">
              <w:rPr>
                <w:rFonts w:asciiTheme="minorHAnsi" w:hAnsiTheme="minorHAnsi" w:cstheme="minorHAnsi"/>
                <w:color w:val="000000"/>
                <w:sz w:val="18"/>
                <w:szCs w:val="18"/>
                <w:lang w:val="es-BO"/>
              </w:rPr>
              <w:t xml:space="preserve"> El tiempo de la garantía será mínima de un (1) años.</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b/>
                <w:color w:val="000000"/>
                <w:sz w:val="18"/>
                <w:szCs w:val="18"/>
                <w:lang w:val="es-BO"/>
              </w:rPr>
              <w:t>Inicio del cómputo del período de garantía:</w:t>
            </w:r>
            <w:r w:rsidRPr="00CF51D8">
              <w:rPr>
                <w:rFonts w:asciiTheme="minorHAnsi" w:hAnsiTheme="minorHAnsi" w:cstheme="minorHAnsi"/>
                <w:color w:val="000000"/>
                <w:sz w:val="18"/>
                <w:szCs w:val="18"/>
                <w:lang w:val="es-BO"/>
              </w:rPr>
              <w:t xml:space="preserve"> Se contabilizara a partir de la conformidad de recepción del bien.</w:t>
            </w:r>
          </w:p>
          <w:p w:rsidR="00216B53" w:rsidRPr="00CF51D8" w:rsidRDefault="00216B53" w:rsidP="0007268F">
            <w:pPr>
              <w:jc w:val="both"/>
              <w:rPr>
                <w:rFonts w:asciiTheme="minorHAnsi" w:hAnsiTheme="minorHAnsi" w:cstheme="minorHAnsi"/>
                <w:color w:val="000000"/>
                <w:sz w:val="18"/>
                <w:szCs w:val="18"/>
                <w:lang w:val="es-BO"/>
              </w:rPr>
            </w:pPr>
            <w:r w:rsidRPr="00CF51D8">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r>
    </w:tbl>
    <w:p w:rsidR="00216B53" w:rsidRPr="00CF51D8" w:rsidRDefault="00216B53" w:rsidP="00216B53">
      <w:pPr>
        <w:contextualSpacing/>
        <w:jc w:val="both"/>
        <w:rPr>
          <w:rFonts w:asciiTheme="minorHAnsi" w:hAnsiTheme="minorHAnsi" w:cstheme="minorHAnsi"/>
          <w:b/>
          <w:bCs/>
          <w:sz w:val="22"/>
          <w:lang w:eastAsia="es-BO"/>
        </w:rPr>
      </w:pPr>
    </w:p>
    <w:p w:rsidR="00216B53" w:rsidRPr="00CF51D8" w:rsidRDefault="00216B53" w:rsidP="00216B53">
      <w:pPr>
        <w:pStyle w:val="Prrafodelista"/>
        <w:numPr>
          <w:ilvl w:val="0"/>
          <w:numId w:val="66"/>
        </w:numPr>
        <w:ind w:left="426" w:hanging="426"/>
        <w:contextualSpacing/>
        <w:jc w:val="both"/>
        <w:rPr>
          <w:rFonts w:asciiTheme="minorHAnsi" w:hAnsiTheme="minorHAnsi" w:cstheme="minorHAnsi"/>
          <w:b/>
          <w:bCs/>
          <w:sz w:val="22"/>
          <w:lang w:eastAsia="es-BO"/>
        </w:rPr>
      </w:pPr>
      <w:r w:rsidRPr="00CF51D8">
        <w:rPr>
          <w:rFonts w:asciiTheme="minorHAnsi" w:hAnsiTheme="minorHAnsi" w:cstheme="minorHAnsi"/>
          <w:b/>
          <w:bCs/>
          <w:sz w:val="22"/>
          <w:lang w:eastAsia="es-BO"/>
        </w:rPr>
        <w:t>OTRAS CONDICIONES DE CUMPLIMIENTO OBLIGATORIO (PARA TODOS LOS ITEMS)</w:t>
      </w:r>
    </w:p>
    <w:p w:rsidR="00216B53" w:rsidRPr="00CF51D8" w:rsidRDefault="00216B53" w:rsidP="00216B53">
      <w:pPr>
        <w:ind w:left="1068"/>
        <w:contextualSpacing/>
        <w:jc w:val="both"/>
        <w:rPr>
          <w:rFonts w:asciiTheme="minorHAnsi" w:hAnsiTheme="minorHAnsi" w:cstheme="minorHAnsi"/>
          <w:b/>
          <w:bCs/>
          <w:sz w:val="22"/>
          <w:lang w:eastAsia="es-BO"/>
        </w:rPr>
      </w:pPr>
    </w:p>
    <w:tbl>
      <w:tblPr>
        <w:tblW w:w="4826"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4"/>
      </w:tblGrid>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jc w:val="both"/>
              <w:rPr>
                <w:rFonts w:asciiTheme="minorHAnsi" w:hAnsiTheme="minorHAnsi" w:cstheme="minorHAnsi"/>
                <w:b/>
                <w:color w:val="000000"/>
                <w:sz w:val="18"/>
                <w:szCs w:val="18"/>
              </w:rPr>
            </w:pPr>
            <w:r w:rsidRPr="00CF51D8">
              <w:rPr>
                <w:rFonts w:asciiTheme="minorHAnsi" w:hAnsiTheme="minorHAnsi" w:cstheme="minorHAnsi"/>
                <w:b/>
                <w:color w:val="000000"/>
                <w:sz w:val="18"/>
                <w:szCs w:val="18"/>
              </w:rPr>
              <w:t xml:space="preserve">CAPACITACION  </w:t>
            </w:r>
            <w:r w:rsidRPr="00CF51D8">
              <w:rPr>
                <w:rFonts w:asciiTheme="minorHAnsi" w:hAnsiTheme="minorHAnsi" w:cstheme="minorHAnsi"/>
                <w:b/>
                <w:bCs/>
                <w:color w:val="000000"/>
                <w:lang w:val="es-BO"/>
              </w:rPr>
              <w:t>(Para todos los ítems)</w:t>
            </w:r>
          </w:p>
        </w:tc>
      </w:tr>
      <w:tr w:rsidR="00216B53" w:rsidRPr="00CF51D8" w:rsidTr="0007268F">
        <w:trPr>
          <w:trHeight w:val="12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themeColor="text1"/>
                <w:sz w:val="18"/>
                <w:szCs w:val="18"/>
              </w:rPr>
            </w:pPr>
            <w:r w:rsidRPr="00CF51D8">
              <w:rPr>
                <w:rFonts w:asciiTheme="minorHAnsi" w:hAnsiTheme="minorHAnsi" w:cstheme="minorHAnsi"/>
                <w:color w:val="000000" w:themeColor="text1"/>
                <w:sz w:val="18"/>
                <w:szCs w:val="18"/>
              </w:rPr>
              <w:t>La empresa contratista debe proporcionar la capacitación en la operación de los equipos a personal de soporte técnico de YPFB dentro el plazo de entrega de los bienes, sin costo alguno para YPFB.</w:t>
            </w:r>
          </w:p>
          <w:p w:rsidR="00216B53" w:rsidRPr="00CF51D8" w:rsidRDefault="00216B53" w:rsidP="0007268F">
            <w:pPr>
              <w:jc w:val="both"/>
              <w:rPr>
                <w:rFonts w:ascii="Calibri" w:hAnsi="Calibri" w:cs="Calibri"/>
                <w:color w:val="000000" w:themeColor="text1"/>
                <w:sz w:val="18"/>
                <w:szCs w:val="18"/>
                <w:lang w:val="es-BO"/>
              </w:rPr>
            </w:pPr>
            <w:r w:rsidRPr="00CF51D8">
              <w:rPr>
                <w:rFonts w:ascii="Calibri" w:hAnsi="Calibri" w:cs="Calibri"/>
                <w:color w:val="000000" w:themeColor="text1"/>
                <w:sz w:val="18"/>
                <w:szCs w:val="18"/>
                <w:lang w:val="es-BO"/>
              </w:rPr>
              <w:t>El lugar de la capacitación será en oficinas de YPFB en horarios a ser coordinados con la GTIC (Gerencia de Tecnologías de la Información Corporativa).</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themeColor="text1"/>
                <w:sz w:val="18"/>
                <w:szCs w:val="18"/>
              </w:rPr>
              <w:t>La empresa contratista previa entrega de los bienes debe proporcionar manuales de operación para los ítems ofertados en medio impreso o digital en idiomas inglés o castellano.</w:t>
            </w:r>
          </w:p>
        </w:tc>
      </w:tr>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rPr>
                <w:rFonts w:asciiTheme="minorHAnsi" w:hAnsiTheme="minorHAnsi" w:cstheme="minorHAnsi"/>
                <w:b/>
                <w:bCs/>
                <w:color w:val="000000"/>
                <w:lang w:val="es-BO"/>
              </w:rPr>
            </w:pPr>
            <w:r w:rsidRPr="00CF51D8">
              <w:rPr>
                <w:rFonts w:asciiTheme="minorHAnsi" w:hAnsiTheme="minorHAnsi" w:cstheme="minorHAnsi"/>
                <w:b/>
                <w:bCs/>
                <w:color w:val="000000"/>
                <w:lang w:val="es-BO"/>
              </w:rPr>
              <w:t xml:space="preserve">LUGAR DE ENTREGA  </w:t>
            </w:r>
          </w:p>
        </w:tc>
      </w:tr>
      <w:tr w:rsidR="00216B53" w:rsidRPr="00CF51D8" w:rsidTr="0007268F">
        <w:trPr>
          <w:trHeight w:val="1418"/>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Calibri" w:hAnsi="Calibri" w:cs="Calibri"/>
                <w:color w:val="000000" w:themeColor="text1"/>
                <w:sz w:val="18"/>
                <w:szCs w:val="18"/>
              </w:rPr>
              <w:t xml:space="preserve">El lugar de entrega para el Ítem 1 se realizara </w:t>
            </w:r>
            <w:r w:rsidRPr="00CF51D8">
              <w:rPr>
                <w:rFonts w:asciiTheme="minorHAnsi" w:hAnsiTheme="minorHAnsi" w:cstheme="minorHAnsi"/>
                <w:color w:val="000000"/>
                <w:sz w:val="18"/>
                <w:szCs w:val="18"/>
              </w:rPr>
              <w:t>en la ciudad de La Paz en la siguiente dirección: Avenida Circunvalación y Calle Calahumana Santa Cruz, lado del Instituto Tecnológico Bolivia Mar (parte posterior de la planta SENKATA).</w:t>
            </w:r>
          </w:p>
          <w:p w:rsidR="00216B53" w:rsidRPr="00CF51D8" w:rsidRDefault="00216B53" w:rsidP="0007268F">
            <w:pPr>
              <w:jc w:val="both"/>
              <w:rPr>
                <w:rFonts w:asciiTheme="minorHAnsi" w:hAnsiTheme="minorHAnsi" w:cstheme="minorHAnsi"/>
                <w:color w:val="000000"/>
                <w:sz w:val="18"/>
                <w:szCs w:val="18"/>
              </w:rPr>
            </w:pPr>
          </w:p>
          <w:p w:rsidR="00216B53" w:rsidRPr="00CF51D8" w:rsidRDefault="00216B53" w:rsidP="0007268F">
            <w:pPr>
              <w:jc w:val="both"/>
              <w:rPr>
                <w:rFonts w:ascii="Calibri" w:hAnsi="Calibri" w:cs="Calibri"/>
                <w:color w:val="000000" w:themeColor="text1"/>
                <w:sz w:val="18"/>
                <w:szCs w:val="18"/>
              </w:rPr>
            </w:pPr>
            <w:r w:rsidRPr="00CF51D8">
              <w:rPr>
                <w:rFonts w:ascii="Calibri" w:hAnsi="Calibri" w:cs="Calibri"/>
                <w:color w:val="000000" w:themeColor="text1"/>
                <w:sz w:val="18"/>
                <w:szCs w:val="18"/>
              </w:rPr>
              <w:t>El lugar de entrega para el Ítem 2 e Ítem 3 se realizara en la ciudad de Santa Cruz, en la siguiente dirección: Edificio Nuevo VPNO de YPFB Corporación ubicado en la ciudad de  Santa Cruz, Av. Doble Vía La Guardia entre Tercer y Cuarto anillo Esq. Av. Mario R. Gutierrez.</w:t>
            </w:r>
          </w:p>
        </w:tc>
      </w:tr>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216B53" w:rsidRPr="00CF51D8" w:rsidRDefault="00216B53" w:rsidP="0007268F">
            <w:pPr>
              <w:jc w:val="both"/>
              <w:rPr>
                <w:rFonts w:asciiTheme="minorHAnsi" w:hAnsiTheme="minorHAnsi" w:cstheme="minorHAnsi"/>
                <w:b/>
                <w:color w:val="000000"/>
                <w:sz w:val="18"/>
                <w:szCs w:val="18"/>
              </w:rPr>
            </w:pPr>
            <w:r w:rsidRPr="00CF51D8">
              <w:rPr>
                <w:rFonts w:asciiTheme="minorHAnsi" w:hAnsiTheme="minorHAnsi" w:cstheme="minorHAnsi"/>
                <w:b/>
                <w:color w:val="000000"/>
                <w:sz w:val="18"/>
                <w:szCs w:val="18"/>
              </w:rPr>
              <w:t xml:space="preserve">CONDICIONES PARA LOS SERVICIOS DE ASISTENCIA TÉCNICA  </w:t>
            </w:r>
            <w:r w:rsidRPr="00CF51D8">
              <w:rPr>
                <w:rFonts w:asciiTheme="minorHAnsi" w:hAnsiTheme="minorHAnsi" w:cstheme="minorHAnsi"/>
                <w:b/>
                <w:bCs/>
                <w:color w:val="000000"/>
                <w:lang w:val="es-BO"/>
              </w:rPr>
              <w:t>(Para todos los ítems)</w:t>
            </w:r>
          </w:p>
        </w:tc>
      </w:tr>
      <w:tr w:rsidR="00216B53" w:rsidRPr="00CF51D8" w:rsidTr="0007268F">
        <w:trPr>
          <w:trHeight w:val="2179"/>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En caso de requerir asistencia técnica o apoyo técnico, la empresa adjudicada debe garantizar a través de una carta, la provisión de soporte de primer nivel con personal certificado sin costo adicional. El servicio técnico deberá ser al menos 8x5.</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El tiempo de respuesta OnSite no debe exceder las cuatro (4) horas, desde el reporte de la falla vía teléfono, fax, correo electrónico, etc. El horario de atención deberá ser acorde al horario de trabajo vigente en YPFB: de 8:30 a 12:30 y de 14:30 a 18:30.</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En caso de reparación de equipo, la empresa proveedora deberá entregar un equipo de manera provisional de similares características durante el tiempo que dure la reparación un plazo máximo 72 horas</w:t>
            </w:r>
          </w:p>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Si el equipo presenta fallas de fábrica, el mismo deberá ser reemplazado por otro equipo por uno de igual o mejores características técnicas en un plazo máximo 20 días hábiles</w:t>
            </w:r>
          </w:p>
        </w:tc>
      </w:tr>
      <w:tr w:rsidR="00216B53" w:rsidRPr="00CF51D8" w:rsidTr="0007268F">
        <w:trPr>
          <w:trHeight w:val="35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16B53" w:rsidRPr="00CF51D8" w:rsidRDefault="00216B53" w:rsidP="0007268F">
            <w:pPr>
              <w:contextualSpacing/>
              <w:jc w:val="both"/>
              <w:rPr>
                <w:rFonts w:asciiTheme="minorHAnsi" w:hAnsiTheme="minorHAnsi" w:cstheme="minorHAnsi"/>
                <w:bCs/>
                <w:sz w:val="18"/>
                <w:szCs w:val="18"/>
              </w:rPr>
            </w:pPr>
            <w:r w:rsidRPr="00CF51D8">
              <w:rPr>
                <w:rFonts w:asciiTheme="minorHAnsi" w:hAnsiTheme="minorHAnsi" w:cstheme="minorHAnsi"/>
                <w:b/>
                <w:bCs/>
                <w:sz w:val="18"/>
                <w:szCs w:val="18"/>
              </w:rPr>
              <w:t xml:space="preserve">MANTENIMIENTO PREVENTIVO   </w:t>
            </w:r>
            <w:r w:rsidRPr="00CF51D8">
              <w:rPr>
                <w:rFonts w:asciiTheme="minorHAnsi" w:hAnsiTheme="minorHAnsi" w:cstheme="minorHAnsi"/>
                <w:b/>
                <w:bCs/>
                <w:color w:val="000000"/>
                <w:lang w:val="es-BO"/>
              </w:rPr>
              <w:t>(Para todos los ítems)</w:t>
            </w:r>
          </w:p>
        </w:tc>
      </w:tr>
      <w:tr w:rsidR="00216B53" w:rsidRPr="00CF51D8" w:rsidTr="0007268F">
        <w:trPr>
          <w:trHeight w:val="927"/>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216B53" w:rsidRPr="00CF51D8" w:rsidRDefault="00216B53" w:rsidP="0007268F">
            <w:pPr>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 xml:space="preserve">Durante el tiempo de garantía la empresa contratada debe efectuar al menos 2 (dos) mantenimientos preventivos, presentar una carta adjuntando el cronograma de mantenimientos </w:t>
            </w:r>
            <w:r w:rsidRPr="00CF51D8">
              <w:rPr>
                <w:rFonts w:asciiTheme="minorHAnsi" w:hAnsiTheme="minorHAnsi" w:cstheme="minorHAnsi"/>
                <w:color w:val="000000" w:themeColor="text1"/>
                <w:sz w:val="18"/>
                <w:szCs w:val="18"/>
                <w:lang w:val="es-BO"/>
              </w:rPr>
              <w:t>previa suscripción de contrato</w:t>
            </w:r>
            <w:r w:rsidRPr="00CF51D8">
              <w:rPr>
                <w:rFonts w:asciiTheme="minorHAnsi" w:hAnsiTheme="minorHAnsi" w:cstheme="minorHAnsi"/>
                <w:color w:val="000000"/>
                <w:sz w:val="18"/>
                <w:szCs w:val="18"/>
              </w:rPr>
              <w:t>. (Los mantenimientos deberán ser realizados durante el periodo de la garantía y el otro antes de cumplir la garantía).</w:t>
            </w:r>
          </w:p>
        </w:tc>
      </w:tr>
      <w:tr w:rsidR="00216B53" w:rsidRPr="00CF51D8" w:rsidTr="0007268F">
        <w:trPr>
          <w:trHeight w:val="216"/>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b/>
                <w:bCs/>
                <w:sz w:val="18"/>
                <w:szCs w:val="18"/>
                <w:lang w:eastAsia="es-BO"/>
              </w:rPr>
            </w:pPr>
            <w:r w:rsidRPr="00CF51D8">
              <w:rPr>
                <w:rFonts w:asciiTheme="minorHAnsi" w:hAnsiTheme="minorHAnsi" w:cstheme="minorHAnsi"/>
                <w:b/>
                <w:bCs/>
                <w:sz w:val="18"/>
                <w:szCs w:val="18"/>
              </w:rPr>
              <w:t xml:space="preserve">PREVISION PARA CONTINGENCIAS DE FABRICA </w:t>
            </w:r>
            <w:r w:rsidRPr="00CF51D8">
              <w:rPr>
                <w:rFonts w:asciiTheme="minorHAnsi" w:hAnsiTheme="minorHAnsi" w:cstheme="minorHAnsi"/>
                <w:b/>
                <w:bCs/>
                <w:color w:val="000000"/>
                <w:lang w:val="es-BO"/>
              </w:rPr>
              <w:t>(Para todos los ítems)</w:t>
            </w:r>
          </w:p>
        </w:tc>
      </w:tr>
      <w:tr w:rsidR="00216B53" w:rsidRPr="00CF51D8" w:rsidTr="0007268F">
        <w:trPr>
          <w:trHeight w:val="20"/>
        </w:trPr>
        <w:tc>
          <w:tcPr>
            <w:tcW w:w="5000" w:type="pct"/>
            <w:shd w:val="clear" w:color="auto" w:fill="auto"/>
            <w:vAlign w:val="bottom"/>
          </w:tcPr>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Si durante el periodo propuesto para la entrega de los bienes,  el modelo ofertado esta descontinuado en fábrica, la empresa podrá entregar un modelo superior, previa justificación escrita por el contratista y posterior aprobación de la  unidad ejecutora en coordinación con la unidad solicitante.</w:t>
            </w:r>
          </w:p>
          <w:p w:rsidR="00216B53" w:rsidRPr="00CF51D8" w:rsidRDefault="00216B53" w:rsidP="0007268F">
            <w:pPr>
              <w:autoSpaceDE w:val="0"/>
              <w:autoSpaceDN w:val="0"/>
              <w:adjustRightInd w:val="0"/>
              <w:jc w:val="both"/>
              <w:rPr>
                <w:rFonts w:asciiTheme="minorHAnsi" w:hAnsiTheme="minorHAnsi" w:cstheme="minorHAnsi"/>
                <w:sz w:val="18"/>
                <w:szCs w:val="18"/>
              </w:rPr>
            </w:pPr>
          </w:p>
        </w:tc>
      </w:tr>
      <w:tr w:rsidR="00216B53" w:rsidRPr="00CF51D8" w:rsidTr="0007268F">
        <w:trPr>
          <w:trHeight w:val="254"/>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b/>
                <w:bCs/>
                <w:sz w:val="18"/>
                <w:szCs w:val="18"/>
                <w:lang w:eastAsia="es-BO"/>
              </w:rPr>
            </w:pPr>
            <w:r w:rsidRPr="00CF51D8">
              <w:rPr>
                <w:rFonts w:asciiTheme="minorHAnsi" w:hAnsiTheme="minorHAnsi" w:cstheme="minorHAnsi"/>
                <w:b/>
                <w:bCs/>
                <w:sz w:val="18"/>
                <w:szCs w:val="18"/>
              </w:rPr>
              <w:t xml:space="preserve">MEDIOS DE TRANSPORTE  </w:t>
            </w:r>
            <w:r w:rsidRPr="00CF51D8">
              <w:rPr>
                <w:rFonts w:asciiTheme="minorHAnsi" w:hAnsiTheme="minorHAnsi" w:cstheme="minorHAnsi"/>
                <w:b/>
                <w:bCs/>
                <w:color w:val="000000"/>
                <w:lang w:val="es-BO"/>
              </w:rPr>
              <w:t>(Para todos los ítems)</w:t>
            </w:r>
          </w:p>
        </w:tc>
      </w:tr>
      <w:tr w:rsidR="00216B53" w:rsidRPr="00CF51D8" w:rsidTr="0007268F">
        <w:trPr>
          <w:trHeight w:val="458"/>
        </w:trPr>
        <w:tc>
          <w:tcPr>
            <w:tcW w:w="5000" w:type="pct"/>
            <w:shd w:val="clear" w:color="auto" w:fill="auto"/>
            <w:vAlign w:val="bottom"/>
          </w:tcPr>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Los medios de transporte hasta la entrega de los equipos en las oficinas de YPFB en los lugares indicados, corren a cuenta del proveedor.</w:t>
            </w:r>
          </w:p>
        </w:tc>
      </w:tr>
      <w:tr w:rsidR="00216B53" w:rsidRPr="00CF51D8" w:rsidTr="0007268F">
        <w:trPr>
          <w:trHeight w:val="215"/>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sz w:val="18"/>
                <w:szCs w:val="18"/>
                <w:lang w:eastAsia="es-BO"/>
              </w:rPr>
            </w:pPr>
            <w:r w:rsidRPr="00CF51D8">
              <w:rPr>
                <w:rFonts w:asciiTheme="minorHAnsi" w:hAnsiTheme="minorHAnsi" w:cstheme="minorHAnsi"/>
                <w:b/>
                <w:bCs/>
                <w:sz w:val="18"/>
                <w:szCs w:val="18"/>
              </w:rPr>
              <w:t xml:space="preserve">FORMA DE PAGO </w:t>
            </w:r>
            <w:r w:rsidRPr="00CF51D8">
              <w:rPr>
                <w:rFonts w:asciiTheme="minorHAnsi" w:hAnsiTheme="minorHAnsi" w:cstheme="minorHAnsi"/>
                <w:b/>
                <w:bCs/>
                <w:color w:val="000000"/>
                <w:lang w:val="es-BO"/>
              </w:rPr>
              <w:t>(Para todos los ítems)</w:t>
            </w:r>
          </w:p>
        </w:tc>
      </w:tr>
      <w:tr w:rsidR="00216B53" w:rsidRPr="00CF51D8" w:rsidTr="0007268F">
        <w:trPr>
          <w:trHeight w:val="1007"/>
        </w:trPr>
        <w:tc>
          <w:tcPr>
            <w:tcW w:w="5000" w:type="pct"/>
            <w:tcBorders>
              <w:bottom w:val="single" w:sz="4" w:space="0" w:color="auto"/>
            </w:tcBorders>
            <w:shd w:val="clear" w:color="auto" w:fill="auto"/>
            <w:vAlign w:val="bottom"/>
          </w:tcPr>
          <w:p w:rsidR="00216B53" w:rsidRPr="00CF51D8" w:rsidRDefault="00216B53" w:rsidP="0007268F">
            <w:pPr>
              <w:contextualSpacing/>
              <w:jc w:val="both"/>
              <w:rPr>
                <w:rFonts w:asciiTheme="minorHAnsi" w:hAnsiTheme="minorHAnsi" w:cstheme="minorHAnsi"/>
                <w:sz w:val="18"/>
                <w:szCs w:val="18"/>
              </w:rPr>
            </w:pPr>
            <w:r w:rsidRPr="00CF51D8">
              <w:rPr>
                <w:rFonts w:asciiTheme="minorHAnsi" w:hAnsiTheme="minorHAnsi" w:cstheme="minorHAnsi"/>
                <w:sz w:val="18"/>
                <w:szCs w:val="18"/>
              </w:rPr>
              <w:lastRenderedPageBreak/>
              <w:t xml:space="preserve">Pago único, contra entrega de los equipos una vez efectuada la recepción, emitido el informe de conformidad por el Comité de Recepción y una vez recibida la factura a nombre de YPFB. </w:t>
            </w:r>
          </w:p>
          <w:p w:rsidR="00216B53" w:rsidRPr="00CF51D8" w:rsidRDefault="00216B53" w:rsidP="0007268F">
            <w:pPr>
              <w:contextualSpacing/>
              <w:jc w:val="both"/>
              <w:rPr>
                <w:rFonts w:asciiTheme="minorHAnsi" w:hAnsiTheme="minorHAnsi" w:cstheme="minorHAnsi"/>
                <w:sz w:val="18"/>
                <w:szCs w:val="18"/>
              </w:rPr>
            </w:pPr>
            <w:r w:rsidRPr="00CF51D8">
              <w:rPr>
                <w:rFonts w:asciiTheme="minorHAnsi" w:hAnsiTheme="minorHAnsi" w:cstheme="minorHAnsi"/>
                <w:sz w:val="18"/>
                <w:szCs w:val="18"/>
              </w:rPr>
              <w:t>El pago se realizará vía sistema de gestión pública (SIGEP) en moneda nacional (bolivianos).</w:t>
            </w:r>
          </w:p>
          <w:p w:rsidR="00216B53" w:rsidRPr="00CF51D8" w:rsidRDefault="00216B53" w:rsidP="0007268F">
            <w:pPr>
              <w:contextualSpacing/>
              <w:jc w:val="both"/>
              <w:rPr>
                <w:rFonts w:asciiTheme="minorHAnsi" w:hAnsiTheme="minorHAnsi" w:cstheme="minorHAnsi"/>
                <w:sz w:val="18"/>
                <w:szCs w:val="18"/>
              </w:rPr>
            </w:pPr>
            <w:r w:rsidRPr="00CF51D8">
              <w:rPr>
                <w:rFonts w:asciiTheme="minorHAnsi" w:hAnsiTheme="minorHAnsi" w:cstheme="minorHAnsi"/>
                <w:sz w:val="18"/>
                <w:szCs w:val="18"/>
              </w:rPr>
              <w:t>Cabe mencionar que YPFB no otorgará ningún anticipo.</w:t>
            </w:r>
          </w:p>
        </w:tc>
      </w:tr>
      <w:tr w:rsidR="00216B53" w:rsidRPr="00CF51D8" w:rsidTr="0007268F">
        <w:trPr>
          <w:trHeight w:val="20"/>
        </w:trPr>
        <w:tc>
          <w:tcPr>
            <w:tcW w:w="5000" w:type="pct"/>
            <w:shd w:val="clear" w:color="auto" w:fill="B8CCE4"/>
            <w:vAlign w:val="center"/>
          </w:tcPr>
          <w:p w:rsidR="00216B53" w:rsidRPr="00CF51D8" w:rsidRDefault="00216B53" w:rsidP="0007268F">
            <w:pPr>
              <w:autoSpaceDE w:val="0"/>
              <w:autoSpaceDN w:val="0"/>
              <w:adjustRightInd w:val="0"/>
              <w:rPr>
                <w:rFonts w:asciiTheme="minorHAnsi" w:hAnsiTheme="minorHAnsi" w:cstheme="minorHAnsi"/>
                <w:sz w:val="18"/>
                <w:szCs w:val="18"/>
              </w:rPr>
            </w:pPr>
            <w:r w:rsidRPr="00CF51D8">
              <w:rPr>
                <w:rFonts w:asciiTheme="minorHAnsi" w:hAnsiTheme="minorHAnsi" w:cstheme="minorHAnsi"/>
                <w:b/>
                <w:bCs/>
                <w:sz w:val="18"/>
                <w:szCs w:val="18"/>
              </w:rPr>
              <w:t xml:space="preserve">MULTAS </w:t>
            </w:r>
            <w:r w:rsidRPr="00CF51D8">
              <w:rPr>
                <w:rFonts w:asciiTheme="minorHAnsi" w:hAnsiTheme="minorHAnsi" w:cstheme="minorHAnsi"/>
                <w:b/>
                <w:bCs/>
                <w:color w:val="000000"/>
                <w:lang w:val="es-BO"/>
              </w:rPr>
              <w:t>(Para todos los ítems)</w:t>
            </w:r>
          </w:p>
        </w:tc>
      </w:tr>
      <w:tr w:rsidR="00216B53" w:rsidRPr="00CF51D8" w:rsidTr="0007268F">
        <w:trPr>
          <w:trHeight w:val="2229"/>
        </w:trPr>
        <w:tc>
          <w:tcPr>
            <w:tcW w:w="5000" w:type="pct"/>
            <w:tcBorders>
              <w:bottom w:val="single" w:sz="4" w:space="0" w:color="auto"/>
            </w:tcBorders>
            <w:shd w:val="clear" w:color="auto" w:fill="auto"/>
            <w:vAlign w:val="bottom"/>
          </w:tcPr>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 xml:space="preserve">El incumplimiento al plazo de entrega señalado en el Contrato, se aplicará una multa del 1% sobre el importe total del contrato por cada día calendario de retraso. </w:t>
            </w:r>
          </w:p>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De establecer que por la aplicación de multas por mora se ha llegado al límite del 10% (diez por ciento) del monto total del Contrato, YPFB podrá iniciar el proceso de resolución del Contrato.</w:t>
            </w:r>
          </w:p>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De establecer que por la aplicación de multas por mora se ha llegado al límite del 20% (veinte por ciento) del monto total del Contrato, YPFB deberá iniciar el proceso de resolución del Contrato.</w:t>
            </w:r>
          </w:p>
          <w:p w:rsidR="00216B53" w:rsidRPr="00CF51D8" w:rsidRDefault="00216B53" w:rsidP="0007268F">
            <w:pPr>
              <w:autoSpaceDE w:val="0"/>
              <w:autoSpaceDN w:val="0"/>
              <w:adjustRightInd w:val="0"/>
              <w:jc w:val="both"/>
              <w:rPr>
                <w:rFonts w:asciiTheme="minorHAnsi" w:hAnsiTheme="minorHAnsi" w:cstheme="minorHAnsi"/>
                <w:color w:val="000000"/>
                <w:sz w:val="18"/>
                <w:szCs w:val="18"/>
              </w:rPr>
            </w:pPr>
            <w:r w:rsidRPr="00CF51D8">
              <w:rPr>
                <w:rFonts w:asciiTheme="minorHAnsi" w:hAnsiTheme="minorHAnsi" w:cstheme="minorHAnsi"/>
                <w:color w:val="000000"/>
                <w:sz w:val="18"/>
                <w:szCs w:val="18"/>
              </w:rPr>
              <w:t>Queda establecido que cuando se apliquen las multas, estas no podrán ser deducidas de la factura emitida por el proponente. El importe de las multas será descontado en el  momento del pago.</w:t>
            </w:r>
          </w:p>
        </w:tc>
      </w:tr>
      <w:tr w:rsidR="00216B53" w:rsidRPr="00CF51D8" w:rsidTr="0007268F">
        <w:trPr>
          <w:trHeight w:val="20"/>
        </w:trPr>
        <w:tc>
          <w:tcPr>
            <w:tcW w:w="5000" w:type="pct"/>
            <w:shd w:val="clear" w:color="auto" w:fill="B8CCE4"/>
            <w:vAlign w:val="center"/>
          </w:tcPr>
          <w:p w:rsidR="00216B53" w:rsidRPr="00CF51D8" w:rsidRDefault="00216B53" w:rsidP="0007268F">
            <w:pPr>
              <w:pStyle w:val="Sangradetextonormal"/>
              <w:tabs>
                <w:tab w:val="left" w:pos="284"/>
              </w:tabs>
              <w:spacing w:after="0"/>
              <w:ind w:left="0"/>
              <w:jc w:val="both"/>
              <w:rPr>
                <w:rFonts w:asciiTheme="minorHAnsi" w:hAnsiTheme="minorHAnsi" w:cstheme="minorHAnsi"/>
                <w:b/>
                <w:sz w:val="18"/>
                <w:szCs w:val="18"/>
              </w:rPr>
            </w:pPr>
            <w:r w:rsidRPr="00CF51D8">
              <w:rPr>
                <w:rFonts w:asciiTheme="minorHAnsi" w:hAnsiTheme="minorHAnsi" w:cstheme="minorHAnsi"/>
                <w:b/>
                <w:sz w:val="18"/>
                <w:szCs w:val="18"/>
              </w:rPr>
              <w:t>FACTURACIÓN</w:t>
            </w:r>
            <w:r w:rsidRPr="00CF51D8">
              <w:rPr>
                <w:rFonts w:asciiTheme="minorHAnsi" w:hAnsiTheme="minorHAnsi" w:cstheme="minorHAnsi"/>
                <w:b/>
                <w:bCs/>
                <w:sz w:val="18"/>
                <w:szCs w:val="18"/>
              </w:rPr>
              <w:t xml:space="preserve"> </w:t>
            </w:r>
            <w:r w:rsidRPr="00CF51D8">
              <w:rPr>
                <w:rFonts w:asciiTheme="minorHAnsi" w:hAnsiTheme="minorHAnsi" w:cstheme="minorHAnsi"/>
                <w:b/>
                <w:bCs/>
                <w:color w:val="000000"/>
                <w:lang w:val="es-BO"/>
              </w:rPr>
              <w:t>(Para todos los ítems)</w:t>
            </w:r>
          </w:p>
        </w:tc>
      </w:tr>
      <w:tr w:rsidR="00216B53" w:rsidRPr="00CF51D8" w:rsidTr="0007268F">
        <w:trPr>
          <w:trHeight w:val="1550"/>
        </w:trPr>
        <w:tc>
          <w:tcPr>
            <w:tcW w:w="5000" w:type="pct"/>
            <w:tcBorders>
              <w:bottom w:val="single" w:sz="4" w:space="0" w:color="auto"/>
            </w:tcBorders>
            <w:shd w:val="clear" w:color="auto" w:fill="auto"/>
            <w:vAlign w:val="center"/>
          </w:tcPr>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La factura deberá emitirse por el precio contratado, sin deducir las multas ni otros cargos, a momento de la entrega de la totalidad de los bienes conforme lo establecido contractualmente.</w:t>
            </w:r>
            <w:r w:rsidRPr="00CF51D8">
              <w:rPr>
                <w:rFonts w:asciiTheme="minorHAnsi" w:hAnsiTheme="minorHAnsi" w:cstheme="minorHAnsi"/>
                <w:sz w:val="18"/>
                <w:szCs w:val="18"/>
              </w:rPr>
              <w:tab/>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F51D8">
              <w:rPr>
                <w:rFonts w:asciiTheme="minorHAnsi" w:hAnsiTheme="minorHAnsi" w:cstheme="minorHAnsi"/>
                <w:sz w:val="18"/>
                <w:szCs w:val="18"/>
              </w:rPr>
              <w:tab/>
            </w:r>
          </w:p>
        </w:tc>
      </w:tr>
      <w:tr w:rsidR="00216B53" w:rsidRPr="00CF51D8" w:rsidTr="0007268F">
        <w:trPr>
          <w:trHeight w:val="20"/>
        </w:trPr>
        <w:tc>
          <w:tcPr>
            <w:tcW w:w="5000" w:type="pct"/>
            <w:tcBorders>
              <w:bottom w:val="single" w:sz="4" w:space="0" w:color="auto"/>
            </w:tcBorders>
            <w:shd w:val="clear" w:color="auto" w:fill="BDD6EE" w:themeFill="accent1" w:themeFillTint="66"/>
            <w:vAlign w:val="center"/>
          </w:tcPr>
          <w:p w:rsidR="00216B53" w:rsidRPr="00CF51D8" w:rsidRDefault="00216B53" w:rsidP="0007268F">
            <w:pPr>
              <w:autoSpaceDE w:val="0"/>
              <w:autoSpaceDN w:val="0"/>
              <w:adjustRightInd w:val="0"/>
              <w:rPr>
                <w:rFonts w:asciiTheme="minorHAnsi" w:hAnsiTheme="minorHAnsi" w:cstheme="minorHAnsi"/>
                <w:b/>
                <w:sz w:val="18"/>
                <w:szCs w:val="18"/>
              </w:rPr>
            </w:pPr>
            <w:r w:rsidRPr="00CF51D8">
              <w:rPr>
                <w:rFonts w:asciiTheme="minorHAnsi" w:hAnsiTheme="minorHAnsi" w:cstheme="minorHAnsi"/>
                <w:b/>
                <w:sz w:val="18"/>
                <w:szCs w:val="18"/>
              </w:rPr>
              <w:t>TRIBUTOS</w:t>
            </w:r>
            <w:r w:rsidRPr="00CF51D8">
              <w:rPr>
                <w:rFonts w:asciiTheme="minorHAnsi" w:hAnsiTheme="minorHAnsi" w:cstheme="minorHAnsi"/>
                <w:b/>
                <w:bCs/>
                <w:sz w:val="18"/>
                <w:szCs w:val="18"/>
              </w:rPr>
              <w:t xml:space="preserve"> </w:t>
            </w:r>
            <w:r w:rsidRPr="00CF51D8">
              <w:rPr>
                <w:rFonts w:asciiTheme="minorHAnsi" w:hAnsiTheme="minorHAnsi" w:cstheme="minorHAnsi"/>
                <w:b/>
                <w:bCs/>
                <w:color w:val="000000"/>
                <w:lang w:val="es-BO"/>
              </w:rPr>
              <w:t>(Para todos los ítems)</w:t>
            </w:r>
          </w:p>
        </w:tc>
      </w:tr>
      <w:tr w:rsidR="00216B53" w:rsidRPr="00CF51D8" w:rsidTr="0007268F">
        <w:trPr>
          <w:trHeight w:val="683"/>
        </w:trPr>
        <w:tc>
          <w:tcPr>
            <w:tcW w:w="5000" w:type="pct"/>
            <w:shd w:val="clear" w:color="auto" w:fill="auto"/>
            <w:vAlign w:val="center"/>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r w:rsidR="00216B53" w:rsidRPr="00CF51D8" w:rsidTr="0007268F">
        <w:trPr>
          <w:trHeight w:val="20"/>
        </w:trPr>
        <w:tc>
          <w:tcPr>
            <w:tcW w:w="5000" w:type="pct"/>
            <w:tcBorders>
              <w:bottom w:val="single" w:sz="4" w:space="0" w:color="auto"/>
            </w:tcBorders>
            <w:shd w:val="clear" w:color="auto" w:fill="BDD6EE" w:themeFill="accent1" w:themeFillTint="66"/>
            <w:vAlign w:val="center"/>
          </w:tcPr>
          <w:p w:rsidR="00216B53" w:rsidRPr="00CF51D8" w:rsidRDefault="00216B53" w:rsidP="0007268F">
            <w:pPr>
              <w:autoSpaceDE w:val="0"/>
              <w:autoSpaceDN w:val="0"/>
              <w:adjustRightInd w:val="0"/>
              <w:rPr>
                <w:rFonts w:asciiTheme="minorHAnsi" w:hAnsiTheme="minorHAnsi" w:cstheme="minorHAnsi"/>
                <w:b/>
                <w:sz w:val="18"/>
                <w:szCs w:val="18"/>
              </w:rPr>
            </w:pPr>
            <w:r w:rsidRPr="00CF51D8">
              <w:rPr>
                <w:rFonts w:ascii="Calibri" w:hAnsi="Calibri" w:cs="Calibri"/>
                <w:b/>
                <w:bCs/>
                <w:color w:val="000000"/>
                <w:lang w:val="es-BO"/>
              </w:rPr>
              <w:t>CLAUSULA</w:t>
            </w:r>
            <w:r w:rsidRPr="00CF51D8">
              <w:rPr>
                <w:rFonts w:ascii="Calibri" w:hAnsi="Calibri" w:cs="Calibri" w:hint="eastAsia"/>
                <w:b/>
                <w:bCs/>
                <w:color w:val="000000"/>
                <w:lang w:val="es-BO"/>
              </w:rPr>
              <w:t xml:space="preserve"> SySO</w:t>
            </w:r>
            <w:r w:rsidRPr="00CF51D8">
              <w:rPr>
                <w:rFonts w:ascii="Calibri" w:hAnsi="Calibri" w:cs="Calibri"/>
                <w:b/>
                <w:bCs/>
                <w:color w:val="000000"/>
                <w:lang w:val="es-BO"/>
              </w:rPr>
              <w:t xml:space="preserve"> </w:t>
            </w:r>
            <w:r w:rsidRPr="00CF51D8">
              <w:rPr>
                <w:rFonts w:asciiTheme="minorHAnsi" w:hAnsiTheme="minorHAnsi" w:cstheme="minorHAnsi"/>
                <w:b/>
                <w:bCs/>
                <w:color w:val="000000"/>
                <w:lang w:val="es-BO"/>
              </w:rPr>
              <w:t>(Para todos los ítems)</w:t>
            </w:r>
          </w:p>
        </w:tc>
      </w:tr>
      <w:tr w:rsidR="00216B53" w:rsidRPr="00CF51D8" w:rsidTr="0007268F">
        <w:trPr>
          <w:trHeight w:val="20"/>
        </w:trPr>
        <w:tc>
          <w:tcPr>
            <w:tcW w:w="5000" w:type="pct"/>
            <w:shd w:val="clear" w:color="auto" w:fill="auto"/>
            <w:vAlign w:val="center"/>
          </w:tcPr>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En caso de manipulación de bienes y materiales dentro de las instalaciones de YPFB; se deberán verificar las condiciones del sistema de izaje de cargas (cables, eslingas, estrobos, y otros elementos necesarios para este fin).</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216B53" w:rsidRPr="00CF51D8" w:rsidTr="0007268F">
        <w:trPr>
          <w:trHeight w:val="20"/>
        </w:trPr>
        <w:tc>
          <w:tcPr>
            <w:tcW w:w="5000" w:type="pct"/>
            <w:tcBorders>
              <w:bottom w:val="single" w:sz="4" w:space="0" w:color="auto"/>
            </w:tcBorders>
            <w:shd w:val="clear" w:color="auto" w:fill="BDD6EE" w:themeFill="accent1" w:themeFillTint="66"/>
            <w:vAlign w:val="center"/>
          </w:tcPr>
          <w:p w:rsidR="00216B53" w:rsidRPr="00CF51D8" w:rsidRDefault="00216B53" w:rsidP="0007268F">
            <w:pPr>
              <w:autoSpaceDE w:val="0"/>
              <w:autoSpaceDN w:val="0"/>
              <w:adjustRightInd w:val="0"/>
              <w:rPr>
                <w:rFonts w:ascii="Calibri" w:hAnsi="Calibri" w:cs="Calibri"/>
                <w:b/>
                <w:bCs/>
                <w:color w:val="000000"/>
                <w:lang w:val="es-BO"/>
              </w:rPr>
            </w:pPr>
            <w:r w:rsidRPr="00CF51D8">
              <w:rPr>
                <w:rFonts w:ascii="Calibri" w:hAnsi="Calibri" w:cs="Calibri"/>
                <w:b/>
                <w:bCs/>
                <w:color w:val="000000"/>
                <w:lang w:val="es-BO"/>
              </w:rPr>
              <w:t xml:space="preserve">INSTRUCCIONES PARA LA EMISION DE INSTRUMENTOS FINANCIEROS </w:t>
            </w:r>
            <w:r w:rsidRPr="00CF51D8">
              <w:rPr>
                <w:rFonts w:asciiTheme="minorHAnsi" w:hAnsiTheme="minorHAnsi" w:cstheme="minorHAnsi"/>
                <w:b/>
                <w:bCs/>
                <w:color w:val="000000"/>
                <w:lang w:val="es-BO"/>
              </w:rPr>
              <w:t>(Para todos los ítems)</w:t>
            </w:r>
          </w:p>
        </w:tc>
      </w:tr>
      <w:tr w:rsidR="00216B53" w:rsidRPr="00CF51D8" w:rsidTr="0007268F">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216B53" w:rsidRPr="00CF51D8" w:rsidRDefault="00216B53" w:rsidP="0007268F">
            <w:pPr>
              <w:tabs>
                <w:tab w:val="left" w:pos="284"/>
              </w:tabs>
              <w:jc w:val="both"/>
              <w:rPr>
                <w:rFonts w:asciiTheme="minorHAnsi" w:hAnsiTheme="minorHAnsi" w:cstheme="minorHAnsi"/>
                <w:sz w:val="18"/>
                <w:szCs w:val="18"/>
              </w:rPr>
            </w:pPr>
          </w:p>
          <w:tbl>
            <w:tblPr>
              <w:tblW w:w="5000" w:type="pct"/>
              <w:tblLayout w:type="fixed"/>
              <w:tblCellMar>
                <w:left w:w="0" w:type="dxa"/>
                <w:right w:w="0" w:type="dxa"/>
              </w:tblCellMar>
              <w:tblLook w:val="04A0" w:firstRow="1" w:lastRow="0" w:firstColumn="1" w:lastColumn="0" w:noHBand="0" w:noVBand="1"/>
            </w:tblPr>
            <w:tblGrid>
              <w:gridCol w:w="2252"/>
              <w:gridCol w:w="6382"/>
            </w:tblGrid>
            <w:tr w:rsidR="00216B53" w:rsidRPr="00CF51D8" w:rsidTr="0007268F">
              <w:trPr>
                <w:trHeight w:val="221"/>
                <w:tblHeader/>
              </w:trPr>
              <w:tc>
                <w:tcPr>
                  <w:tcW w:w="130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6B53" w:rsidRPr="00CF51D8" w:rsidRDefault="00216B53" w:rsidP="0007268F">
                  <w:pPr>
                    <w:jc w:val="center"/>
                    <w:rPr>
                      <w:rFonts w:asciiTheme="minorHAnsi" w:hAnsiTheme="minorHAnsi" w:cstheme="minorHAnsi"/>
                      <w:b/>
                      <w:sz w:val="18"/>
                      <w:szCs w:val="18"/>
                    </w:rPr>
                  </w:pPr>
                  <w:r w:rsidRPr="00CF51D8">
                    <w:rPr>
                      <w:rFonts w:asciiTheme="minorHAnsi" w:hAnsiTheme="minorHAnsi" w:cstheme="minorHAnsi"/>
                      <w:b/>
                      <w:sz w:val="18"/>
                      <w:szCs w:val="18"/>
                    </w:rPr>
                    <w:t>VARIABLE</w:t>
                  </w:r>
                </w:p>
              </w:tc>
              <w:tc>
                <w:tcPr>
                  <w:tcW w:w="369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6B53" w:rsidRPr="00CF51D8" w:rsidRDefault="00216B53" w:rsidP="0007268F">
                  <w:pPr>
                    <w:jc w:val="center"/>
                    <w:rPr>
                      <w:rFonts w:asciiTheme="minorHAnsi" w:hAnsiTheme="minorHAnsi" w:cstheme="minorHAnsi"/>
                      <w:b/>
                      <w:sz w:val="18"/>
                      <w:szCs w:val="18"/>
                    </w:rPr>
                  </w:pPr>
                  <w:r w:rsidRPr="00CF51D8">
                    <w:rPr>
                      <w:rFonts w:asciiTheme="minorHAnsi" w:hAnsiTheme="minorHAnsi" w:cstheme="minorHAnsi"/>
                      <w:b/>
                      <w:sz w:val="18"/>
                      <w:szCs w:val="18"/>
                    </w:rPr>
                    <w:t>INSTRUCCIÓN</w:t>
                  </w:r>
                </w:p>
              </w:tc>
            </w:tr>
            <w:tr w:rsidR="00216B53" w:rsidRPr="00CF51D8" w:rsidTr="0007268F">
              <w:trPr>
                <w:trHeight w:val="22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INSTRUMENTO DE GARANTÍA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i/>
                      <w:iCs/>
                      <w:sz w:val="18"/>
                      <w:szCs w:val="18"/>
                    </w:rPr>
                  </w:pPr>
                  <w:r w:rsidRPr="00CF51D8">
                    <w:rPr>
                      <w:rFonts w:asciiTheme="minorHAnsi" w:hAnsiTheme="minorHAnsi" w:cstheme="minorHAnsi"/>
                      <w:sz w:val="18"/>
                      <w:szCs w:val="18"/>
                    </w:rPr>
                    <w:t>Se aceptara únicamente los instrumentos detallados en el presente anexo.</w:t>
                  </w:r>
                </w:p>
              </w:tc>
            </w:tr>
            <w:tr w:rsidR="00216B53" w:rsidRPr="00CF51D8" w:rsidTr="0007268F">
              <w:trPr>
                <w:trHeight w:val="1150"/>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OBJETO DE LA GARANTÍA</w:t>
                  </w:r>
                </w:p>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 xml:space="preserve"> (“Para Garantizar:”)</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 correctamente y de manera explícita, textual y completa:</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Objeto a garantizar ("Garantía según el objeto")</w:t>
                  </w:r>
                  <w:r w:rsidRPr="00CF51D8">
                    <w:rPr>
                      <w:rFonts w:asciiTheme="minorHAnsi" w:hAnsiTheme="minorHAnsi" w:cstheme="minorHAnsi"/>
                      <w:b/>
                      <w:sz w:val="18"/>
                      <w:szCs w:val="18"/>
                      <w:vertAlign w:val="superscript"/>
                    </w:rPr>
                    <w:t>1</w:t>
                  </w:r>
                  <w:r w:rsidRPr="00CF51D8">
                    <w:rPr>
                      <w:rFonts w:asciiTheme="minorHAnsi" w:hAnsiTheme="minorHAnsi" w:cstheme="minorHAnsi"/>
                      <w:sz w:val="18"/>
                      <w:szCs w:val="18"/>
                    </w:rPr>
                    <w:t xml:space="preserve"> conforme lo requerido en el presente anexo.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 xml:space="preserve">Nombre (Objeto de Ia Contratación) y/o código del proceso de contratación, conforme al registrado en la página web: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http://contrataciones.ypfb.gob.bo/contrataciones/publicacion</w:t>
                  </w:r>
                </w:p>
              </w:tc>
            </w:tr>
            <w:tr w:rsidR="00216B53" w:rsidRPr="00CF51D8" w:rsidTr="0007268F">
              <w:trPr>
                <w:trHeight w:val="137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lastRenderedPageBreak/>
                    <w:t xml:space="preserve">NOMBRE, RAZÓN SOCIAL O DENOMINACIÓN DEL ORDENANTE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 el nombre plenamente consistente o concordante con el registrado en el Formulario A-1 (campo: Nombre o Razón Social del Proponente). Para empresas unipersonales podrá figurar alternativamente el nombre del Contribuyente (NIT).</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Asimismo, el Nombre o Razón Social del Proponente (Empresa) deberá estar respaldado por los registrados en los siguientes documentos, según corresponda al documento requerido en el DBC o DCD o EETT o TDRs:</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Registros FUNDEMPRESA, (o equivalente en el país de origen); o</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Instrumento de Constitución.</w:t>
                  </w:r>
                </w:p>
              </w:tc>
            </w:tr>
            <w:tr w:rsidR="00216B53" w:rsidRPr="00CF51D8" w:rsidTr="0007268F">
              <w:trPr>
                <w:trHeight w:val="796"/>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NOMBRE DEL BENEFICIARIO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YACIMIENTOS PETROLÍFEROS FISCALES BOLIVIANOS;</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YPFB;</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o ambos.</w:t>
                  </w:r>
                </w:p>
              </w:tc>
            </w:tr>
            <w:tr w:rsidR="00216B53" w:rsidRPr="00CF51D8" w:rsidTr="0007268F">
              <w:trPr>
                <w:trHeight w:val="398"/>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MONTO GARANTIZADO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consignar el valor/importe/monto correctamente calculado, conforme el presente anexo y la “Garantía según el objeto” requerida, considerando el inc c) de los Aspectos Subsanables del DBC o DCD.</w:t>
                  </w:r>
                </w:p>
              </w:tc>
            </w:tr>
            <w:tr w:rsidR="00216B53" w:rsidRPr="00CF51D8" w:rsidTr="0007268F">
              <w:trPr>
                <w:trHeight w:val="235"/>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VIGENCIA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 xml:space="preserve">Debe consignar una vigencia igual o mayor a la requerida en el presente Anexo,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Para Garantía de Seriedad de Propuesta: (120 días) computable a partir de la “Fecha de presentación de propuesta”, establecida en el Cronograma de Plazos como parte del DBC y considerando los Aspectos Subsanables admisibles en dicho documento. .</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Para Garantía de Cumplimiento de Contrato y otras garantías (DS 29506 y DS 181):: conforme los días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216B53" w:rsidRPr="00CF51D8" w:rsidTr="0007268F">
              <w:trPr>
                <w:trHeight w:val="604"/>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6B53" w:rsidRPr="00CF51D8" w:rsidRDefault="00216B53" w:rsidP="0007268F">
                  <w:pPr>
                    <w:jc w:val="both"/>
                    <w:rPr>
                      <w:rFonts w:asciiTheme="minorHAnsi" w:hAnsiTheme="minorHAnsi" w:cstheme="minorHAnsi"/>
                      <w:b/>
                      <w:sz w:val="18"/>
                      <w:szCs w:val="18"/>
                    </w:rPr>
                  </w:pPr>
                  <w:r w:rsidRPr="00CF51D8">
                    <w:rPr>
                      <w:rFonts w:asciiTheme="minorHAnsi" w:hAnsiTheme="minorHAnsi" w:cstheme="minorHAnsi"/>
                      <w:b/>
                      <w:sz w:val="18"/>
                      <w:szCs w:val="18"/>
                    </w:rPr>
                    <w:t xml:space="preserve">CLÁUSULAS O CONDICIONES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Debe incluir las cláusulas de:</w:t>
                  </w:r>
                </w:p>
                <w:p w:rsidR="00216B53" w:rsidRPr="00CF51D8" w:rsidRDefault="00216B53" w:rsidP="0007268F">
                  <w:pPr>
                    <w:jc w:val="both"/>
                    <w:rPr>
                      <w:rFonts w:asciiTheme="minorHAnsi" w:hAnsiTheme="minorHAnsi" w:cstheme="minorHAnsi"/>
                      <w:sz w:val="18"/>
                      <w:szCs w:val="18"/>
                    </w:rPr>
                  </w:pPr>
                  <w:r w:rsidRPr="00CF51D8">
                    <w:rPr>
                      <w:rFonts w:asciiTheme="minorHAnsi" w:hAnsiTheme="minorHAnsi" w:cstheme="minorHAnsi"/>
                      <w:sz w:val="18"/>
                      <w:szCs w:val="18"/>
                    </w:rPr>
                    <w:t>Renovable, irrevocable y de ejecución inmediata o ejecución a primer requerimiento según corresponda al Instrumento Financiero requerido en el presente Anexo.</w:t>
                  </w:r>
                </w:p>
              </w:tc>
            </w:tr>
          </w:tbl>
          <w:p w:rsidR="00216B53" w:rsidRPr="00CF51D8" w:rsidRDefault="00216B53" w:rsidP="0007268F">
            <w:pPr>
              <w:tabs>
                <w:tab w:val="left" w:pos="284"/>
              </w:tabs>
              <w:jc w:val="both"/>
              <w:rPr>
                <w:rFonts w:asciiTheme="minorHAnsi" w:hAnsiTheme="minorHAnsi" w:cstheme="minorHAnsi"/>
                <w:sz w:val="18"/>
                <w:szCs w:val="18"/>
              </w:rPr>
            </w:pP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sz w:val="18"/>
                <w:szCs w:val="18"/>
              </w:rPr>
              <w:t>NOTA: EL INCUMPLIMIENTO DE LOS PARAMETROS ESTABLECIDOS PRECEDENTEMENTE,  NO DARÁ LUGAR A SUBSANACION ALGUNA</w:t>
            </w:r>
          </w:p>
          <w:p w:rsidR="00216B53" w:rsidRPr="00CF51D8" w:rsidRDefault="00216B53" w:rsidP="0007268F">
            <w:pPr>
              <w:tabs>
                <w:tab w:val="left" w:pos="284"/>
              </w:tabs>
              <w:jc w:val="both"/>
              <w:rPr>
                <w:rFonts w:asciiTheme="minorHAnsi" w:hAnsiTheme="minorHAnsi" w:cstheme="minorHAnsi"/>
                <w:sz w:val="18"/>
                <w:szCs w:val="18"/>
              </w:rPr>
            </w:pPr>
          </w:p>
          <w:p w:rsidR="00216B53" w:rsidRPr="00CF51D8" w:rsidRDefault="00216B53" w:rsidP="0007268F">
            <w:pPr>
              <w:tabs>
                <w:tab w:val="left" w:pos="284"/>
              </w:tabs>
              <w:jc w:val="both"/>
              <w:rPr>
                <w:rFonts w:asciiTheme="minorHAnsi" w:hAnsiTheme="minorHAnsi" w:cstheme="minorHAnsi"/>
                <w:sz w:val="18"/>
                <w:szCs w:val="18"/>
              </w:rPr>
            </w:pPr>
            <w:r w:rsidRPr="00CF51D8">
              <w:rPr>
                <w:rFonts w:asciiTheme="minorHAnsi" w:hAnsiTheme="minorHAnsi" w:cstheme="minorHAnsi"/>
                <w:b/>
                <w:sz w:val="18"/>
                <w:szCs w:val="18"/>
              </w:rPr>
              <w:t>1</w:t>
            </w:r>
            <w:r w:rsidRPr="00CF51D8">
              <w:rPr>
                <w:rFonts w:asciiTheme="minorHAnsi" w:hAnsiTheme="minorHAnsi" w:cstheme="minorHAnsi"/>
                <w:sz w:val="18"/>
                <w:szCs w:val="18"/>
              </w:rPr>
              <w:t xml:space="preserve"> “Seriedad de Propuesta”; “Cumplimiento de Contrato”; “Adicional a la Garantía de Cumplimiento de Contratos de Obras”; “Funcionamiento de Maquinaria y/o Equipo”; “Correcta Inversión de Anticipo” u otras</w:t>
            </w:r>
          </w:p>
          <w:p w:rsidR="00216B53" w:rsidRPr="00CF51D8" w:rsidRDefault="00216B53" w:rsidP="0007268F">
            <w:pPr>
              <w:tabs>
                <w:tab w:val="left" w:pos="284"/>
              </w:tabs>
              <w:jc w:val="both"/>
              <w:rPr>
                <w:rFonts w:asciiTheme="minorHAnsi" w:hAnsiTheme="minorHAnsi" w:cstheme="minorHAnsi"/>
                <w:sz w:val="18"/>
                <w:szCs w:val="18"/>
              </w:rPr>
            </w:pPr>
          </w:p>
        </w:tc>
      </w:tr>
    </w:tbl>
    <w:p w:rsidR="00216B53" w:rsidRPr="00CF51D8" w:rsidRDefault="00216B53" w:rsidP="00216B53">
      <w:pPr>
        <w:ind w:left="720"/>
        <w:contextualSpacing/>
        <w:jc w:val="both"/>
        <w:rPr>
          <w:rFonts w:asciiTheme="minorHAnsi" w:hAnsiTheme="minorHAnsi" w:cstheme="minorHAnsi"/>
          <w:b/>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Default="00216B53" w:rsidP="00216B53">
      <w:pPr>
        <w:jc w:val="right"/>
        <w:rPr>
          <w:rFonts w:asciiTheme="minorHAnsi" w:hAnsiTheme="minorHAnsi" w:cstheme="minorHAnsi"/>
        </w:rPr>
      </w:pPr>
    </w:p>
    <w:p w:rsidR="00216B53" w:rsidRPr="005130CF" w:rsidRDefault="00216B53" w:rsidP="00216B53">
      <w:pPr>
        <w:jc w:val="right"/>
        <w:rPr>
          <w:rFonts w:asciiTheme="minorHAnsi" w:hAnsiTheme="minorHAnsi" w:cstheme="minorHAnsi"/>
        </w:rPr>
      </w:pPr>
      <w:r>
        <w:rPr>
          <w:rFonts w:asciiTheme="minorHAnsi" w:hAnsiTheme="minorHAnsi" w:cstheme="minorHAnsi"/>
        </w:rPr>
        <w:t xml:space="preserve"> </w:t>
      </w: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Default="00B54DB6" w:rsidP="00B54DB6">
      <w:pPr>
        <w:jc w:val="right"/>
        <w:rPr>
          <w:rFonts w:asciiTheme="minorHAnsi" w:hAnsiTheme="minorHAnsi" w:cstheme="minorHAnsi"/>
        </w:rPr>
      </w:pPr>
    </w:p>
    <w:p w:rsidR="00B54DB6" w:rsidRPr="005130CF" w:rsidRDefault="00B54DB6" w:rsidP="00B54DB6">
      <w:pPr>
        <w:jc w:val="right"/>
        <w:rPr>
          <w:rFonts w:asciiTheme="minorHAnsi" w:hAnsiTheme="minorHAnsi" w:cstheme="minorHAnsi"/>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B54DB6" w:rsidRDefault="00B54DB6" w:rsidP="008E2971">
      <w:pPr>
        <w:jc w:val="center"/>
        <w:rPr>
          <w:rFonts w:ascii="Calibri" w:hAnsi="Calibri" w:cs="Calibri"/>
          <w:b/>
          <w:bCs/>
          <w:sz w:val="22"/>
          <w:szCs w:val="22"/>
        </w:rPr>
      </w:pP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lastRenderedPageBreak/>
        <w:t>PAR</w:t>
      </w:r>
      <w:bookmarkStart w:id="4" w:name="_GoBack"/>
      <w:bookmarkEnd w:id="4"/>
      <w:r w:rsidRPr="00F777DC">
        <w:rPr>
          <w:rFonts w:ascii="Calibri" w:hAnsi="Calibri" w:cs="Calibri"/>
          <w:b/>
          <w:bCs/>
          <w:sz w:val="22"/>
          <w:szCs w:val="22"/>
        </w:rPr>
        <w:t>TE V</w:t>
      </w: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MODELO DE CONTRATO</w:t>
      </w:r>
    </w:p>
    <w:p w:rsidR="008E2971" w:rsidRPr="00785C8E" w:rsidRDefault="008E2971" w:rsidP="008E297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E2971" w:rsidRPr="00F3767B" w:rsidTr="00147189">
        <w:trPr>
          <w:trHeight w:val="363"/>
        </w:trPr>
        <w:tc>
          <w:tcPr>
            <w:tcW w:w="9828" w:type="dxa"/>
            <w:shd w:val="clear" w:color="auto" w:fill="auto"/>
          </w:tcPr>
          <w:p w:rsidR="008E2971" w:rsidRPr="00F3767B" w:rsidRDefault="008E2971" w:rsidP="0014718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E2971" w:rsidRDefault="008E2971" w:rsidP="008E2971">
      <w:pPr>
        <w:jc w:val="center"/>
        <w:rPr>
          <w:rFonts w:ascii="Calibri" w:hAnsi="Calibri" w:cs="Calibri"/>
          <w:b/>
          <w:bCs/>
          <w:sz w:val="18"/>
          <w:szCs w:val="18"/>
        </w:rPr>
      </w:pP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E2971" w:rsidRPr="005B704F" w:rsidRDefault="008E2971" w:rsidP="008E2971">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E2971" w:rsidRPr="005B704F" w:rsidRDefault="008E2971" w:rsidP="008E2971">
      <w:pPr>
        <w:tabs>
          <w:tab w:val="left" w:pos="0"/>
        </w:tabs>
        <w:jc w:val="center"/>
        <w:rPr>
          <w:rFonts w:ascii="Arial" w:hAnsi="Arial" w:cs="Arial"/>
          <w:b/>
          <w:sz w:val="18"/>
        </w:rPr>
      </w:pPr>
      <w:r w:rsidRPr="005B704F">
        <w:rPr>
          <w:rFonts w:ascii="Arial" w:hAnsi="Arial" w:cs="Arial"/>
          <w:b/>
          <w:sz w:val="18"/>
        </w:rPr>
        <w:t>CÓDIGO: _______________</w:t>
      </w:r>
    </w:p>
    <w:p w:rsidR="008E2971" w:rsidRPr="005B704F" w:rsidRDefault="008E2971" w:rsidP="008E2971">
      <w:pPr>
        <w:spacing w:after="120"/>
        <w:jc w:val="both"/>
        <w:rPr>
          <w:rFonts w:ascii="Arial" w:hAnsi="Arial" w:cs="Arial"/>
          <w:b/>
          <w:szCs w:val="21"/>
          <w:lang w:val="es-BO"/>
        </w:rPr>
      </w:pP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E2971" w:rsidRPr="005B704F" w:rsidRDefault="008E2971" w:rsidP="008E2971">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E2971" w:rsidRPr="005B704F" w:rsidRDefault="008E2971" w:rsidP="008E2971">
      <w:pPr>
        <w:autoSpaceDE w:val="0"/>
        <w:autoSpaceDN w:val="0"/>
        <w:adjustRightInd w:val="0"/>
        <w:spacing w:before="120" w:after="120"/>
        <w:jc w:val="both"/>
        <w:rPr>
          <w:rFonts w:ascii="Arial" w:hAnsi="Arial" w:cs="Arial"/>
          <w:b/>
          <w:sz w:val="18"/>
          <w:u w:val="single"/>
        </w:rPr>
      </w:pPr>
    </w:p>
    <w:p w:rsidR="008E2971" w:rsidRPr="005B704F" w:rsidRDefault="008E2971" w:rsidP="008E2971">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E2971" w:rsidRPr="005B704F" w:rsidRDefault="008E2971" w:rsidP="008E2971">
      <w:pPr>
        <w:pStyle w:val="Prrafodelista"/>
        <w:spacing w:before="120" w:after="120"/>
        <w:ind w:left="709"/>
        <w:jc w:val="both"/>
        <w:rPr>
          <w:rFonts w:ascii="Arial" w:hAnsi="Arial" w:cs="Arial"/>
          <w:i/>
          <w:sz w:val="18"/>
        </w:rPr>
      </w:pP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E2971" w:rsidRPr="005B704F" w:rsidRDefault="008E2971" w:rsidP="008E2971">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2971" w:rsidRPr="005B704F" w:rsidRDefault="008E2971" w:rsidP="008E2971">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Adquisición:</w:t>
            </w:r>
          </w:p>
          <w:p w:rsidR="008E2971" w:rsidRPr="004114D5" w:rsidRDefault="008E2971" w:rsidP="00147189">
            <w:pPr>
              <w:spacing w:before="120" w:after="120"/>
              <w:jc w:val="both"/>
              <w:rPr>
                <w:rFonts w:ascii="Arial" w:eastAsia="Calibri" w:hAnsi="Arial" w:cs="Arial"/>
                <w:sz w:val="18"/>
              </w:rPr>
            </w:pP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E2971" w:rsidRPr="004114D5" w:rsidTr="00147189">
        <w:tc>
          <w:tcPr>
            <w:tcW w:w="2522" w:type="dxa"/>
            <w:shd w:val="clear" w:color="auto" w:fill="auto"/>
          </w:tcPr>
          <w:p w:rsidR="008E2971" w:rsidRPr="004114D5" w:rsidRDefault="008E2971" w:rsidP="00147189">
            <w:pPr>
              <w:spacing w:before="120" w:after="120"/>
              <w:jc w:val="both"/>
              <w:rPr>
                <w:rFonts w:ascii="Arial" w:eastAsia="Calibri" w:hAnsi="Arial" w:cs="Arial"/>
                <w:b/>
                <w:sz w:val="18"/>
              </w:rPr>
            </w:pPr>
            <w:r w:rsidRPr="004114D5">
              <w:rPr>
                <w:rFonts w:ascii="Arial" w:eastAsia="Calibri" w:hAnsi="Arial" w:cs="Arial"/>
                <w:b/>
                <w:sz w:val="18"/>
              </w:rPr>
              <w:lastRenderedPageBreak/>
              <w:t>Contrato:</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E2971" w:rsidRPr="005B704F" w:rsidRDefault="008E2971" w:rsidP="008E2971">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E2971" w:rsidRPr="005B704F" w:rsidRDefault="008E2971" w:rsidP="008E2971">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E2971" w:rsidRPr="005B704F" w:rsidRDefault="008E2971" w:rsidP="008E2971">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rPr>
        <w:lastRenderedPageBreak/>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E2971" w:rsidRPr="005B704F" w:rsidTr="0014718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E2971" w:rsidRPr="005B704F" w:rsidTr="0014718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E2971" w:rsidRPr="005B704F" w:rsidRDefault="008E2971" w:rsidP="00147189">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r>
      <w:tr w:rsidR="008E2971" w:rsidRPr="005B704F" w:rsidTr="00147189">
        <w:trPr>
          <w:trHeight w:val="557"/>
        </w:trPr>
        <w:tc>
          <w:tcPr>
            <w:tcW w:w="64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E2971" w:rsidRPr="005B704F" w:rsidRDefault="008E2971" w:rsidP="00147189">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p>
        </w:tc>
      </w:tr>
    </w:tbl>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E2971" w:rsidRPr="005B704F" w:rsidRDefault="008E2971" w:rsidP="008E2971">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E2971" w:rsidRPr="005B704F" w:rsidRDefault="008E2971" w:rsidP="008E2971">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E2971" w:rsidRPr="005B704F" w:rsidRDefault="008E2971" w:rsidP="008E2971">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E2971" w:rsidRPr="005B704F" w:rsidRDefault="008E2971" w:rsidP="008E2971">
      <w:pPr>
        <w:spacing w:before="120" w:after="120"/>
        <w:jc w:val="both"/>
        <w:rPr>
          <w:rFonts w:ascii="Arial" w:hAnsi="Arial" w:cs="Arial"/>
          <w:iCs/>
          <w:sz w:val="18"/>
        </w:rPr>
      </w:pPr>
      <w:r w:rsidRPr="005B704F">
        <w:rPr>
          <w:rFonts w:ascii="Arial" w:hAnsi="Arial" w:cs="Arial"/>
          <w:iCs/>
          <w:sz w:val="18"/>
        </w:rPr>
        <w:lastRenderedPageBreak/>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E2971" w:rsidRPr="005B704F" w:rsidRDefault="008E2971" w:rsidP="008E2971">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E2971" w:rsidRPr="005B704F" w:rsidRDefault="008E2971" w:rsidP="008E2971">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E2971" w:rsidRPr="005B704F" w:rsidRDefault="008E2971" w:rsidP="008E2971">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E2971" w:rsidRPr="005B704F" w:rsidTr="00147189">
        <w:trPr>
          <w:trHeight w:val="237"/>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E2971" w:rsidRPr="005B704F" w:rsidTr="00147189">
        <w:trPr>
          <w:trHeight w:val="1505"/>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Attn.:</w:t>
            </w:r>
            <w:r w:rsidRPr="005B704F">
              <w:rPr>
                <w:rFonts w:ascii="Arial" w:hAnsi="Arial" w:cs="Arial"/>
                <w:sz w:val="18"/>
                <w:lang w:val="es-BO"/>
              </w:rPr>
              <w:t xml:space="preserve"> __________________________</w:t>
            </w:r>
          </w:p>
          <w:p w:rsidR="008E2971" w:rsidRPr="005B704F" w:rsidRDefault="008E2971" w:rsidP="00147189">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Attn.:</w:t>
            </w:r>
            <w:r w:rsidRPr="005B704F">
              <w:rPr>
                <w:rFonts w:ascii="Arial" w:hAnsi="Arial" w:cs="Arial"/>
                <w:sz w:val="18"/>
                <w:lang w:val="es-ES_tradnl"/>
              </w:rPr>
              <w:t xml:space="preserve"> 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w:t>
      </w:r>
      <w:r w:rsidRPr="005B704F">
        <w:rPr>
          <w:rFonts w:ascii="Arial" w:hAnsi="Arial" w:cs="Arial"/>
          <w:sz w:val="18"/>
          <w:lang w:val="es-ES_tradnl"/>
        </w:rPr>
        <w:lastRenderedPageBreak/>
        <w:t xml:space="preserve">elaborándose un acta de recepción en la cual se identifique la cantidad recibida y el cumplimiento de las especificaciones técnicas.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E2971" w:rsidRPr="005B704F" w:rsidRDefault="008E2971" w:rsidP="008E2971">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E2971" w:rsidRPr="005B704F" w:rsidRDefault="008E2971" w:rsidP="008E2971">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E2971" w:rsidRPr="005B704F" w:rsidRDefault="008E2971" w:rsidP="00ED12A8">
      <w:pPr>
        <w:numPr>
          <w:ilvl w:val="0"/>
          <w:numId w:val="25"/>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E2971" w:rsidRPr="00D37D33"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E2971" w:rsidRPr="005B704F" w:rsidRDefault="008E2971" w:rsidP="008E2971">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E2971" w:rsidRPr="005B704F" w:rsidRDefault="008E2971" w:rsidP="008E2971">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E2971" w:rsidRPr="005B704F" w:rsidRDefault="008E2971" w:rsidP="008E2971">
      <w:pPr>
        <w:spacing w:before="120" w:after="120"/>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E2971" w:rsidRPr="005B704F" w:rsidRDefault="008E2971" w:rsidP="00ED12A8">
      <w:pPr>
        <w:pStyle w:val="Prrafodelista"/>
        <w:numPr>
          <w:ilvl w:val="0"/>
          <w:numId w:val="29"/>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E2971" w:rsidRPr="005B704F" w:rsidRDefault="008E2971" w:rsidP="00ED12A8">
      <w:pPr>
        <w:numPr>
          <w:ilvl w:val="0"/>
          <w:numId w:val="29"/>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invocante,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w:t>
      </w:r>
      <w:r w:rsidRPr="005B704F">
        <w:rPr>
          <w:rFonts w:ascii="Arial" w:hAnsi="Arial" w:cs="Arial"/>
          <w:sz w:val="18"/>
          <w:lang w:val="es-ES_tradnl"/>
        </w:rPr>
        <w:lastRenderedPageBreak/>
        <w:t>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E2971" w:rsidRPr="005B704F" w:rsidRDefault="008E2971" w:rsidP="008E2971">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E2971" w:rsidRPr="005B704F" w:rsidRDefault="008E2971" w:rsidP="008E2971">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E2971" w:rsidRPr="005B704F" w:rsidRDefault="008E2971" w:rsidP="008E2971">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E2971" w:rsidRPr="005B704F" w:rsidRDefault="008E2971" w:rsidP="00ED12A8">
      <w:pPr>
        <w:numPr>
          <w:ilvl w:val="0"/>
          <w:numId w:val="28"/>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E2971" w:rsidRPr="005B704F" w:rsidRDefault="008E2971" w:rsidP="008E2971">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E2971" w:rsidRPr="005B704F" w:rsidRDefault="008E2971" w:rsidP="008E2971">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E2971" w:rsidRPr="005B704F" w:rsidRDefault="008E2971" w:rsidP="00ED12A8">
      <w:pPr>
        <w:pStyle w:val="Prrafodelista"/>
        <w:numPr>
          <w:ilvl w:val="0"/>
          <w:numId w:val="30"/>
        </w:numPr>
        <w:spacing w:before="120" w:after="120"/>
        <w:contextualSpacing/>
        <w:jc w:val="both"/>
        <w:rPr>
          <w:rFonts w:ascii="Arial" w:hAnsi="Arial" w:cs="Arial"/>
          <w:sz w:val="18"/>
          <w:lang w:val="es-ES_tradnl"/>
        </w:rPr>
      </w:pPr>
      <w:r w:rsidRPr="005B704F">
        <w:rPr>
          <w:rFonts w:ascii="Arial" w:hAnsi="Arial" w:cs="Arial"/>
          <w:sz w:val="18"/>
          <w:lang w:val="es-ES_tradnl"/>
        </w:rPr>
        <w:lastRenderedPageBreak/>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E2971" w:rsidRPr="005B704F" w:rsidRDefault="008E2971" w:rsidP="008E2971">
      <w:pPr>
        <w:pStyle w:val="Prrafodelista"/>
        <w:spacing w:before="120" w:after="120"/>
        <w:ind w:left="2484"/>
        <w:jc w:val="both"/>
        <w:rPr>
          <w:rFonts w:ascii="Arial" w:hAnsi="Arial" w:cs="Arial"/>
          <w:sz w:val="18"/>
          <w:lang w:val="es-ES_tradnl"/>
        </w:rPr>
      </w:pPr>
    </w:p>
    <w:p w:rsidR="008E2971" w:rsidRPr="005B704F" w:rsidRDefault="008E2971" w:rsidP="00ED12A8">
      <w:pPr>
        <w:pStyle w:val="Prrafodelista"/>
        <w:numPr>
          <w:ilvl w:val="0"/>
          <w:numId w:val="30"/>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E2971" w:rsidRPr="005B704F" w:rsidRDefault="008E2971" w:rsidP="00ED12A8">
      <w:pPr>
        <w:pStyle w:val="Prrafodelista"/>
        <w:numPr>
          <w:ilvl w:val="2"/>
          <w:numId w:val="31"/>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E2971" w:rsidRPr="005B704F" w:rsidRDefault="008E2971" w:rsidP="008E2971">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E2971" w:rsidRPr="005B704F" w:rsidRDefault="008E2971" w:rsidP="008E2971">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E2971" w:rsidRPr="005B704F" w:rsidRDefault="008E2971" w:rsidP="008E2971">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E2971" w:rsidRPr="005B704F" w:rsidRDefault="008E2971" w:rsidP="008E2971">
      <w:pPr>
        <w:spacing w:after="120"/>
        <w:jc w:val="both"/>
        <w:rPr>
          <w:rFonts w:ascii="Arial" w:hAnsi="Arial" w:cs="Arial"/>
          <w:i/>
          <w:sz w:val="18"/>
        </w:rPr>
      </w:pPr>
      <w:r w:rsidRPr="005B704F">
        <w:rPr>
          <w:rFonts w:ascii="Arial" w:hAnsi="Arial" w:cs="Arial"/>
          <w:i/>
          <w:sz w:val="18"/>
        </w:rPr>
        <w:t>Originales o fotocopias legalizadas de:</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Minuta del Contrato</w:t>
      </w:r>
    </w:p>
    <w:p w:rsidR="008E2971" w:rsidRDefault="008E2971" w:rsidP="008E2971">
      <w:pPr>
        <w:jc w:val="both"/>
        <w:rPr>
          <w:rFonts w:ascii="Arial" w:hAnsi="Arial" w:cs="Arial"/>
          <w:i/>
          <w:sz w:val="18"/>
        </w:rPr>
      </w:pPr>
      <w:r w:rsidRPr="005B704F">
        <w:rPr>
          <w:rFonts w:ascii="Arial" w:hAnsi="Arial" w:cs="Arial"/>
          <w:i/>
          <w:sz w:val="18"/>
        </w:rPr>
        <w:t>Fotocopias simples de:</w:t>
      </w:r>
    </w:p>
    <w:p w:rsidR="008E2971" w:rsidRPr="005B704F" w:rsidRDefault="008E2971" w:rsidP="008E2971">
      <w:pPr>
        <w:jc w:val="both"/>
        <w:rPr>
          <w:rFonts w:ascii="Arial" w:hAnsi="Arial" w:cs="Arial"/>
          <w:i/>
          <w:sz w:val="18"/>
        </w:rPr>
      </w:pP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Cédula de identidad del representante legal.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E2971" w:rsidRPr="005B704F" w:rsidRDefault="008E2971" w:rsidP="00ED12A8">
      <w:pPr>
        <w:numPr>
          <w:ilvl w:val="0"/>
          <w:numId w:val="27"/>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E2971" w:rsidRPr="005B704F" w:rsidRDefault="008E2971" w:rsidP="008E2971">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E2971" w:rsidRPr="005B704F" w:rsidRDefault="008E2971" w:rsidP="008E2971">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E2971" w:rsidRPr="005B704F" w:rsidRDefault="008E2971" w:rsidP="008E2971">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E2971" w:rsidRPr="005B704F" w:rsidRDefault="008E2971" w:rsidP="008E2971">
      <w:pPr>
        <w:spacing w:before="120" w:after="120"/>
        <w:jc w:val="both"/>
        <w:rPr>
          <w:rFonts w:ascii="Arial" w:hAnsi="Arial" w:cs="Arial"/>
          <w:sz w:val="18"/>
          <w:lang w:val="es-ES_tradnl"/>
        </w:rPr>
      </w:pPr>
    </w:p>
    <w:p w:rsidR="008E2971" w:rsidRPr="005B704F" w:rsidRDefault="008E2971" w:rsidP="008E2971">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E2971" w:rsidRPr="004114D5" w:rsidRDefault="008E2971" w:rsidP="00147189">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cargo</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Nombre empresa</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E2971" w:rsidRPr="005B704F" w:rsidRDefault="008E2971" w:rsidP="008E2971">
      <w:pPr>
        <w:jc w:val="both"/>
        <w:rPr>
          <w:rFonts w:ascii="Arial" w:hAnsi="Arial" w:cs="Arial"/>
          <w:sz w:val="18"/>
        </w:rPr>
      </w:pPr>
    </w:p>
    <w:p w:rsidR="008E2971" w:rsidRPr="005B704F" w:rsidRDefault="008E2971" w:rsidP="008E2971">
      <w:pPr>
        <w:jc w:val="both"/>
        <w:rPr>
          <w:rFonts w:ascii="Arial" w:hAnsi="Arial" w:cs="Arial"/>
          <w:sz w:val="18"/>
        </w:rPr>
      </w:pPr>
    </w:p>
    <w:p w:rsidR="00A03396" w:rsidRDefault="00A03396"/>
    <w:sectPr w:rsidR="00A03396" w:rsidSect="00147189">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B84" w:rsidRDefault="00647B84" w:rsidP="007876F2">
      <w:r>
        <w:separator/>
      </w:r>
    </w:p>
  </w:endnote>
  <w:endnote w:type="continuationSeparator" w:id="0">
    <w:p w:rsidR="00647B84" w:rsidRDefault="00647B84" w:rsidP="00787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charset w:val="01"/>
    <w:family w:val="modern"/>
    <w:pitch w:val="variable"/>
  </w:font>
  <w:font w:name="Droid Sans Devanagari">
    <w:altName w:val="Times New Roman"/>
    <w:charset w:val="01"/>
    <w:family w:val="roman"/>
    <w:pitch w:val="default"/>
  </w:font>
  <w:font w:name="RotisSansSerifPro">
    <w:charset w:val="01"/>
    <w:family w:val="auto"/>
    <w:pitch w:val="variable"/>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DejaVu Sans">
    <w:charset w:val="01"/>
    <w:family w:val="auto"/>
    <w:pitch w:val="variable"/>
  </w:font>
  <w:font w:name="OpenSymbol">
    <w:altName w:val="Arial Unicode MS"/>
    <w:charset w:val="02"/>
    <w:family w:val="auto"/>
    <w:pitch w:val="default"/>
  </w:font>
  <w:font w:name="WenQuanYi Micro Hei">
    <w:altName w:val="MS Mincho"/>
    <w:charset w:val="01"/>
    <w:family w:val="auto"/>
    <w:pitch w:val="variable"/>
  </w:font>
  <w:font w:name="Lohit Hindi">
    <w:altName w:val="MS Mincho"/>
    <w:charset w:val="01"/>
    <w:family w:val="auto"/>
    <w:pitch w:val="variable"/>
  </w:font>
  <w:font w:name="font346">
    <w:altName w:val="MS Mincho"/>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B84" w:rsidRDefault="00647B84" w:rsidP="007876F2">
      <w:r>
        <w:separator/>
      </w:r>
    </w:p>
  </w:footnote>
  <w:footnote w:type="continuationSeparator" w:id="0">
    <w:p w:rsidR="00647B84" w:rsidRDefault="00647B84" w:rsidP="00787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68" w:hanging="360"/>
      </w:pPr>
      <w:rPr>
        <w:rFonts w:ascii="Symbol" w:hAnsi="Symbol" w:cs="Symbol"/>
      </w:rPr>
    </w:lvl>
    <w:lvl w:ilvl="1">
      <w:start w:val="1"/>
      <w:numFmt w:val="bullet"/>
      <w:lvlText w:val="o"/>
      <w:lvlJc w:val="left"/>
      <w:pPr>
        <w:tabs>
          <w:tab w:val="num" w:pos="0"/>
        </w:tabs>
        <w:ind w:left="1488" w:hanging="360"/>
      </w:pPr>
      <w:rPr>
        <w:rFonts w:ascii="Courier New" w:hAnsi="Courier New" w:cs="Courier New"/>
      </w:rPr>
    </w:lvl>
    <w:lvl w:ilvl="2">
      <w:start w:val="1"/>
      <w:numFmt w:val="bullet"/>
      <w:lvlText w:val=""/>
      <w:lvlJc w:val="left"/>
      <w:pPr>
        <w:tabs>
          <w:tab w:val="num" w:pos="0"/>
        </w:tabs>
        <w:ind w:left="2208" w:hanging="360"/>
      </w:pPr>
      <w:rPr>
        <w:rFonts w:ascii="Wingdings" w:hAnsi="Wingdings" w:cs="Wingdings"/>
      </w:rPr>
    </w:lvl>
    <w:lvl w:ilvl="3">
      <w:start w:val="1"/>
      <w:numFmt w:val="bullet"/>
      <w:lvlText w:val=""/>
      <w:lvlJc w:val="left"/>
      <w:pPr>
        <w:tabs>
          <w:tab w:val="num" w:pos="0"/>
        </w:tabs>
        <w:ind w:left="2928" w:hanging="360"/>
      </w:pPr>
      <w:rPr>
        <w:rFonts w:ascii="Symbol" w:hAnsi="Symbol" w:cs="Symbol"/>
      </w:rPr>
    </w:lvl>
    <w:lvl w:ilvl="4">
      <w:start w:val="1"/>
      <w:numFmt w:val="bullet"/>
      <w:lvlText w:val="o"/>
      <w:lvlJc w:val="left"/>
      <w:pPr>
        <w:tabs>
          <w:tab w:val="num" w:pos="0"/>
        </w:tabs>
        <w:ind w:left="3648" w:hanging="360"/>
      </w:pPr>
      <w:rPr>
        <w:rFonts w:ascii="Courier New" w:hAnsi="Courier New" w:cs="Courier New"/>
      </w:rPr>
    </w:lvl>
    <w:lvl w:ilvl="5">
      <w:start w:val="1"/>
      <w:numFmt w:val="bullet"/>
      <w:lvlText w:val=""/>
      <w:lvlJc w:val="left"/>
      <w:pPr>
        <w:tabs>
          <w:tab w:val="num" w:pos="0"/>
        </w:tabs>
        <w:ind w:left="4368" w:hanging="360"/>
      </w:pPr>
      <w:rPr>
        <w:rFonts w:ascii="Wingdings" w:hAnsi="Wingdings" w:cs="Wingdings"/>
      </w:rPr>
    </w:lvl>
    <w:lvl w:ilvl="6">
      <w:start w:val="1"/>
      <w:numFmt w:val="bullet"/>
      <w:lvlText w:val=""/>
      <w:lvlJc w:val="left"/>
      <w:pPr>
        <w:tabs>
          <w:tab w:val="num" w:pos="0"/>
        </w:tabs>
        <w:ind w:left="5088" w:hanging="360"/>
      </w:pPr>
      <w:rPr>
        <w:rFonts w:ascii="Symbol" w:hAnsi="Symbol" w:cs="Symbol"/>
      </w:rPr>
    </w:lvl>
    <w:lvl w:ilvl="7">
      <w:start w:val="1"/>
      <w:numFmt w:val="bullet"/>
      <w:lvlText w:val="o"/>
      <w:lvlJc w:val="left"/>
      <w:pPr>
        <w:tabs>
          <w:tab w:val="num" w:pos="0"/>
        </w:tabs>
        <w:ind w:left="5808" w:hanging="360"/>
      </w:pPr>
      <w:rPr>
        <w:rFonts w:ascii="Courier New" w:hAnsi="Courier New" w:cs="Courier New"/>
      </w:rPr>
    </w:lvl>
    <w:lvl w:ilvl="8">
      <w:start w:val="1"/>
      <w:numFmt w:val="bullet"/>
      <w:lvlText w:val=""/>
      <w:lvlJc w:val="left"/>
      <w:pPr>
        <w:tabs>
          <w:tab w:val="num" w:pos="0"/>
        </w:tabs>
        <w:ind w:left="6528"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color w:val="000000"/>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12"/>
        <w:szCs w:val="12"/>
        <w:lang w:val="es-BO"/>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color w:val="222222"/>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lang w:val="es-BO"/>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2"/>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65" w:hanging="360"/>
      </w:pPr>
      <w:rPr>
        <w:rFonts w:ascii="Wingdings" w:hAnsi="Wingdings" w:cs="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12"/>
        <w:szCs w:val="12"/>
        <w:lang w:val="es-BO"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12"/>
        <w:szCs w:val="12"/>
        <w:lang w:val="es-BO"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12"/>
        <w:szCs w:val="12"/>
        <w:lang w:val="es-BO" w:eastAsia="en-U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405"/>
        </w:tabs>
        <w:ind w:left="360" w:hanging="360"/>
      </w:pPr>
      <w:rPr>
        <w:rFonts w:ascii="Wingdings" w:hAnsi="Wingdings" w:cs="Wingdings"/>
      </w:rPr>
    </w:lvl>
    <w:lvl w:ilvl="1">
      <w:start w:val="1"/>
      <w:numFmt w:val="bullet"/>
      <w:lvlText w:val="o"/>
      <w:lvlJc w:val="left"/>
      <w:pPr>
        <w:tabs>
          <w:tab w:val="num" w:pos="-405"/>
        </w:tabs>
        <w:ind w:left="1080" w:hanging="360"/>
      </w:pPr>
      <w:rPr>
        <w:rFonts w:ascii="Courier New" w:hAnsi="Courier New" w:cs="Courier New"/>
      </w:rPr>
    </w:lvl>
    <w:lvl w:ilvl="2">
      <w:start w:val="1"/>
      <w:numFmt w:val="bullet"/>
      <w:lvlText w:val=""/>
      <w:lvlJc w:val="left"/>
      <w:pPr>
        <w:tabs>
          <w:tab w:val="num" w:pos="-405"/>
        </w:tabs>
        <w:ind w:left="1800" w:hanging="360"/>
      </w:pPr>
      <w:rPr>
        <w:rFonts w:ascii="Wingdings" w:hAnsi="Wingdings" w:cs="Wingdings"/>
      </w:rPr>
    </w:lvl>
    <w:lvl w:ilvl="3">
      <w:start w:val="1"/>
      <w:numFmt w:val="bullet"/>
      <w:lvlText w:val=""/>
      <w:lvlJc w:val="left"/>
      <w:pPr>
        <w:tabs>
          <w:tab w:val="num" w:pos="-405"/>
        </w:tabs>
        <w:ind w:left="2520" w:hanging="360"/>
      </w:pPr>
      <w:rPr>
        <w:rFonts w:ascii="Symbol" w:hAnsi="Symbol" w:cs="Symbol"/>
      </w:rPr>
    </w:lvl>
    <w:lvl w:ilvl="4">
      <w:start w:val="1"/>
      <w:numFmt w:val="bullet"/>
      <w:lvlText w:val="o"/>
      <w:lvlJc w:val="left"/>
      <w:pPr>
        <w:tabs>
          <w:tab w:val="num" w:pos="-405"/>
        </w:tabs>
        <w:ind w:left="3240" w:hanging="360"/>
      </w:pPr>
      <w:rPr>
        <w:rFonts w:ascii="Courier New" w:hAnsi="Courier New" w:cs="Courier New"/>
      </w:rPr>
    </w:lvl>
    <w:lvl w:ilvl="5">
      <w:start w:val="1"/>
      <w:numFmt w:val="bullet"/>
      <w:lvlText w:val=""/>
      <w:lvlJc w:val="left"/>
      <w:pPr>
        <w:tabs>
          <w:tab w:val="num" w:pos="-405"/>
        </w:tabs>
        <w:ind w:left="3960" w:hanging="360"/>
      </w:pPr>
      <w:rPr>
        <w:rFonts w:ascii="Wingdings" w:hAnsi="Wingdings" w:cs="Wingdings"/>
      </w:rPr>
    </w:lvl>
    <w:lvl w:ilvl="6">
      <w:start w:val="1"/>
      <w:numFmt w:val="bullet"/>
      <w:lvlText w:val=""/>
      <w:lvlJc w:val="left"/>
      <w:pPr>
        <w:tabs>
          <w:tab w:val="num" w:pos="-405"/>
        </w:tabs>
        <w:ind w:left="4680" w:hanging="360"/>
      </w:pPr>
      <w:rPr>
        <w:rFonts w:ascii="Symbol" w:hAnsi="Symbol" w:cs="Symbol"/>
      </w:rPr>
    </w:lvl>
    <w:lvl w:ilvl="7">
      <w:start w:val="1"/>
      <w:numFmt w:val="bullet"/>
      <w:lvlText w:val="o"/>
      <w:lvlJc w:val="left"/>
      <w:pPr>
        <w:tabs>
          <w:tab w:val="num" w:pos="-405"/>
        </w:tabs>
        <w:ind w:left="5400" w:hanging="360"/>
      </w:pPr>
      <w:rPr>
        <w:rFonts w:ascii="Courier New" w:hAnsi="Courier New" w:cs="Courier New"/>
      </w:rPr>
    </w:lvl>
    <w:lvl w:ilvl="8">
      <w:start w:val="1"/>
      <w:numFmt w:val="bullet"/>
      <w:lvlText w:val=""/>
      <w:lvlJc w:val="left"/>
      <w:pPr>
        <w:tabs>
          <w:tab w:val="num" w:pos="-405"/>
        </w:tabs>
        <w:ind w:left="612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108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cs="Wingdings"/>
      </w:rPr>
    </w:lvl>
    <w:lvl w:ilvl="3">
      <w:start w:val="1"/>
      <w:numFmt w:val="bullet"/>
      <w:lvlText w:val=""/>
      <w:lvlJc w:val="left"/>
      <w:pPr>
        <w:tabs>
          <w:tab w:val="num" w:pos="-1080"/>
        </w:tabs>
        <w:ind w:left="2520" w:hanging="360"/>
      </w:pPr>
      <w:rPr>
        <w:rFonts w:ascii="Symbol" w:hAnsi="Symbol" w:cs="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cs="Wingdings"/>
      </w:rPr>
    </w:lvl>
    <w:lvl w:ilvl="6">
      <w:start w:val="1"/>
      <w:numFmt w:val="bullet"/>
      <w:lvlText w:val=""/>
      <w:lvlJc w:val="left"/>
      <w:pPr>
        <w:tabs>
          <w:tab w:val="num" w:pos="-1080"/>
        </w:tabs>
        <w:ind w:left="4680" w:hanging="360"/>
      </w:pPr>
      <w:rPr>
        <w:rFonts w:ascii="Symbol" w:hAnsi="Symbol" w:cs="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20"/>
    <w:multiLevelType w:val="multilevel"/>
    <w:tmpl w:val="00000020"/>
    <w:name w:val="WW8Num33"/>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21"/>
    <w:multiLevelType w:val="multilevel"/>
    <w:tmpl w:val="00000021"/>
    <w:name w:val="WW8Num34"/>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nsid w:val="00000022"/>
    <w:multiLevelType w:val="singleLevel"/>
    <w:tmpl w:val="00000022"/>
    <w:name w:val="WW8Num35"/>
    <w:lvl w:ilvl="0">
      <w:start w:val="1"/>
      <w:numFmt w:val="bullet"/>
      <w:lvlText w:val=""/>
      <w:lvlJc w:val="left"/>
      <w:pPr>
        <w:tabs>
          <w:tab w:val="num" w:pos="0"/>
        </w:tabs>
        <w:ind w:left="1440" w:hanging="360"/>
      </w:pPr>
      <w:rPr>
        <w:rFonts w:ascii="Wingdings" w:hAnsi="Wingdings" w:cs="Wingdings"/>
        <w:sz w:val="16"/>
        <w:szCs w:val="16"/>
        <w:lang w:val="es-BO"/>
      </w:rPr>
    </w:lvl>
  </w:abstractNum>
  <w:abstractNum w:abstractNumId="33">
    <w:nsid w:val="00000023"/>
    <w:multiLevelType w:val="singleLevel"/>
    <w:tmpl w:val="00000023"/>
    <w:name w:val="WW8Num36"/>
    <w:lvl w:ilvl="0">
      <w:start w:val="1"/>
      <w:numFmt w:val="bullet"/>
      <w:lvlText w:val=""/>
      <w:lvlJc w:val="left"/>
      <w:pPr>
        <w:tabs>
          <w:tab w:val="num" w:pos="0"/>
        </w:tabs>
        <w:ind w:left="750" w:hanging="360"/>
      </w:pPr>
      <w:rPr>
        <w:rFonts w:ascii="Wingdings" w:hAnsi="Wingdings" w:cs="Wingdings"/>
        <w:color w:val="222222"/>
        <w:sz w:val="16"/>
        <w:szCs w:val="16"/>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sz w:val="16"/>
        <w:szCs w:val="16"/>
        <w:lang w:val="es-BO"/>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Wingdings" w:hAnsi="Wingdings" w:cs="Wingdings"/>
      </w:rPr>
    </w:lvl>
  </w:abstractNum>
  <w:abstractNum w:abstractNumId="36">
    <w:nsid w:val="00000027"/>
    <w:multiLevelType w:val="multilevel"/>
    <w:tmpl w:val="00000027"/>
    <w:name w:val="WW8Num39"/>
    <w:lvl w:ilvl="0">
      <w:start w:val="1"/>
      <w:numFmt w:val="bullet"/>
      <w:lvlText w:val="-"/>
      <w:lvlJc w:val="left"/>
      <w:pPr>
        <w:tabs>
          <w:tab w:val="num" w:pos="0"/>
        </w:tabs>
        <w:ind w:left="720" w:hanging="360"/>
      </w:pPr>
      <w:rPr>
        <w:rFonts w:ascii="Calibri" w:hAnsi="Calibri" w:cs="Calibri"/>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Wingdings" w:hAnsi="Wingdings" w:cs="Wingdings"/>
      </w:rPr>
    </w:lvl>
  </w:abstractNum>
  <w:abstractNum w:abstractNumId="3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Wingdings" w:hAnsi="Wingdings" w:cs="Wingdings"/>
      </w:rPr>
    </w:lvl>
  </w:abstractNum>
  <w:abstractNum w:abstractNumId="40">
    <w:nsid w:val="0000002B"/>
    <w:multiLevelType w:val="singleLevel"/>
    <w:tmpl w:val="0000002B"/>
    <w:name w:val="WW8Num45"/>
    <w:lvl w:ilvl="0">
      <w:start w:val="1"/>
      <w:numFmt w:val="bullet"/>
      <w:lvlText w:val=""/>
      <w:lvlJc w:val="left"/>
      <w:pPr>
        <w:tabs>
          <w:tab w:val="num" w:pos="0"/>
        </w:tabs>
        <w:ind w:left="720" w:hanging="360"/>
      </w:pPr>
      <w:rPr>
        <w:rFonts w:ascii="Symbol" w:hAnsi="Symbol" w:cs="Symbol"/>
      </w:rPr>
    </w:lvl>
  </w:abstractNum>
  <w:abstractNum w:abstractNumId="41">
    <w:nsid w:val="0000002C"/>
    <w:multiLevelType w:val="singleLevel"/>
    <w:tmpl w:val="0000002C"/>
    <w:name w:val="WW8Num46"/>
    <w:lvl w:ilvl="0">
      <w:start w:val="1"/>
      <w:numFmt w:val="bullet"/>
      <w:lvlText w:val=""/>
      <w:lvlJc w:val="left"/>
      <w:pPr>
        <w:tabs>
          <w:tab w:val="num" w:pos="0"/>
        </w:tabs>
        <w:ind w:left="720" w:hanging="360"/>
      </w:pPr>
      <w:rPr>
        <w:rFonts w:ascii="Wingdings" w:hAnsi="Wingdings" w:cs="Wingdings"/>
        <w:sz w:val="16"/>
        <w:szCs w:val="16"/>
        <w:lang w:val="es-BO"/>
      </w:rPr>
    </w:lvl>
  </w:abstractNum>
  <w:abstractNum w:abstractNumId="42">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rPr>
    </w:lvl>
  </w:abstractNum>
  <w:abstractNum w:abstractNumId="43">
    <w:nsid w:val="0000002F"/>
    <w:multiLevelType w:val="singleLevel"/>
    <w:tmpl w:val="0000002F"/>
    <w:name w:val="WW8Num49"/>
    <w:lvl w:ilvl="0">
      <w:start w:val="1"/>
      <w:numFmt w:val="bullet"/>
      <w:lvlText w:val=""/>
      <w:lvlJc w:val="left"/>
      <w:pPr>
        <w:tabs>
          <w:tab w:val="num" w:pos="0"/>
        </w:tabs>
        <w:ind w:left="720" w:hanging="360"/>
      </w:pPr>
      <w:rPr>
        <w:rFonts w:ascii="Wingdings" w:hAnsi="Wingdings" w:cs="Wingdings"/>
      </w:rPr>
    </w:lvl>
  </w:abstractNum>
  <w:abstractNum w:abstractNumId="44">
    <w:nsid w:val="00000030"/>
    <w:multiLevelType w:val="singleLevel"/>
    <w:tmpl w:val="00000030"/>
    <w:name w:val="WW8Num50"/>
    <w:lvl w:ilvl="0">
      <w:start w:val="1"/>
      <w:numFmt w:val="bullet"/>
      <w:lvlText w:val=""/>
      <w:lvlJc w:val="left"/>
      <w:pPr>
        <w:tabs>
          <w:tab w:val="num" w:pos="0"/>
        </w:tabs>
        <w:ind w:left="720" w:hanging="360"/>
      </w:pPr>
      <w:rPr>
        <w:rFonts w:ascii="Symbol" w:hAnsi="Symbol" w:cs="Symbol"/>
      </w:rPr>
    </w:lvl>
  </w:abstractNum>
  <w:abstractNum w:abstractNumId="45">
    <w:nsid w:val="00000031"/>
    <w:multiLevelType w:val="singleLevel"/>
    <w:tmpl w:val="00000031"/>
    <w:name w:val="WW8Num51"/>
    <w:lvl w:ilvl="0">
      <w:start w:val="1"/>
      <w:numFmt w:val="bullet"/>
      <w:lvlText w:val=""/>
      <w:lvlJc w:val="left"/>
      <w:pPr>
        <w:tabs>
          <w:tab w:val="num" w:pos="0"/>
        </w:tabs>
        <w:ind w:left="763" w:hanging="360"/>
      </w:pPr>
      <w:rPr>
        <w:rFonts w:ascii="Symbol" w:hAnsi="Symbol" w:cs="Symbol"/>
        <w:sz w:val="16"/>
        <w:szCs w:val="16"/>
      </w:rPr>
    </w:lvl>
  </w:abstractNum>
  <w:abstractNum w:abstractNumId="46">
    <w:nsid w:val="00000032"/>
    <w:multiLevelType w:val="singleLevel"/>
    <w:tmpl w:val="00000032"/>
    <w:name w:val="WW8Num52"/>
    <w:lvl w:ilvl="0">
      <w:start w:val="1"/>
      <w:numFmt w:val="bullet"/>
      <w:lvlText w:val=""/>
      <w:lvlJc w:val="left"/>
      <w:pPr>
        <w:tabs>
          <w:tab w:val="num" w:pos="0"/>
        </w:tabs>
        <w:ind w:left="720" w:hanging="360"/>
      </w:pPr>
      <w:rPr>
        <w:rFonts w:ascii="Wingdings" w:hAnsi="Wingdings" w:cs="Wingdings"/>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rPr>
    </w:lvl>
  </w:abstractNum>
  <w:abstractNum w:abstractNumId="48">
    <w:nsid w:val="00000034"/>
    <w:multiLevelType w:val="singleLevel"/>
    <w:tmpl w:val="00000034"/>
    <w:name w:val="WW8Num54"/>
    <w:lvl w:ilvl="0">
      <w:start w:val="1"/>
      <w:numFmt w:val="bullet"/>
      <w:lvlText w:val=""/>
      <w:lvlJc w:val="left"/>
      <w:pPr>
        <w:tabs>
          <w:tab w:val="num" w:pos="0"/>
        </w:tabs>
        <w:ind w:left="765" w:hanging="360"/>
      </w:pPr>
      <w:rPr>
        <w:rFonts w:ascii="Symbol" w:hAnsi="Symbol" w:cs="Symbol"/>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rPr>
    </w:lvl>
  </w:abstractNum>
  <w:abstractNum w:abstractNumId="50">
    <w:nsid w:val="00000036"/>
    <w:multiLevelType w:val="singleLevel"/>
    <w:tmpl w:val="00000036"/>
    <w:name w:val="WW8Num56"/>
    <w:lvl w:ilvl="0">
      <w:start w:val="1"/>
      <w:numFmt w:val="bullet"/>
      <w:lvlText w:val=""/>
      <w:lvlJc w:val="left"/>
      <w:pPr>
        <w:tabs>
          <w:tab w:val="num" w:pos="0"/>
        </w:tabs>
        <w:ind w:left="1440" w:hanging="360"/>
      </w:pPr>
      <w:rPr>
        <w:rFonts w:ascii="Wingdings" w:hAnsi="Wingdings" w:cs="Wingdings"/>
        <w:color w:val="222222"/>
        <w:sz w:val="16"/>
        <w:szCs w:val="16"/>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rPr>
    </w:lvl>
  </w:abstractNum>
  <w:abstractNum w:abstractNumId="52">
    <w:nsid w:val="00000038"/>
    <w:multiLevelType w:val="multilevel"/>
    <w:tmpl w:val="00000038"/>
    <w:name w:val="WW8Num5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39"/>
    <w:multiLevelType w:val="multilevel"/>
    <w:tmpl w:val="00000039"/>
    <w:name w:val="WW8Num5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3A"/>
    <w:multiLevelType w:val="multilevel"/>
    <w:tmpl w:val="0000003A"/>
    <w:name w:val="WW8Num6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0000003B"/>
    <w:multiLevelType w:val="multilevel"/>
    <w:tmpl w:val="0000003B"/>
    <w:name w:val="WW8Num6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3C"/>
    <w:multiLevelType w:val="multilevel"/>
    <w:tmpl w:val="0000003C"/>
    <w:name w:val="WW8Num62"/>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57">
    <w:nsid w:val="0000003D"/>
    <w:multiLevelType w:val="multilevel"/>
    <w:tmpl w:val="0000003D"/>
    <w:name w:val="WW8Num6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3E"/>
    <w:multiLevelType w:val="multilevel"/>
    <w:tmpl w:val="0000003E"/>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3F"/>
    <w:multiLevelType w:val="multilevel"/>
    <w:tmpl w:val="0000003F"/>
    <w:name w:val="WW8Num65"/>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60">
    <w:nsid w:val="03533445"/>
    <w:multiLevelType w:val="singleLevel"/>
    <w:tmpl w:val="A5402328"/>
    <w:lvl w:ilvl="0">
      <w:start w:val="1"/>
      <w:numFmt w:val="lowerLetter"/>
      <w:lvlText w:val="%1."/>
      <w:lvlJc w:val="left"/>
      <w:pPr>
        <w:ind w:left="1944" w:hanging="360"/>
      </w:pPr>
      <w:rPr>
        <w:rFonts w:hint="default"/>
        <w:b/>
      </w:rPr>
    </w:lvl>
  </w:abstractNum>
  <w:abstractNum w:abstractNumId="6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3">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8C27ED7"/>
    <w:multiLevelType w:val="hybridMultilevel"/>
    <w:tmpl w:val="91D4F9B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7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1">
    <w:nsid w:val="262D3EF4"/>
    <w:multiLevelType w:val="hybridMultilevel"/>
    <w:tmpl w:val="A99AFD00"/>
    <w:lvl w:ilvl="0" w:tplc="6E4AA8E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27F81EC8"/>
    <w:multiLevelType w:val="hybridMultilevel"/>
    <w:tmpl w:val="42702CBA"/>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5">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76">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1">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44C15EA4"/>
    <w:multiLevelType w:val="hybridMultilevel"/>
    <w:tmpl w:val="594AEDD6"/>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nsid w:val="67087CD6"/>
    <w:multiLevelType w:val="hybridMultilevel"/>
    <w:tmpl w:val="C812D758"/>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nsid w:val="6FAA207F"/>
    <w:multiLevelType w:val="hybridMultilevel"/>
    <w:tmpl w:val="AC605746"/>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nsid w:val="70722884"/>
    <w:multiLevelType w:val="hybridMultilevel"/>
    <w:tmpl w:val="1A5818B0"/>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5"/>
  </w:num>
  <w:num w:numId="2">
    <w:abstractNumId w:val="77"/>
  </w:num>
  <w:num w:numId="3">
    <w:abstractNumId w:val="99"/>
  </w:num>
  <w:num w:numId="4">
    <w:abstractNumId w:val="95"/>
  </w:num>
  <w:num w:numId="5">
    <w:abstractNumId w:val="94"/>
  </w:num>
  <w:num w:numId="6">
    <w:abstractNumId w:val="75"/>
  </w:num>
  <w:num w:numId="7">
    <w:abstractNumId w:val="70"/>
  </w:num>
  <w:num w:numId="8">
    <w:abstractNumId w:val="74"/>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num>
  <w:num w:numId="13">
    <w:abstractNumId w:val="86"/>
  </w:num>
  <w:num w:numId="14">
    <w:abstractNumId w:val="87"/>
  </w:num>
  <w:num w:numId="15">
    <w:abstractNumId w:val="79"/>
  </w:num>
  <w:num w:numId="16">
    <w:abstractNumId w:val="65"/>
  </w:num>
  <w:num w:numId="17">
    <w:abstractNumId w:val="80"/>
  </w:num>
  <w:num w:numId="18">
    <w:abstractNumId w:val="88"/>
  </w:num>
  <w:num w:numId="19">
    <w:abstractNumId w:val="78"/>
  </w:num>
  <w:num w:numId="20">
    <w:abstractNumId w:val="67"/>
  </w:num>
  <w:num w:numId="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89"/>
  </w:num>
  <w:num w:numId="25">
    <w:abstractNumId w:val="92"/>
  </w:num>
  <w:num w:numId="26">
    <w:abstractNumId w:val="84"/>
  </w:num>
  <w:num w:numId="27">
    <w:abstractNumId w:val="90"/>
  </w:num>
  <w:num w:numId="28">
    <w:abstractNumId w:val="60"/>
    <w:lvlOverride w:ilvl="0">
      <w:startOverride w:val="1"/>
    </w:lvlOverride>
  </w:num>
  <w:num w:numId="29">
    <w:abstractNumId w:val="98"/>
  </w:num>
  <w:num w:numId="30">
    <w:abstractNumId w:val="62"/>
  </w:num>
  <w:num w:numId="31">
    <w:abstractNumId w:val="73"/>
  </w:num>
  <w:num w:numId="32">
    <w:abstractNumId w:val="6"/>
  </w:num>
  <w:num w:numId="33">
    <w:abstractNumId w:val="7"/>
  </w:num>
  <w:num w:numId="34">
    <w:abstractNumId w:val="8"/>
  </w:num>
  <w:num w:numId="35">
    <w:abstractNumId w:val="10"/>
  </w:num>
  <w:num w:numId="36">
    <w:abstractNumId w:val="12"/>
  </w:num>
  <w:num w:numId="37">
    <w:abstractNumId w:val="13"/>
  </w:num>
  <w:num w:numId="38">
    <w:abstractNumId w:val="14"/>
  </w:num>
  <w:num w:numId="39">
    <w:abstractNumId w:val="15"/>
  </w:num>
  <w:num w:numId="40">
    <w:abstractNumId w:val="16"/>
  </w:num>
  <w:num w:numId="41">
    <w:abstractNumId w:val="17"/>
  </w:num>
  <w:num w:numId="42">
    <w:abstractNumId w:val="18"/>
  </w:num>
  <w:num w:numId="43">
    <w:abstractNumId w:val="19"/>
  </w:num>
  <w:num w:numId="44">
    <w:abstractNumId w:val="0"/>
  </w:num>
  <w:num w:numId="45">
    <w:abstractNumId w:val="9"/>
  </w:num>
  <w:num w:numId="46">
    <w:abstractNumId w:val="11"/>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2"/>
  </w:num>
  <w:num w:numId="50">
    <w:abstractNumId w:val="3"/>
  </w:num>
  <w:num w:numId="51">
    <w:abstractNumId w:val="4"/>
  </w:num>
  <w:num w:numId="52">
    <w:abstractNumId w:val="5"/>
  </w:num>
  <w:num w:numId="53">
    <w:abstractNumId w:val="20"/>
  </w:num>
  <w:num w:numId="54">
    <w:abstractNumId w:val="21"/>
  </w:num>
  <w:num w:numId="55">
    <w:abstractNumId w:val="22"/>
  </w:num>
  <w:num w:numId="56">
    <w:abstractNumId w:val="23"/>
  </w:num>
  <w:num w:numId="57">
    <w:abstractNumId w:val="24"/>
  </w:num>
  <w:num w:numId="58">
    <w:abstractNumId w:val="25"/>
  </w:num>
  <w:num w:numId="59">
    <w:abstractNumId w:val="26"/>
  </w:num>
  <w:num w:numId="60">
    <w:abstractNumId w:val="96"/>
  </w:num>
  <w:num w:numId="61">
    <w:abstractNumId w:val="66"/>
  </w:num>
  <w:num w:numId="62">
    <w:abstractNumId w:val="83"/>
  </w:num>
  <w:num w:numId="63">
    <w:abstractNumId w:val="97"/>
  </w:num>
  <w:num w:numId="64">
    <w:abstractNumId w:val="93"/>
  </w:num>
  <w:num w:numId="65">
    <w:abstractNumId w:val="72"/>
  </w:num>
  <w:num w:numId="66">
    <w:abstractNumId w:val="63"/>
  </w:num>
  <w:num w:numId="67">
    <w:abstractNumId w:val="7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71"/>
    <w:rsid w:val="0000131D"/>
    <w:rsid w:val="000705C9"/>
    <w:rsid w:val="00090AC0"/>
    <w:rsid w:val="000E7460"/>
    <w:rsid w:val="00147189"/>
    <w:rsid w:val="00216B53"/>
    <w:rsid w:val="00217FAF"/>
    <w:rsid w:val="00227781"/>
    <w:rsid w:val="002432C5"/>
    <w:rsid w:val="00264870"/>
    <w:rsid w:val="002711E8"/>
    <w:rsid w:val="00294C3D"/>
    <w:rsid w:val="002F5FF3"/>
    <w:rsid w:val="003014BD"/>
    <w:rsid w:val="003103A9"/>
    <w:rsid w:val="00382017"/>
    <w:rsid w:val="003B4A10"/>
    <w:rsid w:val="0048167C"/>
    <w:rsid w:val="004E743F"/>
    <w:rsid w:val="004F5D54"/>
    <w:rsid w:val="004F6D13"/>
    <w:rsid w:val="00503426"/>
    <w:rsid w:val="00516C1A"/>
    <w:rsid w:val="005217FB"/>
    <w:rsid w:val="0054324D"/>
    <w:rsid w:val="005807FA"/>
    <w:rsid w:val="00617AEF"/>
    <w:rsid w:val="00647B84"/>
    <w:rsid w:val="00657A1B"/>
    <w:rsid w:val="00701C31"/>
    <w:rsid w:val="0071077D"/>
    <w:rsid w:val="0075688E"/>
    <w:rsid w:val="007740D4"/>
    <w:rsid w:val="00774BC8"/>
    <w:rsid w:val="007876F2"/>
    <w:rsid w:val="007E0349"/>
    <w:rsid w:val="00847ED4"/>
    <w:rsid w:val="008B1DA0"/>
    <w:rsid w:val="008C6D49"/>
    <w:rsid w:val="008E2971"/>
    <w:rsid w:val="008F32CC"/>
    <w:rsid w:val="009101FF"/>
    <w:rsid w:val="00934D3D"/>
    <w:rsid w:val="00953C0D"/>
    <w:rsid w:val="00984D90"/>
    <w:rsid w:val="009B4A0E"/>
    <w:rsid w:val="009C5140"/>
    <w:rsid w:val="00A03396"/>
    <w:rsid w:val="00A135C0"/>
    <w:rsid w:val="00AB2813"/>
    <w:rsid w:val="00B44B72"/>
    <w:rsid w:val="00B54DB6"/>
    <w:rsid w:val="00B7414A"/>
    <w:rsid w:val="00BD167C"/>
    <w:rsid w:val="00BD6EFB"/>
    <w:rsid w:val="00BE0650"/>
    <w:rsid w:val="00C83D15"/>
    <w:rsid w:val="00C87D78"/>
    <w:rsid w:val="00CA397B"/>
    <w:rsid w:val="00D42B1C"/>
    <w:rsid w:val="00D93DE7"/>
    <w:rsid w:val="00DA1DD6"/>
    <w:rsid w:val="00DB4898"/>
    <w:rsid w:val="00DD5098"/>
    <w:rsid w:val="00DE300C"/>
    <w:rsid w:val="00E32A50"/>
    <w:rsid w:val="00E57F6D"/>
    <w:rsid w:val="00ED12A8"/>
    <w:rsid w:val="00EF1634"/>
    <w:rsid w:val="00F5436B"/>
    <w:rsid w:val="00F55B28"/>
    <w:rsid w:val="00F677C9"/>
    <w:rsid w:val="00FC14F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F6B1D-8B1B-41A1-8F06-D3720809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97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E2971"/>
    <w:pPr>
      <w:keepNext/>
      <w:numPr>
        <w:numId w:val="44"/>
      </w:numPr>
      <w:tabs>
        <w:tab w:val="clear" w:pos="0"/>
      </w:tabs>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E2971"/>
    <w:pPr>
      <w:keepNext/>
      <w:numPr>
        <w:ilvl w:val="1"/>
        <w:numId w:val="44"/>
      </w:numPr>
      <w:tabs>
        <w:tab w:val="clear" w:pos="0"/>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E2971"/>
    <w:pPr>
      <w:keepNext/>
      <w:keepLines/>
      <w:numPr>
        <w:ilvl w:val="2"/>
        <w:numId w:val="44"/>
      </w:numPr>
      <w:tabs>
        <w:tab w:val="clear" w:pos="0"/>
      </w:tabs>
      <w:spacing w:before="200"/>
      <w:outlineLvl w:val="2"/>
    </w:pPr>
    <w:rPr>
      <w:rFonts w:ascii="Cambria" w:hAnsi="Cambria"/>
      <w:b/>
      <w:bCs/>
      <w:color w:val="4F81BD"/>
      <w:lang w:val="x-none"/>
    </w:rPr>
  </w:style>
  <w:style w:type="paragraph" w:styleId="Ttulo4">
    <w:name w:val="heading 4"/>
    <w:basedOn w:val="Normal"/>
    <w:next w:val="Normal"/>
    <w:link w:val="Ttulo4Car"/>
    <w:qFormat/>
    <w:rsid w:val="008E2971"/>
    <w:pPr>
      <w:keepNext/>
      <w:keepLines/>
      <w:numPr>
        <w:ilvl w:val="3"/>
        <w:numId w:val="44"/>
      </w:numPr>
      <w:tabs>
        <w:tab w:val="clear" w:pos="0"/>
      </w:tab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E2971"/>
    <w:pPr>
      <w:widowControl w:val="0"/>
      <w:numPr>
        <w:ilvl w:val="4"/>
        <w:numId w:val="44"/>
      </w:numPr>
      <w:tabs>
        <w:tab w:val="clear" w:pos="0"/>
        <w:tab w:val="num" w:pos="2520"/>
      </w:tabs>
      <w:spacing w:before="240" w:after="60"/>
      <w:ind w:left="2520" w:hanging="792"/>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E2971"/>
    <w:pPr>
      <w:keepNext/>
      <w:numPr>
        <w:ilvl w:val="5"/>
        <w:numId w:val="44"/>
      </w:numPr>
      <w:tabs>
        <w:tab w:val="clear" w:pos="0"/>
        <w:tab w:val="num" w:pos="360"/>
      </w:tabs>
      <w:ind w:left="360" w:hanging="360"/>
      <w:jc w:val="center"/>
      <w:outlineLvl w:val="5"/>
    </w:pPr>
    <w:rPr>
      <w:b/>
      <w:lang w:val="x-none"/>
    </w:rPr>
  </w:style>
  <w:style w:type="paragraph" w:styleId="Ttulo7">
    <w:name w:val="heading 7"/>
    <w:basedOn w:val="Normal"/>
    <w:next w:val="Normal"/>
    <w:link w:val="Ttulo7Car"/>
    <w:qFormat/>
    <w:rsid w:val="008E2971"/>
    <w:pPr>
      <w:numPr>
        <w:ilvl w:val="6"/>
        <w:numId w:val="44"/>
      </w:numPr>
      <w:tabs>
        <w:tab w:val="clear" w:pos="0"/>
      </w:tabs>
      <w:spacing w:before="240" w:after="60"/>
      <w:outlineLvl w:val="6"/>
    </w:pPr>
    <w:rPr>
      <w:sz w:val="24"/>
      <w:szCs w:val="24"/>
      <w:lang w:val="x-none"/>
    </w:rPr>
  </w:style>
  <w:style w:type="paragraph" w:styleId="Ttulo8">
    <w:name w:val="heading 8"/>
    <w:basedOn w:val="Normal"/>
    <w:next w:val="Normal"/>
    <w:link w:val="Ttulo8Car"/>
    <w:qFormat/>
    <w:rsid w:val="008E2971"/>
    <w:pPr>
      <w:keepNext/>
      <w:numPr>
        <w:ilvl w:val="7"/>
        <w:numId w:val="44"/>
      </w:numPr>
      <w:tabs>
        <w:tab w:val="clear" w:pos="0"/>
      </w:tabs>
      <w:jc w:val="center"/>
      <w:outlineLvl w:val="7"/>
    </w:pPr>
    <w:rPr>
      <w:rFonts w:ascii="Tahoma" w:hAnsi="Tahoma"/>
      <w:b/>
      <w:u w:val="single"/>
      <w:lang w:val="es-MX"/>
    </w:rPr>
  </w:style>
  <w:style w:type="paragraph" w:styleId="Ttulo9">
    <w:name w:val="heading 9"/>
    <w:basedOn w:val="Normal"/>
    <w:next w:val="Normal"/>
    <w:link w:val="Ttulo9Car"/>
    <w:qFormat/>
    <w:rsid w:val="008E2971"/>
    <w:pPr>
      <w:keepNext/>
      <w:numPr>
        <w:ilvl w:val="8"/>
        <w:numId w:val="44"/>
      </w:numPr>
      <w:tabs>
        <w:tab w:val="clear" w:pos="0"/>
      </w:tabs>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E297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E297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E297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E297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E297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E297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E297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E297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E2971"/>
    <w:rPr>
      <w:rFonts w:ascii="Tahoma" w:eastAsia="Times New Roman" w:hAnsi="Tahoma" w:cs="Times New Roman"/>
      <w:sz w:val="28"/>
      <w:szCs w:val="20"/>
      <w:lang w:val="x-none"/>
    </w:rPr>
  </w:style>
  <w:style w:type="paragraph" w:customStyle="1" w:styleId="1301Autolist">
    <w:name w:val="13.01 Autolist"/>
    <w:basedOn w:val="Normal"/>
    <w:next w:val="Normal"/>
    <w:rsid w:val="008E297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E2971"/>
    <w:pPr>
      <w:tabs>
        <w:tab w:val="num" w:pos="1584"/>
      </w:tabs>
      <w:ind w:left="1584" w:hanging="432"/>
    </w:pPr>
  </w:style>
  <w:style w:type="paragraph" w:customStyle="1" w:styleId="aparagraphs">
    <w:name w:val="(a) paragraphs"/>
    <w:next w:val="Normal"/>
    <w:rsid w:val="008E297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E2971"/>
    <w:pPr>
      <w:spacing w:after="120"/>
      <w:ind w:left="283"/>
    </w:pPr>
  </w:style>
  <w:style w:type="character" w:customStyle="1" w:styleId="SangradetextonormalCar">
    <w:name w:val="Sangría de texto normal Car"/>
    <w:basedOn w:val="Fuentedeprrafopredeter"/>
    <w:link w:val="Sangradetextonormal"/>
    <w:rsid w:val="008E2971"/>
    <w:rPr>
      <w:rFonts w:ascii="Times New Roman" w:eastAsia="Times New Roman" w:hAnsi="Times New Roman" w:cs="Times New Roman"/>
      <w:sz w:val="20"/>
      <w:szCs w:val="20"/>
      <w:lang w:val="es-ES"/>
    </w:rPr>
  </w:style>
  <w:style w:type="paragraph" w:customStyle="1" w:styleId="a">
    <w:basedOn w:val="Normal"/>
    <w:next w:val="Puesto"/>
    <w:link w:val="TtuloCar"/>
    <w:qFormat/>
    <w:rsid w:val="008E2971"/>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8E297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E2971"/>
    <w:rPr>
      <w:rFonts w:ascii="Tms Rmn" w:eastAsia="Times New Roman" w:hAnsi="Tms Rmn" w:cs="Times New Roman"/>
      <w:sz w:val="20"/>
      <w:szCs w:val="20"/>
      <w:lang w:val="en-US"/>
    </w:rPr>
  </w:style>
  <w:style w:type="paragraph" w:styleId="Textoindependiente2">
    <w:name w:val="Body Text 2"/>
    <w:basedOn w:val="Normal"/>
    <w:link w:val="Textoindependiente2Car"/>
    <w:rsid w:val="008E297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E2971"/>
    <w:rPr>
      <w:rFonts w:ascii="Tms Rmn" w:eastAsia="Times New Roman" w:hAnsi="Tms Rmn" w:cs="Times New Roman"/>
      <w:sz w:val="20"/>
      <w:szCs w:val="20"/>
      <w:lang w:val="en-US" w:eastAsia="es-BO"/>
    </w:rPr>
  </w:style>
  <w:style w:type="paragraph" w:styleId="Listaconvietas2">
    <w:name w:val="List Bullet 2"/>
    <w:basedOn w:val="Normal"/>
    <w:autoRedefine/>
    <w:rsid w:val="008E2971"/>
    <w:pPr>
      <w:tabs>
        <w:tab w:val="num" w:pos="643"/>
      </w:tabs>
      <w:ind w:left="643" w:hanging="360"/>
    </w:pPr>
    <w:rPr>
      <w:sz w:val="24"/>
      <w:szCs w:val="24"/>
      <w:lang w:eastAsia="es-ES"/>
    </w:rPr>
  </w:style>
  <w:style w:type="paragraph" w:styleId="Listaconvietas4">
    <w:name w:val="List Bullet 4"/>
    <w:basedOn w:val="Normal"/>
    <w:autoRedefine/>
    <w:rsid w:val="008E2971"/>
    <w:pPr>
      <w:tabs>
        <w:tab w:val="num" w:pos="1209"/>
      </w:tabs>
      <w:ind w:left="1209" w:hanging="360"/>
    </w:pPr>
    <w:rPr>
      <w:sz w:val="24"/>
      <w:szCs w:val="24"/>
      <w:lang w:eastAsia="es-ES"/>
    </w:rPr>
  </w:style>
  <w:style w:type="paragraph" w:styleId="Textodebloque">
    <w:name w:val="Block Text"/>
    <w:basedOn w:val="Normal"/>
    <w:rsid w:val="008E2971"/>
    <w:pPr>
      <w:ind w:left="1276" w:right="931"/>
      <w:jc w:val="center"/>
    </w:pPr>
    <w:rPr>
      <w:sz w:val="22"/>
    </w:rPr>
  </w:style>
  <w:style w:type="paragraph" w:styleId="Encabezado">
    <w:name w:val="header"/>
    <w:aliases w:val="encabezado,Encabezado Linea 1"/>
    <w:basedOn w:val="Normal"/>
    <w:link w:val="EncabezadoCar"/>
    <w:rsid w:val="008E297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E2971"/>
    <w:rPr>
      <w:rFonts w:ascii="Times New Roman" w:eastAsia="Times New Roman" w:hAnsi="Times New Roman" w:cs="Times New Roman"/>
      <w:sz w:val="20"/>
      <w:szCs w:val="20"/>
      <w:lang w:val="x-none"/>
    </w:rPr>
  </w:style>
  <w:style w:type="paragraph" w:styleId="Piedepgina">
    <w:name w:val="footer"/>
    <w:basedOn w:val="Normal"/>
    <w:link w:val="PiedepginaCar"/>
    <w:rsid w:val="008E2971"/>
    <w:pPr>
      <w:tabs>
        <w:tab w:val="center" w:pos="4419"/>
        <w:tab w:val="right" w:pos="8838"/>
      </w:tabs>
    </w:pPr>
    <w:rPr>
      <w:lang w:val="x-none"/>
    </w:rPr>
  </w:style>
  <w:style w:type="character" w:customStyle="1" w:styleId="PiedepginaCar">
    <w:name w:val="Pie de página Car"/>
    <w:basedOn w:val="Fuentedeprrafopredeter"/>
    <w:link w:val="Piedepgina"/>
    <w:rsid w:val="008E2971"/>
    <w:rPr>
      <w:rFonts w:ascii="Times New Roman" w:eastAsia="Times New Roman" w:hAnsi="Times New Roman" w:cs="Times New Roman"/>
      <w:sz w:val="20"/>
      <w:szCs w:val="20"/>
      <w:lang w:val="x-none"/>
    </w:rPr>
  </w:style>
  <w:style w:type="paragraph" w:styleId="Prrafodelista">
    <w:name w:val="List Paragraph"/>
    <w:aliases w:val="본문1,Segundo,titulo 5"/>
    <w:basedOn w:val="Normal"/>
    <w:link w:val="PrrafodelistaCar"/>
    <w:uiPriority w:val="34"/>
    <w:qFormat/>
    <w:rsid w:val="008E2971"/>
    <w:pPr>
      <w:ind w:left="720"/>
    </w:pPr>
  </w:style>
  <w:style w:type="character" w:styleId="Refdecomentario">
    <w:name w:val="annotation reference"/>
    <w:uiPriority w:val="99"/>
    <w:rsid w:val="008E2971"/>
    <w:rPr>
      <w:sz w:val="16"/>
      <w:szCs w:val="16"/>
    </w:rPr>
  </w:style>
  <w:style w:type="paragraph" w:styleId="Textocomentario">
    <w:name w:val="annotation text"/>
    <w:basedOn w:val="Normal"/>
    <w:link w:val="TextocomentarioCar"/>
    <w:uiPriority w:val="99"/>
    <w:semiHidden/>
    <w:rsid w:val="008E2971"/>
    <w:rPr>
      <w:lang w:val="x-none"/>
    </w:rPr>
  </w:style>
  <w:style w:type="character" w:customStyle="1" w:styleId="TextocomentarioCar">
    <w:name w:val="Texto comentario Car"/>
    <w:basedOn w:val="Fuentedeprrafopredeter"/>
    <w:link w:val="Textocomentario"/>
    <w:rsid w:val="008E297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8E2971"/>
    <w:rPr>
      <w:b/>
      <w:bCs/>
    </w:rPr>
  </w:style>
  <w:style w:type="character" w:customStyle="1" w:styleId="AsuntodelcomentarioCar">
    <w:name w:val="Asunto del comentario Car"/>
    <w:basedOn w:val="TextocomentarioCar"/>
    <w:link w:val="Asuntodelcomentario"/>
    <w:rsid w:val="008E2971"/>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8E2971"/>
    <w:rPr>
      <w:rFonts w:ascii="Tahoma" w:hAnsi="Tahoma"/>
      <w:sz w:val="16"/>
      <w:szCs w:val="16"/>
      <w:lang w:val="x-none"/>
    </w:rPr>
  </w:style>
  <w:style w:type="character" w:customStyle="1" w:styleId="TextodegloboCar">
    <w:name w:val="Texto de globo Car"/>
    <w:basedOn w:val="Fuentedeprrafopredeter"/>
    <w:link w:val="Textodeglobo"/>
    <w:rsid w:val="008E2971"/>
    <w:rPr>
      <w:rFonts w:ascii="Tahoma" w:eastAsia="Times New Roman" w:hAnsi="Tahoma" w:cs="Times New Roman"/>
      <w:sz w:val="16"/>
      <w:szCs w:val="16"/>
      <w:lang w:val="x-none"/>
    </w:rPr>
  </w:style>
  <w:style w:type="paragraph" w:customStyle="1" w:styleId="Normal2">
    <w:name w:val="Normal 2"/>
    <w:basedOn w:val="Normal"/>
    <w:rsid w:val="008E2971"/>
    <w:pPr>
      <w:tabs>
        <w:tab w:val="left" w:pos="360"/>
        <w:tab w:val="left" w:pos="1080"/>
      </w:tabs>
      <w:jc w:val="both"/>
    </w:pPr>
    <w:rPr>
      <w:sz w:val="24"/>
      <w:lang w:val="es-MX"/>
    </w:rPr>
  </w:style>
  <w:style w:type="paragraph" w:customStyle="1" w:styleId="WW-Textosinformato">
    <w:name w:val="WW-Texto sin formato"/>
    <w:basedOn w:val="Normal"/>
    <w:rsid w:val="008E2971"/>
    <w:pPr>
      <w:suppressAutoHyphens/>
    </w:pPr>
    <w:rPr>
      <w:rFonts w:ascii="Courier New" w:eastAsia="MS Mincho" w:hAnsi="Courier New"/>
      <w:lang w:val="es-PE" w:eastAsia="es-ES"/>
    </w:rPr>
  </w:style>
  <w:style w:type="character" w:styleId="Textodelmarcadordeposicin">
    <w:name w:val="Placeholder Text"/>
    <w:uiPriority w:val="99"/>
    <w:semiHidden/>
    <w:rsid w:val="008E2971"/>
    <w:rPr>
      <w:color w:val="808080"/>
    </w:rPr>
  </w:style>
  <w:style w:type="paragraph" w:customStyle="1" w:styleId="Sub-ClauseText">
    <w:name w:val="Sub-Clause Text"/>
    <w:basedOn w:val="Normal"/>
    <w:rsid w:val="008E2971"/>
    <w:pPr>
      <w:spacing w:before="120" w:after="120"/>
      <w:jc w:val="both"/>
    </w:pPr>
    <w:rPr>
      <w:spacing w:val="-4"/>
      <w:sz w:val="24"/>
      <w:lang w:val="en-US"/>
    </w:rPr>
  </w:style>
  <w:style w:type="paragraph" w:styleId="Textonotapie">
    <w:name w:val="footnote text"/>
    <w:basedOn w:val="Normal"/>
    <w:link w:val="TextonotapieCar"/>
    <w:rsid w:val="008E29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8E2971"/>
    <w:rPr>
      <w:rFonts w:ascii="Calibri" w:eastAsia="Calibri" w:hAnsi="Calibri" w:cs="Times New Roman"/>
      <w:sz w:val="20"/>
      <w:szCs w:val="20"/>
    </w:rPr>
  </w:style>
  <w:style w:type="character" w:styleId="Refdenotaalpie">
    <w:name w:val="footnote reference"/>
    <w:rsid w:val="008E2971"/>
    <w:rPr>
      <w:vertAlign w:val="superscript"/>
    </w:rPr>
  </w:style>
  <w:style w:type="table" w:styleId="Tablaconcuadrcula">
    <w:name w:val="Table Grid"/>
    <w:basedOn w:val="Tablanormal"/>
    <w:uiPriority w:val="59"/>
    <w:rsid w:val="008E2971"/>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8E2971"/>
    <w:pPr>
      <w:widowControl w:val="0"/>
      <w:jc w:val="both"/>
    </w:pPr>
    <w:rPr>
      <w:sz w:val="24"/>
    </w:rPr>
  </w:style>
  <w:style w:type="character" w:customStyle="1" w:styleId="CarCar11">
    <w:name w:val="Car Car11"/>
    <w:rsid w:val="008E2971"/>
    <w:rPr>
      <w:rFonts w:ascii="Tahoma" w:eastAsia="Times New Roman" w:hAnsi="Tahoma"/>
      <w:b/>
      <w:caps/>
      <w:sz w:val="22"/>
      <w:szCs w:val="22"/>
      <w:u w:val="single"/>
      <w:lang w:val="es-MX" w:eastAsia="es-ES"/>
    </w:rPr>
  </w:style>
  <w:style w:type="character" w:customStyle="1" w:styleId="CarCar10">
    <w:name w:val="Car Car10"/>
    <w:rsid w:val="008E2971"/>
    <w:rPr>
      <w:rFonts w:ascii="Times New Roman" w:eastAsia="Times New Roman" w:hAnsi="Times New Roman"/>
      <w:b/>
      <w:sz w:val="22"/>
      <w:u w:val="single"/>
      <w:lang w:val="es-MX" w:eastAsia="es-ES"/>
    </w:rPr>
  </w:style>
  <w:style w:type="character" w:styleId="Nmerodepgina">
    <w:name w:val="page number"/>
    <w:basedOn w:val="Fuentedeprrafopredeter"/>
    <w:rsid w:val="008E2971"/>
  </w:style>
  <w:style w:type="character" w:customStyle="1" w:styleId="TtuloCar">
    <w:name w:val="Título Car"/>
    <w:link w:val="a"/>
    <w:rsid w:val="008E2971"/>
    <w:rPr>
      <w:rFonts w:cs="Arial"/>
      <w:b/>
      <w:bCs/>
      <w:kern w:val="28"/>
      <w:szCs w:val="32"/>
    </w:rPr>
  </w:style>
  <w:style w:type="paragraph" w:customStyle="1" w:styleId="Document1">
    <w:name w:val="Document 1"/>
    <w:rsid w:val="008E297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E297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E297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E297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E2971"/>
    <w:rPr>
      <w:rFonts w:ascii="Times New Roman" w:eastAsia="Times New Roman" w:hAnsi="Times New Roman" w:cs="Times New Roman"/>
      <w:sz w:val="16"/>
      <w:szCs w:val="16"/>
    </w:rPr>
  </w:style>
  <w:style w:type="paragraph" w:styleId="Textoindependiente3">
    <w:name w:val="Body Text 3"/>
    <w:basedOn w:val="Normal"/>
    <w:link w:val="Textoindependiente3Car"/>
    <w:rsid w:val="008E2971"/>
    <w:pPr>
      <w:spacing w:after="120"/>
    </w:pPr>
    <w:rPr>
      <w:sz w:val="16"/>
      <w:szCs w:val="16"/>
      <w:lang w:val="x-none"/>
    </w:rPr>
  </w:style>
  <w:style w:type="character" w:customStyle="1" w:styleId="Textoindependiente3Car">
    <w:name w:val="Texto independiente 3 Car"/>
    <w:basedOn w:val="Fuentedeprrafopredeter"/>
    <w:link w:val="Textoindependiente3"/>
    <w:rsid w:val="008E2971"/>
    <w:rPr>
      <w:rFonts w:ascii="Times New Roman" w:eastAsia="Times New Roman" w:hAnsi="Times New Roman" w:cs="Times New Roman"/>
      <w:sz w:val="16"/>
      <w:szCs w:val="16"/>
      <w:lang w:val="x-none"/>
    </w:rPr>
  </w:style>
  <w:style w:type="paragraph" w:customStyle="1" w:styleId="Head1">
    <w:name w:val="Head1"/>
    <w:basedOn w:val="Normal"/>
    <w:rsid w:val="008E297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E2971"/>
    <w:pPr>
      <w:tabs>
        <w:tab w:val="num" w:pos="1410"/>
        <w:tab w:val="num" w:pos="1903"/>
      </w:tabs>
      <w:ind w:left="1903" w:hanging="283"/>
      <w:jc w:val="both"/>
    </w:pPr>
    <w:rPr>
      <w:snapToGrid w:val="0"/>
      <w:lang w:val="es-BO" w:eastAsia="es-ES"/>
    </w:rPr>
  </w:style>
  <w:style w:type="paragraph" w:styleId="NormalWeb">
    <w:name w:val="Normal (Web)"/>
    <w:basedOn w:val="Normal"/>
    <w:rsid w:val="008E2971"/>
    <w:pPr>
      <w:spacing w:before="100" w:after="100"/>
    </w:pPr>
    <w:rPr>
      <w:sz w:val="24"/>
      <w:szCs w:val="24"/>
      <w:lang w:val="en-US"/>
    </w:rPr>
  </w:style>
  <w:style w:type="paragraph" w:styleId="Continuarlista2">
    <w:name w:val="List Continue 2"/>
    <w:basedOn w:val="Normal"/>
    <w:rsid w:val="008E2971"/>
    <w:pPr>
      <w:spacing w:after="120"/>
      <w:ind w:left="720"/>
    </w:pPr>
  </w:style>
  <w:style w:type="paragraph" w:customStyle="1" w:styleId="xl25">
    <w:name w:val="xl25"/>
    <w:basedOn w:val="Normal"/>
    <w:rsid w:val="008E297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E2971"/>
    <w:pPr>
      <w:widowControl w:val="0"/>
      <w:jc w:val="both"/>
    </w:pPr>
    <w:rPr>
      <w:b/>
      <w:sz w:val="24"/>
      <w:lang w:eastAsia="es-ES"/>
    </w:rPr>
  </w:style>
  <w:style w:type="paragraph" w:customStyle="1" w:styleId="Sangra3detindependiente1">
    <w:name w:val="Sangría 3 de t. independiente1"/>
    <w:basedOn w:val="Normal"/>
    <w:rsid w:val="008E2971"/>
    <w:pPr>
      <w:widowControl w:val="0"/>
      <w:ind w:left="709" w:hanging="709"/>
      <w:jc w:val="both"/>
    </w:pPr>
    <w:rPr>
      <w:sz w:val="24"/>
      <w:lang w:eastAsia="es-ES"/>
    </w:rPr>
  </w:style>
  <w:style w:type="paragraph" w:styleId="TDC1">
    <w:name w:val="toc 1"/>
    <w:basedOn w:val="Normal"/>
    <w:next w:val="Normal"/>
    <w:autoRedefine/>
    <w:rsid w:val="008E2971"/>
    <w:pPr>
      <w:spacing w:before="120"/>
      <w:jc w:val="center"/>
    </w:pPr>
    <w:rPr>
      <w:b/>
      <w:lang w:val="es-ES_tradnl" w:eastAsia="es-ES"/>
    </w:rPr>
  </w:style>
  <w:style w:type="paragraph" w:styleId="Lista2">
    <w:name w:val="List 2"/>
    <w:basedOn w:val="Normal"/>
    <w:rsid w:val="008E2971"/>
    <w:pPr>
      <w:ind w:left="566" w:hanging="283"/>
    </w:pPr>
    <w:rPr>
      <w:sz w:val="16"/>
      <w:szCs w:val="16"/>
      <w:lang w:eastAsia="es-ES"/>
    </w:rPr>
  </w:style>
  <w:style w:type="paragraph" w:customStyle="1" w:styleId="CM2">
    <w:name w:val="CM2"/>
    <w:basedOn w:val="Normal"/>
    <w:next w:val="Normal"/>
    <w:rsid w:val="008E297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8E2971"/>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8E2971"/>
    <w:rPr>
      <w:rFonts w:ascii="Calibri" w:eastAsia="Times New Roman" w:hAnsi="Calibri" w:cs="Times New Roman"/>
      <w:lang w:val="es-ES"/>
    </w:rPr>
  </w:style>
  <w:style w:type="paragraph" w:styleId="Revisin">
    <w:name w:val="Revision"/>
    <w:hidden/>
    <w:uiPriority w:val="99"/>
    <w:semiHidden/>
    <w:rsid w:val="008E297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nhideWhenUsed/>
    <w:rsid w:val="008E2971"/>
    <w:rPr>
      <w:lang w:val="x-none"/>
    </w:rPr>
  </w:style>
  <w:style w:type="character" w:customStyle="1" w:styleId="TextonotaalfinalCar">
    <w:name w:val="Texto nota al final Car"/>
    <w:basedOn w:val="Fuentedeprrafopredeter"/>
    <w:link w:val="Textonotaalfinal"/>
    <w:rsid w:val="008E2971"/>
    <w:rPr>
      <w:rFonts w:ascii="Times New Roman" w:eastAsia="Times New Roman" w:hAnsi="Times New Roman" w:cs="Times New Roman"/>
      <w:sz w:val="20"/>
      <w:szCs w:val="20"/>
      <w:lang w:val="x-none"/>
    </w:rPr>
  </w:style>
  <w:style w:type="character" w:styleId="Refdenotaalfinal">
    <w:name w:val="endnote reference"/>
    <w:unhideWhenUsed/>
    <w:rsid w:val="008E2971"/>
    <w:rPr>
      <w:vertAlign w:val="superscript"/>
    </w:rPr>
  </w:style>
  <w:style w:type="paragraph" w:styleId="TtulodeTDC">
    <w:name w:val="TOC Heading"/>
    <w:basedOn w:val="Ttulo1"/>
    <w:next w:val="Normal"/>
    <w:uiPriority w:val="39"/>
    <w:unhideWhenUsed/>
    <w:qFormat/>
    <w:rsid w:val="008E2971"/>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E2971"/>
    <w:rPr>
      <w:color w:val="0000FF"/>
      <w:u w:val="single"/>
    </w:rPr>
  </w:style>
  <w:style w:type="paragraph" w:customStyle="1" w:styleId="CM37">
    <w:name w:val="CM37"/>
    <w:basedOn w:val="Normal"/>
    <w:next w:val="Normal"/>
    <w:rsid w:val="008E2971"/>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8E2971"/>
    <w:rPr>
      <w:rFonts w:ascii="Times New Roman" w:eastAsia="Times New Roman" w:hAnsi="Times New Roman" w:cs="Times New Roman"/>
      <w:sz w:val="20"/>
      <w:szCs w:val="20"/>
      <w:lang w:val="es-ES"/>
    </w:rPr>
  </w:style>
  <w:style w:type="paragraph" w:customStyle="1" w:styleId="Prrafodelista1">
    <w:name w:val="Párrafo de lista1"/>
    <w:basedOn w:val="Normal"/>
    <w:rsid w:val="008E2971"/>
    <w:pPr>
      <w:ind w:left="720"/>
      <w:contextualSpacing/>
    </w:pPr>
    <w:rPr>
      <w:rFonts w:eastAsia="Calibri"/>
    </w:rPr>
  </w:style>
  <w:style w:type="paragraph" w:customStyle="1" w:styleId="CM55">
    <w:name w:val="CM55"/>
    <w:basedOn w:val="Normal"/>
    <w:next w:val="Normal"/>
    <w:rsid w:val="008E297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E2971"/>
    <w:pPr>
      <w:spacing w:after="200" w:line="276" w:lineRule="auto"/>
    </w:pPr>
    <w:rPr>
      <w:rFonts w:ascii="Calibri" w:eastAsia="Times New Roman" w:hAnsi="Calibri" w:cs="Times New Roman"/>
      <w:lang w:eastAsia="es-BO"/>
    </w:rPr>
  </w:style>
  <w:style w:type="character" w:customStyle="1" w:styleId="normaltextrun">
    <w:name w:val="normaltextrun"/>
    <w:rsid w:val="008E2971"/>
  </w:style>
  <w:style w:type="paragraph" w:customStyle="1" w:styleId="ss">
    <w:name w:val="ss"/>
    <w:basedOn w:val="Textoindependiente"/>
    <w:qFormat/>
    <w:rsid w:val="008E2971"/>
    <w:pPr>
      <w:spacing w:after="240"/>
      <w:ind w:firstLine="720"/>
      <w:jc w:val="both"/>
    </w:pPr>
    <w:rPr>
      <w:rFonts w:ascii="Times New Roman" w:hAnsi="Times New Roman"/>
      <w:sz w:val="24"/>
    </w:rPr>
  </w:style>
  <w:style w:type="paragraph" w:styleId="TDC2">
    <w:name w:val="toc 2"/>
    <w:basedOn w:val="Normal"/>
    <w:next w:val="Normal"/>
    <w:autoRedefine/>
    <w:rsid w:val="008E2971"/>
    <w:pPr>
      <w:spacing w:before="120"/>
      <w:ind w:left="240"/>
    </w:pPr>
    <w:rPr>
      <w:b/>
      <w:bCs/>
      <w:sz w:val="22"/>
      <w:szCs w:val="22"/>
      <w:lang w:eastAsia="es-ES"/>
    </w:rPr>
  </w:style>
  <w:style w:type="character" w:styleId="Hipervnculovisitado">
    <w:name w:val="FollowedHyperlink"/>
    <w:rsid w:val="008E2971"/>
    <w:rPr>
      <w:color w:val="800080"/>
      <w:u w:val="single"/>
    </w:rPr>
  </w:style>
  <w:style w:type="paragraph" w:styleId="TDC3">
    <w:name w:val="toc 3"/>
    <w:basedOn w:val="Normal"/>
    <w:next w:val="Normal"/>
    <w:autoRedefine/>
    <w:rsid w:val="008E2971"/>
    <w:pPr>
      <w:ind w:left="480"/>
    </w:pPr>
    <w:rPr>
      <w:lang w:eastAsia="es-ES"/>
    </w:rPr>
  </w:style>
  <w:style w:type="paragraph" w:styleId="TDC4">
    <w:name w:val="toc 4"/>
    <w:basedOn w:val="Normal"/>
    <w:next w:val="Normal"/>
    <w:autoRedefine/>
    <w:rsid w:val="008E2971"/>
    <w:pPr>
      <w:ind w:left="720"/>
    </w:pPr>
    <w:rPr>
      <w:lang w:eastAsia="es-ES"/>
    </w:rPr>
  </w:style>
  <w:style w:type="paragraph" w:styleId="TDC5">
    <w:name w:val="toc 5"/>
    <w:basedOn w:val="Normal"/>
    <w:next w:val="Normal"/>
    <w:autoRedefine/>
    <w:rsid w:val="008E2971"/>
    <w:pPr>
      <w:ind w:left="960"/>
    </w:pPr>
    <w:rPr>
      <w:lang w:eastAsia="es-ES"/>
    </w:rPr>
  </w:style>
  <w:style w:type="paragraph" w:styleId="TDC6">
    <w:name w:val="toc 6"/>
    <w:basedOn w:val="Normal"/>
    <w:next w:val="Normal"/>
    <w:autoRedefine/>
    <w:rsid w:val="008E2971"/>
    <w:pPr>
      <w:ind w:left="1200"/>
    </w:pPr>
    <w:rPr>
      <w:lang w:eastAsia="es-ES"/>
    </w:rPr>
  </w:style>
  <w:style w:type="paragraph" w:styleId="TDC7">
    <w:name w:val="toc 7"/>
    <w:basedOn w:val="Normal"/>
    <w:next w:val="Normal"/>
    <w:autoRedefine/>
    <w:rsid w:val="008E2971"/>
    <w:pPr>
      <w:ind w:left="1440"/>
    </w:pPr>
    <w:rPr>
      <w:lang w:eastAsia="es-ES"/>
    </w:rPr>
  </w:style>
  <w:style w:type="paragraph" w:styleId="TDC8">
    <w:name w:val="toc 8"/>
    <w:basedOn w:val="Normal"/>
    <w:next w:val="Normal"/>
    <w:autoRedefine/>
    <w:rsid w:val="008E2971"/>
    <w:pPr>
      <w:ind w:left="1680"/>
    </w:pPr>
    <w:rPr>
      <w:lang w:eastAsia="es-ES"/>
    </w:rPr>
  </w:style>
  <w:style w:type="paragraph" w:styleId="TDC9">
    <w:name w:val="toc 9"/>
    <w:basedOn w:val="Normal"/>
    <w:next w:val="Normal"/>
    <w:autoRedefine/>
    <w:rsid w:val="008E2971"/>
    <w:pPr>
      <w:ind w:left="1920"/>
    </w:pPr>
    <w:rPr>
      <w:lang w:eastAsia="es-ES"/>
    </w:rPr>
  </w:style>
  <w:style w:type="paragraph" w:customStyle="1" w:styleId="CM12">
    <w:name w:val="CM12"/>
    <w:basedOn w:val="Normal"/>
    <w:next w:val="Normal"/>
    <w:rsid w:val="008E2971"/>
    <w:pPr>
      <w:widowControl w:val="0"/>
      <w:autoSpaceDE w:val="0"/>
      <w:autoSpaceDN w:val="0"/>
      <w:adjustRightInd w:val="0"/>
    </w:pPr>
    <w:rPr>
      <w:rFonts w:ascii="Verdana" w:hAnsi="Verdana"/>
      <w:sz w:val="24"/>
      <w:szCs w:val="24"/>
      <w:lang w:eastAsia="es-ES"/>
    </w:rPr>
  </w:style>
  <w:style w:type="paragraph" w:customStyle="1" w:styleId="Default">
    <w:name w:val="Default"/>
    <w:rsid w:val="008E297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E2971"/>
    <w:rPr>
      <w:rFonts w:cs="Times New Roman"/>
      <w:color w:val="auto"/>
    </w:rPr>
  </w:style>
  <w:style w:type="paragraph" w:customStyle="1" w:styleId="CM8">
    <w:name w:val="CM8"/>
    <w:basedOn w:val="Default"/>
    <w:next w:val="Default"/>
    <w:rsid w:val="008E2971"/>
    <w:pPr>
      <w:spacing w:line="246" w:lineRule="atLeast"/>
    </w:pPr>
    <w:rPr>
      <w:rFonts w:cs="Times New Roman"/>
      <w:color w:val="auto"/>
    </w:rPr>
  </w:style>
  <w:style w:type="paragraph" w:customStyle="1" w:styleId="CM14">
    <w:name w:val="CM14"/>
    <w:basedOn w:val="Default"/>
    <w:next w:val="Default"/>
    <w:rsid w:val="008E2971"/>
    <w:rPr>
      <w:rFonts w:cs="Times New Roman"/>
      <w:color w:val="auto"/>
    </w:rPr>
  </w:style>
  <w:style w:type="character" w:customStyle="1" w:styleId="A2">
    <w:name w:val="A2"/>
    <w:uiPriority w:val="99"/>
    <w:rsid w:val="008E2971"/>
    <w:rPr>
      <w:rFonts w:cs="Myriad Pro"/>
      <w:color w:val="000000"/>
      <w:sz w:val="18"/>
      <w:szCs w:val="18"/>
    </w:rPr>
  </w:style>
  <w:style w:type="character" w:styleId="Textoennegrita">
    <w:name w:val="Strong"/>
    <w:qFormat/>
    <w:rsid w:val="008E2971"/>
    <w:rPr>
      <w:b/>
      <w:bCs/>
    </w:rPr>
  </w:style>
  <w:style w:type="character" w:customStyle="1" w:styleId="name">
    <w:name w:val="name"/>
    <w:rsid w:val="008E2971"/>
  </w:style>
  <w:style w:type="paragraph" w:customStyle="1" w:styleId="Prrafodelista2">
    <w:name w:val="Párrafo de lista2"/>
    <w:basedOn w:val="Normal"/>
    <w:rsid w:val="008E2971"/>
    <w:pPr>
      <w:suppressAutoHyphens/>
      <w:ind w:left="708"/>
    </w:pPr>
    <w:rPr>
      <w:sz w:val="24"/>
      <w:szCs w:val="24"/>
      <w:lang w:val="en-US" w:eastAsia="zh-CN"/>
    </w:rPr>
  </w:style>
  <w:style w:type="character" w:customStyle="1" w:styleId="shorttext">
    <w:name w:val="short_text"/>
    <w:rsid w:val="008E2971"/>
  </w:style>
  <w:style w:type="paragraph" w:customStyle="1" w:styleId="xl28">
    <w:name w:val="xl28"/>
    <w:basedOn w:val="Normal"/>
    <w:rsid w:val="008E2971"/>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Contenidodelatabla">
    <w:name w:val="Contenido de la tabla"/>
    <w:basedOn w:val="Normal"/>
    <w:rsid w:val="008E2971"/>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character" w:customStyle="1" w:styleId="WW8Num1z0">
    <w:name w:val="WW8Num1z0"/>
    <w:rsid w:val="008E2971"/>
  </w:style>
  <w:style w:type="character" w:customStyle="1" w:styleId="WW8Num1z1">
    <w:name w:val="WW8Num1z1"/>
    <w:rsid w:val="008E2971"/>
  </w:style>
  <w:style w:type="character" w:customStyle="1" w:styleId="WW8Num1z2">
    <w:name w:val="WW8Num1z2"/>
    <w:rsid w:val="008E2971"/>
  </w:style>
  <w:style w:type="character" w:customStyle="1" w:styleId="WW8Num1z3">
    <w:name w:val="WW8Num1z3"/>
    <w:rsid w:val="008E2971"/>
  </w:style>
  <w:style w:type="character" w:customStyle="1" w:styleId="WW8Num1z4">
    <w:name w:val="WW8Num1z4"/>
    <w:rsid w:val="008E2971"/>
  </w:style>
  <w:style w:type="character" w:customStyle="1" w:styleId="WW8Num1z5">
    <w:name w:val="WW8Num1z5"/>
    <w:rsid w:val="008E2971"/>
  </w:style>
  <w:style w:type="character" w:customStyle="1" w:styleId="WW8Num1z6">
    <w:name w:val="WW8Num1z6"/>
    <w:rsid w:val="008E2971"/>
  </w:style>
  <w:style w:type="character" w:customStyle="1" w:styleId="WW8Num1z7">
    <w:name w:val="WW8Num1z7"/>
    <w:rsid w:val="008E2971"/>
  </w:style>
  <w:style w:type="character" w:customStyle="1" w:styleId="WW8Num1z8">
    <w:name w:val="WW8Num1z8"/>
    <w:rsid w:val="008E2971"/>
  </w:style>
  <w:style w:type="character" w:customStyle="1" w:styleId="WW8Num2z0">
    <w:name w:val="WW8Num2z0"/>
    <w:rsid w:val="008E2971"/>
    <w:rPr>
      <w:rFonts w:ascii="Symbol" w:hAnsi="Symbol" w:cs="Symbol"/>
    </w:rPr>
  </w:style>
  <w:style w:type="character" w:customStyle="1" w:styleId="WW8Num2z1">
    <w:name w:val="WW8Num2z1"/>
    <w:rsid w:val="008E2971"/>
    <w:rPr>
      <w:rFonts w:ascii="Courier New" w:hAnsi="Courier New" w:cs="Courier New"/>
    </w:rPr>
  </w:style>
  <w:style w:type="character" w:customStyle="1" w:styleId="WW8Num2z2">
    <w:name w:val="WW8Num2z2"/>
    <w:rsid w:val="008E2971"/>
    <w:rPr>
      <w:rFonts w:ascii="Wingdings" w:hAnsi="Wingdings" w:cs="Wingdings"/>
    </w:rPr>
  </w:style>
  <w:style w:type="character" w:customStyle="1" w:styleId="WW8Num3z0">
    <w:name w:val="WW8Num3z0"/>
    <w:rsid w:val="008E2971"/>
    <w:rPr>
      <w:rFonts w:ascii="Symbol" w:hAnsi="Symbol" w:cs="Symbol"/>
    </w:rPr>
  </w:style>
  <w:style w:type="character" w:customStyle="1" w:styleId="WW8Num3z1">
    <w:name w:val="WW8Num3z1"/>
    <w:rsid w:val="008E2971"/>
    <w:rPr>
      <w:rFonts w:ascii="Courier New" w:hAnsi="Courier New" w:cs="Courier New"/>
    </w:rPr>
  </w:style>
  <w:style w:type="character" w:customStyle="1" w:styleId="WW8Num3z2">
    <w:name w:val="WW8Num3z2"/>
    <w:rsid w:val="008E2971"/>
    <w:rPr>
      <w:rFonts w:ascii="Wingdings" w:hAnsi="Wingdings" w:cs="Wingdings"/>
    </w:rPr>
  </w:style>
  <w:style w:type="character" w:customStyle="1" w:styleId="WW8Num4z0">
    <w:name w:val="WW8Num4z0"/>
    <w:rsid w:val="008E2971"/>
    <w:rPr>
      <w:rFonts w:ascii="Symbol" w:eastAsia="RotisSansSerifPro" w:hAnsi="Symbol" w:cs="Symbol"/>
      <w:sz w:val="12"/>
      <w:szCs w:val="12"/>
      <w:lang w:val="es-BO" w:eastAsia="en-US"/>
    </w:rPr>
  </w:style>
  <w:style w:type="character" w:customStyle="1" w:styleId="WW8Num4z1">
    <w:name w:val="WW8Num4z1"/>
    <w:rsid w:val="008E2971"/>
    <w:rPr>
      <w:rFonts w:ascii="Courier New" w:hAnsi="Courier New" w:cs="Courier New"/>
    </w:rPr>
  </w:style>
  <w:style w:type="character" w:customStyle="1" w:styleId="WW8Num4z2">
    <w:name w:val="WW8Num4z2"/>
    <w:rsid w:val="008E2971"/>
    <w:rPr>
      <w:rFonts w:ascii="Wingdings" w:hAnsi="Wingdings" w:cs="Wingdings"/>
    </w:rPr>
  </w:style>
  <w:style w:type="character" w:customStyle="1" w:styleId="WW8Num5z0">
    <w:name w:val="WW8Num5z0"/>
    <w:rsid w:val="008E2971"/>
    <w:rPr>
      <w:rFonts w:ascii="Symbol" w:hAnsi="Symbol" w:cs="Symbol"/>
    </w:rPr>
  </w:style>
  <w:style w:type="character" w:customStyle="1" w:styleId="WW8Num5z1">
    <w:name w:val="WW8Num5z1"/>
    <w:rsid w:val="008E2971"/>
    <w:rPr>
      <w:rFonts w:ascii="Courier New" w:hAnsi="Courier New" w:cs="Courier New"/>
    </w:rPr>
  </w:style>
  <w:style w:type="character" w:customStyle="1" w:styleId="WW8Num5z2">
    <w:name w:val="WW8Num5z2"/>
    <w:rsid w:val="008E2971"/>
    <w:rPr>
      <w:rFonts w:ascii="Wingdings" w:hAnsi="Wingdings" w:cs="Wingdings"/>
    </w:rPr>
  </w:style>
  <w:style w:type="character" w:customStyle="1" w:styleId="WW8Num6z0">
    <w:name w:val="WW8Num6z0"/>
    <w:rsid w:val="008E2971"/>
    <w:rPr>
      <w:rFonts w:ascii="Wingdings" w:hAnsi="Wingdings" w:cs="Wingdings"/>
      <w:color w:val="000000"/>
      <w:sz w:val="12"/>
      <w:szCs w:val="12"/>
      <w:lang w:val="es-BO"/>
    </w:rPr>
  </w:style>
  <w:style w:type="character" w:customStyle="1" w:styleId="WW8Num6z1">
    <w:name w:val="WW8Num6z1"/>
    <w:rsid w:val="008E2971"/>
    <w:rPr>
      <w:rFonts w:ascii="Courier New" w:hAnsi="Courier New" w:cs="Courier New"/>
    </w:rPr>
  </w:style>
  <w:style w:type="character" w:customStyle="1" w:styleId="WW8Num6z3">
    <w:name w:val="WW8Num6z3"/>
    <w:rsid w:val="008E2971"/>
    <w:rPr>
      <w:rFonts w:ascii="Symbol" w:hAnsi="Symbol" w:cs="Symbol"/>
    </w:rPr>
  </w:style>
  <w:style w:type="character" w:customStyle="1" w:styleId="WW8Num7z0">
    <w:name w:val="WW8Num7z0"/>
    <w:rsid w:val="008E2971"/>
    <w:rPr>
      <w:rFonts w:ascii="Wingdings" w:hAnsi="Wingdings" w:cs="Wingdings"/>
      <w:color w:val="222222"/>
      <w:sz w:val="12"/>
      <w:szCs w:val="12"/>
      <w:lang w:val="es-BO"/>
    </w:rPr>
  </w:style>
  <w:style w:type="character" w:customStyle="1" w:styleId="WW8Num7z1">
    <w:name w:val="WW8Num7z1"/>
    <w:rsid w:val="008E2971"/>
    <w:rPr>
      <w:rFonts w:ascii="Courier New" w:hAnsi="Courier New" w:cs="Courier New"/>
    </w:rPr>
  </w:style>
  <w:style w:type="character" w:customStyle="1" w:styleId="WW8Num7z3">
    <w:name w:val="WW8Num7z3"/>
    <w:rsid w:val="008E2971"/>
    <w:rPr>
      <w:rFonts w:ascii="Symbol" w:hAnsi="Symbol" w:cs="Symbol"/>
    </w:rPr>
  </w:style>
  <w:style w:type="character" w:customStyle="1" w:styleId="WW8Num8z0">
    <w:name w:val="WW8Num8z0"/>
    <w:rsid w:val="008E2971"/>
    <w:rPr>
      <w:rFonts w:ascii="Wingdings" w:hAnsi="Wingdings" w:cs="Wingdings"/>
    </w:rPr>
  </w:style>
  <w:style w:type="character" w:customStyle="1" w:styleId="WW8Num8z1">
    <w:name w:val="WW8Num8z1"/>
    <w:rsid w:val="008E2971"/>
    <w:rPr>
      <w:rFonts w:ascii="Courier New" w:hAnsi="Courier New" w:cs="Courier New"/>
    </w:rPr>
  </w:style>
  <w:style w:type="character" w:customStyle="1" w:styleId="WW8Num8z3">
    <w:name w:val="WW8Num8z3"/>
    <w:rsid w:val="008E2971"/>
    <w:rPr>
      <w:rFonts w:ascii="Symbol" w:hAnsi="Symbol" w:cs="Symbol"/>
    </w:rPr>
  </w:style>
  <w:style w:type="character" w:customStyle="1" w:styleId="WW8Num9z0">
    <w:name w:val="WW8Num9z0"/>
    <w:rsid w:val="008E2971"/>
    <w:rPr>
      <w:rFonts w:ascii="Wingdings" w:hAnsi="Wingdings" w:cs="Wingdings"/>
    </w:rPr>
  </w:style>
  <w:style w:type="character" w:customStyle="1" w:styleId="WW8Num9z1">
    <w:name w:val="WW8Num9z1"/>
    <w:rsid w:val="008E2971"/>
    <w:rPr>
      <w:rFonts w:ascii="Courier New" w:hAnsi="Courier New" w:cs="Courier New"/>
    </w:rPr>
  </w:style>
  <w:style w:type="character" w:customStyle="1" w:styleId="WW8Num9z3">
    <w:name w:val="WW8Num9z3"/>
    <w:rsid w:val="008E2971"/>
    <w:rPr>
      <w:rFonts w:ascii="Symbol" w:hAnsi="Symbol" w:cs="Symbol"/>
    </w:rPr>
  </w:style>
  <w:style w:type="character" w:customStyle="1" w:styleId="WW8Num10z0">
    <w:name w:val="WW8Num10z0"/>
    <w:rsid w:val="008E2971"/>
    <w:rPr>
      <w:sz w:val="16"/>
      <w:szCs w:val="16"/>
    </w:rPr>
  </w:style>
  <w:style w:type="character" w:customStyle="1" w:styleId="WW8Num10z1">
    <w:name w:val="WW8Num10z1"/>
    <w:rsid w:val="008E2971"/>
  </w:style>
  <w:style w:type="character" w:customStyle="1" w:styleId="WW8Num10z2">
    <w:name w:val="WW8Num10z2"/>
    <w:rsid w:val="008E2971"/>
  </w:style>
  <w:style w:type="character" w:customStyle="1" w:styleId="WW8Num10z3">
    <w:name w:val="WW8Num10z3"/>
    <w:rsid w:val="008E2971"/>
  </w:style>
  <w:style w:type="character" w:customStyle="1" w:styleId="WW8Num10z4">
    <w:name w:val="WW8Num10z4"/>
    <w:rsid w:val="008E2971"/>
  </w:style>
  <w:style w:type="character" w:customStyle="1" w:styleId="WW8Num10z5">
    <w:name w:val="WW8Num10z5"/>
    <w:rsid w:val="008E2971"/>
  </w:style>
  <w:style w:type="character" w:customStyle="1" w:styleId="WW8Num10z6">
    <w:name w:val="WW8Num10z6"/>
    <w:rsid w:val="008E2971"/>
  </w:style>
  <w:style w:type="character" w:customStyle="1" w:styleId="WW8Num10z7">
    <w:name w:val="WW8Num10z7"/>
    <w:rsid w:val="008E2971"/>
  </w:style>
  <w:style w:type="character" w:customStyle="1" w:styleId="WW8Num10z8">
    <w:name w:val="WW8Num10z8"/>
    <w:rsid w:val="008E2971"/>
  </w:style>
  <w:style w:type="character" w:customStyle="1" w:styleId="WW8Num11z0">
    <w:name w:val="WW8Num11z0"/>
    <w:rsid w:val="008E2971"/>
    <w:rPr>
      <w:rFonts w:ascii="Wingdings" w:hAnsi="Wingdings" w:cs="Wingdings"/>
    </w:rPr>
  </w:style>
  <w:style w:type="character" w:customStyle="1" w:styleId="WW8Num11z1">
    <w:name w:val="WW8Num11z1"/>
    <w:rsid w:val="008E2971"/>
    <w:rPr>
      <w:rFonts w:ascii="Courier New" w:hAnsi="Courier New" w:cs="Courier New"/>
    </w:rPr>
  </w:style>
  <w:style w:type="character" w:customStyle="1" w:styleId="WW8Num11z3">
    <w:name w:val="WW8Num11z3"/>
    <w:rsid w:val="008E2971"/>
    <w:rPr>
      <w:rFonts w:ascii="Symbol" w:hAnsi="Symbol" w:cs="Symbol"/>
    </w:rPr>
  </w:style>
  <w:style w:type="character" w:customStyle="1" w:styleId="WW8Num12z0">
    <w:name w:val="WW8Num12z0"/>
    <w:rsid w:val="008E2971"/>
    <w:rPr>
      <w:rFonts w:ascii="Wingdings" w:hAnsi="Wingdings" w:cs="Wingdings"/>
    </w:rPr>
  </w:style>
  <w:style w:type="character" w:customStyle="1" w:styleId="WW8Num12z1">
    <w:name w:val="WW8Num12z1"/>
    <w:rsid w:val="008E2971"/>
    <w:rPr>
      <w:rFonts w:ascii="Courier New" w:hAnsi="Courier New" w:cs="Courier New"/>
    </w:rPr>
  </w:style>
  <w:style w:type="character" w:customStyle="1" w:styleId="WW8Num12z3">
    <w:name w:val="WW8Num12z3"/>
    <w:rsid w:val="008E2971"/>
    <w:rPr>
      <w:rFonts w:ascii="Symbol" w:hAnsi="Symbol" w:cs="Symbol"/>
    </w:rPr>
  </w:style>
  <w:style w:type="character" w:customStyle="1" w:styleId="WW8Num13z0">
    <w:name w:val="WW8Num13z0"/>
    <w:rsid w:val="008E2971"/>
    <w:rPr>
      <w:rFonts w:ascii="Wingdings" w:eastAsia="RotisSansSerifPro" w:hAnsi="Wingdings" w:cs="Wingdings"/>
      <w:sz w:val="12"/>
      <w:szCs w:val="12"/>
      <w:lang w:val="es-BO" w:eastAsia="en-US"/>
    </w:rPr>
  </w:style>
  <w:style w:type="character" w:customStyle="1" w:styleId="WW8Num13z1">
    <w:name w:val="WW8Num13z1"/>
    <w:rsid w:val="008E2971"/>
    <w:rPr>
      <w:rFonts w:ascii="Courier New" w:hAnsi="Courier New" w:cs="Courier New"/>
    </w:rPr>
  </w:style>
  <w:style w:type="character" w:customStyle="1" w:styleId="WW8Num13z3">
    <w:name w:val="WW8Num13z3"/>
    <w:rsid w:val="008E2971"/>
    <w:rPr>
      <w:rFonts w:ascii="Symbol" w:hAnsi="Symbol" w:cs="Symbol"/>
    </w:rPr>
  </w:style>
  <w:style w:type="character" w:customStyle="1" w:styleId="WW8Num14z0">
    <w:name w:val="WW8Num14z0"/>
    <w:rsid w:val="008E2971"/>
    <w:rPr>
      <w:rFonts w:ascii="Wingdings" w:hAnsi="Wingdings" w:cs="Wingdings"/>
    </w:rPr>
  </w:style>
  <w:style w:type="character" w:customStyle="1" w:styleId="WW8Num14z1">
    <w:name w:val="WW8Num14z1"/>
    <w:rsid w:val="008E2971"/>
    <w:rPr>
      <w:rFonts w:ascii="Courier New" w:hAnsi="Courier New" w:cs="Courier New"/>
    </w:rPr>
  </w:style>
  <w:style w:type="character" w:customStyle="1" w:styleId="WW8Num14z3">
    <w:name w:val="WW8Num14z3"/>
    <w:rsid w:val="008E2971"/>
    <w:rPr>
      <w:rFonts w:ascii="Symbol" w:hAnsi="Symbol" w:cs="Symbol"/>
    </w:rPr>
  </w:style>
  <w:style w:type="character" w:customStyle="1" w:styleId="WW8Num15z0">
    <w:name w:val="WW8Num15z0"/>
    <w:rsid w:val="008E2971"/>
    <w:rPr>
      <w:rFonts w:ascii="Wingdings" w:hAnsi="Wingdings" w:cs="Wingdings"/>
    </w:rPr>
  </w:style>
  <w:style w:type="character" w:customStyle="1" w:styleId="WW8Num15z1">
    <w:name w:val="WW8Num15z1"/>
    <w:rsid w:val="008E2971"/>
    <w:rPr>
      <w:rFonts w:ascii="Courier New" w:hAnsi="Courier New" w:cs="Courier New"/>
    </w:rPr>
  </w:style>
  <w:style w:type="character" w:customStyle="1" w:styleId="WW8Num15z3">
    <w:name w:val="WW8Num15z3"/>
    <w:rsid w:val="008E2971"/>
    <w:rPr>
      <w:rFonts w:ascii="Symbol" w:hAnsi="Symbol" w:cs="Symbol"/>
    </w:rPr>
  </w:style>
  <w:style w:type="character" w:customStyle="1" w:styleId="WW8Num16z0">
    <w:name w:val="WW8Num16z0"/>
    <w:rsid w:val="008E2971"/>
    <w:rPr>
      <w:rFonts w:ascii="Wingdings" w:hAnsi="Wingdings" w:cs="Wingdings"/>
    </w:rPr>
  </w:style>
  <w:style w:type="character" w:customStyle="1" w:styleId="WW8Num16z1">
    <w:name w:val="WW8Num16z1"/>
    <w:rsid w:val="008E2971"/>
    <w:rPr>
      <w:rFonts w:ascii="Courier New" w:hAnsi="Courier New" w:cs="Courier New"/>
    </w:rPr>
  </w:style>
  <w:style w:type="character" w:customStyle="1" w:styleId="WW8Num16z3">
    <w:name w:val="WW8Num16z3"/>
    <w:rsid w:val="008E2971"/>
    <w:rPr>
      <w:rFonts w:ascii="Symbol" w:hAnsi="Symbol" w:cs="Symbol"/>
    </w:rPr>
  </w:style>
  <w:style w:type="character" w:customStyle="1" w:styleId="WW8Num17z0">
    <w:name w:val="WW8Num17z0"/>
    <w:rsid w:val="008E2971"/>
    <w:rPr>
      <w:rFonts w:ascii="Wingdings" w:hAnsi="Wingdings" w:cs="Wingdings"/>
    </w:rPr>
  </w:style>
  <w:style w:type="character" w:customStyle="1" w:styleId="WW8Num17z1">
    <w:name w:val="WW8Num17z1"/>
    <w:rsid w:val="008E2971"/>
    <w:rPr>
      <w:rFonts w:ascii="Courier New" w:hAnsi="Courier New" w:cs="Courier New"/>
    </w:rPr>
  </w:style>
  <w:style w:type="character" w:customStyle="1" w:styleId="WW8Num17z3">
    <w:name w:val="WW8Num17z3"/>
    <w:rsid w:val="008E2971"/>
    <w:rPr>
      <w:rFonts w:ascii="Symbol" w:hAnsi="Symbol" w:cs="Symbol"/>
    </w:rPr>
  </w:style>
  <w:style w:type="character" w:customStyle="1" w:styleId="WW8Num18z0">
    <w:name w:val="WW8Num18z0"/>
    <w:rsid w:val="008E2971"/>
    <w:rPr>
      <w:rFonts w:ascii="Wingdings" w:hAnsi="Wingdings" w:cs="Wingdings"/>
    </w:rPr>
  </w:style>
  <w:style w:type="character" w:customStyle="1" w:styleId="WW8Num18z1">
    <w:name w:val="WW8Num18z1"/>
    <w:rsid w:val="008E2971"/>
    <w:rPr>
      <w:rFonts w:ascii="Courier New" w:hAnsi="Courier New" w:cs="Times New Roman"/>
    </w:rPr>
  </w:style>
  <w:style w:type="character" w:customStyle="1" w:styleId="WW8Num18z3">
    <w:name w:val="WW8Num18z3"/>
    <w:rsid w:val="008E2971"/>
    <w:rPr>
      <w:rFonts w:ascii="Symbol" w:hAnsi="Symbol" w:cs="Symbol"/>
    </w:rPr>
  </w:style>
  <w:style w:type="character" w:customStyle="1" w:styleId="WW8Num19z0">
    <w:name w:val="WW8Num19z0"/>
    <w:rsid w:val="008E2971"/>
    <w:rPr>
      <w:rFonts w:ascii="Wingdings" w:hAnsi="Wingdings" w:cs="Wingdings"/>
    </w:rPr>
  </w:style>
  <w:style w:type="character" w:customStyle="1" w:styleId="WW8Num19z1">
    <w:name w:val="WW8Num19z1"/>
    <w:rsid w:val="008E2971"/>
    <w:rPr>
      <w:rFonts w:ascii="Courier New" w:hAnsi="Courier New" w:cs="Courier New"/>
    </w:rPr>
  </w:style>
  <w:style w:type="character" w:customStyle="1" w:styleId="WW8Num19z3">
    <w:name w:val="WW8Num19z3"/>
    <w:rsid w:val="008E2971"/>
    <w:rPr>
      <w:rFonts w:ascii="Symbol" w:hAnsi="Symbol" w:cs="Symbol"/>
    </w:rPr>
  </w:style>
  <w:style w:type="character" w:customStyle="1" w:styleId="WW8Num20z0">
    <w:name w:val="WW8Num20z0"/>
    <w:rsid w:val="008E2971"/>
    <w:rPr>
      <w:rFonts w:ascii="Wingdings" w:hAnsi="Wingdings" w:cs="Wingdings"/>
    </w:rPr>
  </w:style>
  <w:style w:type="character" w:customStyle="1" w:styleId="WW8Num20z1">
    <w:name w:val="WW8Num20z1"/>
    <w:rsid w:val="008E2971"/>
    <w:rPr>
      <w:rFonts w:ascii="Courier New" w:hAnsi="Courier New" w:cs="Courier New"/>
    </w:rPr>
  </w:style>
  <w:style w:type="character" w:customStyle="1" w:styleId="WW8Num20z3">
    <w:name w:val="WW8Num20z3"/>
    <w:rsid w:val="008E2971"/>
    <w:rPr>
      <w:rFonts w:ascii="Symbol" w:hAnsi="Symbol" w:cs="Symbol"/>
    </w:rPr>
  </w:style>
  <w:style w:type="character" w:customStyle="1" w:styleId="WW8Num21z0">
    <w:name w:val="WW8Num21z0"/>
    <w:rsid w:val="008E2971"/>
    <w:rPr>
      <w:rFonts w:ascii="Wingdings" w:hAnsi="Wingdings" w:cs="Wingdings"/>
    </w:rPr>
  </w:style>
  <w:style w:type="character" w:customStyle="1" w:styleId="WW8Num21z1">
    <w:name w:val="WW8Num21z1"/>
    <w:rsid w:val="008E2971"/>
    <w:rPr>
      <w:rFonts w:ascii="Courier New" w:hAnsi="Courier New" w:cs="Courier New"/>
    </w:rPr>
  </w:style>
  <w:style w:type="character" w:customStyle="1" w:styleId="WW8Num21z3">
    <w:name w:val="WW8Num21z3"/>
    <w:rsid w:val="008E2971"/>
    <w:rPr>
      <w:rFonts w:ascii="Symbol" w:hAnsi="Symbol" w:cs="Symbol"/>
    </w:rPr>
  </w:style>
  <w:style w:type="character" w:customStyle="1" w:styleId="WW8Num22z0">
    <w:name w:val="WW8Num22z0"/>
    <w:rsid w:val="008E2971"/>
    <w:rPr>
      <w:rFonts w:ascii="Wingdings" w:hAnsi="Wingdings" w:cs="Wingdings"/>
    </w:rPr>
  </w:style>
  <w:style w:type="character" w:customStyle="1" w:styleId="WW8Num22z1">
    <w:name w:val="WW8Num22z1"/>
    <w:rsid w:val="008E2971"/>
    <w:rPr>
      <w:rFonts w:ascii="Courier New" w:hAnsi="Courier New" w:cs="Courier New"/>
    </w:rPr>
  </w:style>
  <w:style w:type="character" w:customStyle="1" w:styleId="WW8Num22z3">
    <w:name w:val="WW8Num22z3"/>
    <w:rsid w:val="008E2971"/>
    <w:rPr>
      <w:rFonts w:ascii="Symbol" w:hAnsi="Symbol" w:cs="Symbol"/>
    </w:rPr>
  </w:style>
  <w:style w:type="character" w:customStyle="1" w:styleId="WW8Num23z0">
    <w:name w:val="WW8Num23z0"/>
    <w:rsid w:val="008E2971"/>
    <w:rPr>
      <w:rFonts w:ascii="Wingdings" w:hAnsi="Wingdings" w:cs="Wingdings"/>
    </w:rPr>
  </w:style>
  <w:style w:type="character" w:customStyle="1" w:styleId="WW8Num23z1">
    <w:name w:val="WW8Num23z1"/>
    <w:rsid w:val="008E2971"/>
    <w:rPr>
      <w:rFonts w:ascii="Courier New" w:hAnsi="Courier New" w:cs="Courier New"/>
    </w:rPr>
  </w:style>
  <w:style w:type="character" w:customStyle="1" w:styleId="WW8Num23z3">
    <w:name w:val="WW8Num23z3"/>
    <w:rsid w:val="008E2971"/>
    <w:rPr>
      <w:rFonts w:ascii="Symbol" w:hAnsi="Symbol" w:cs="Symbol"/>
    </w:rPr>
  </w:style>
  <w:style w:type="character" w:customStyle="1" w:styleId="WW8Num24z0">
    <w:name w:val="WW8Num24z0"/>
    <w:rsid w:val="008E2971"/>
    <w:rPr>
      <w:rFonts w:ascii="Wingdings" w:hAnsi="Wingdings" w:cs="Wingdings"/>
    </w:rPr>
  </w:style>
  <w:style w:type="character" w:customStyle="1" w:styleId="WW8Num24z1">
    <w:name w:val="WW8Num24z1"/>
    <w:rsid w:val="008E2971"/>
    <w:rPr>
      <w:rFonts w:ascii="Courier New" w:hAnsi="Courier New" w:cs="Courier New"/>
    </w:rPr>
  </w:style>
  <w:style w:type="character" w:customStyle="1" w:styleId="WW8Num24z3">
    <w:name w:val="WW8Num24z3"/>
    <w:rsid w:val="008E2971"/>
    <w:rPr>
      <w:rFonts w:ascii="Symbol" w:hAnsi="Symbol" w:cs="Symbol"/>
    </w:rPr>
  </w:style>
  <w:style w:type="character" w:customStyle="1" w:styleId="WW8Num25z0">
    <w:name w:val="WW8Num25z0"/>
    <w:rsid w:val="008E2971"/>
    <w:rPr>
      <w:rFonts w:ascii="Wingdings" w:hAnsi="Wingdings" w:cs="Wingdings"/>
    </w:rPr>
  </w:style>
  <w:style w:type="character" w:customStyle="1" w:styleId="WW8Num25z1">
    <w:name w:val="WW8Num25z1"/>
    <w:rsid w:val="008E2971"/>
    <w:rPr>
      <w:rFonts w:ascii="Courier New" w:hAnsi="Courier New" w:cs="Courier New"/>
    </w:rPr>
  </w:style>
  <w:style w:type="character" w:customStyle="1" w:styleId="WW8Num25z3">
    <w:name w:val="WW8Num25z3"/>
    <w:rsid w:val="008E2971"/>
    <w:rPr>
      <w:rFonts w:ascii="Symbol" w:hAnsi="Symbol" w:cs="Symbol"/>
    </w:rPr>
  </w:style>
  <w:style w:type="character" w:customStyle="1" w:styleId="WW8Num26z0">
    <w:name w:val="WW8Num26z0"/>
    <w:rsid w:val="008E2971"/>
    <w:rPr>
      <w:rFonts w:ascii="Wingdings" w:hAnsi="Wingdings" w:cs="Wingdings"/>
    </w:rPr>
  </w:style>
  <w:style w:type="character" w:customStyle="1" w:styleId="WW8Num26z1">
    <w:name w:val="WW8Num26z1"/>
    <w:rsid w:val="008E2971"/>
    <w:rPr>
      <w:rFonts w:ascii="Courier New" w:hAnsi="Courier New" w:cs="Courier New"/>
    </w:rPr>
  </w:style>
  <w:style w:type="character" w:customStyle="1" w:styleId="WW8Num26z3">
    <w:name w:val="WW8Num26z3"/>
    <w:rsid w:val="008E2971"/>
    <w:rPr>
      <w:rFonts w:ascii="Symbol" w:hAnsi="Symbol" w:cs="Symbol"/>
    </w:rPr>
  </w:style>
  <w:style w:type="character" w:customStyle="1" w:styleId="WW8Num27z0">
    <w:name w:val="WW8Num27z0"/>
    <w:rsid w:val="008E2971"/>
    <w:rPr>
      <w:rFonts w:ascii="Wingdings" w:hAnsi="Wingdings" w:cs="Wingdings"/>
    </w:rPr>
  </w:style>
  <w:style w:type="character" w:customStyle="1" w:styleId="WW8Num27z1">
    <w:name w:val="WW8Num27z1"/>
    <w:rsid w:val="008E2971"/>
    <w:rPr>
      <w:rFonts w:ascii="Courier New" w:hAnsi="Courier New" w:cs="Courier New"/>
    </w:rPr>
  </w:style>
  <w:style w:type="character" w:customStyle="1" w:styleId="WW8Num27z3">
    <w:name w:val="WW8Num27z3"/>
    <w:rsid w:val="008E2971"/>
    <w:rPr>
      <w:rFonts w:ascii="Symbol" w:hAnsi="Symbol" w:cs="Symbol"/>
    </w:rPr>
  </w:style>
  <w:style w:type="character" w:customStyle="1" w:styleId="WW8Num28z0">
    <w:name w:val="WW8Num28z0"/>
    <w:rsid w:val="008E2971"/>
    <w:rPr>
      <w:rFonts w:ascii="Wingdings" w:hAnsi="Wingdings" w:cs="Wingdings"/>
    </w:rPr>
  </w:style>
  <w:style w:type="character" w:customStyle="1" w:styleId="WW8Num28z1">
    <w:name w:val="WW8Num28z1"/>
    <w:rsid w:val="008E2971"/>
    <w:rPr>
      <w:rFonts w:ascii="Courier New" w:hAnsi="Courier New" w:cs="Courier New"/>
    </w:rPr>
  </w:style>
  <w:style w:type="character" w:customStyle="1" w:styleId="WW8Num28z3">
    <w:name w:val="WW8Num28z3"/>
    <w:rsid w:val="008E2971"/>
    <w:rPr>
      <w:rFonts w:ascii="Symbol" w:hAnsi="Symbol" w:cs="Symbol"/>
    </w:rPr>
  </w:style>
  <w:style w:type="character" w:customStyle="1" w:styleId="WW8Num29z0">
    <w:name w:val="WW8Num29z0"/>
    <w:rsid w:val="008E2971"/>
    <w:rPr>
      <w:rFonts w:ascii="Wingdings" w:hAnsi="Wingdings" w:cs="Wingdings"/>
    </w:rPr>
  </w:style>
  <w:style w:type="character" w:customStyle="1" w:styleId="WW8Num29z1">
    <w:name w:val="WW8Num29z1"/>
    <w:rsid w:val="008E2971"/>
    <w:rPr>
      <w:rFonts w:ascii="Courier New" w:hAnsi="Courier New" w:cs="Courier New"/>
    </w:rPr>
  </w:style>
  <w:style w:type="character" w:customStyle="1" w:styleId="WW8Num29z3">
    <w:name w:val="WW8Num29z3"/>
    <w:rsid w:val="008E2971"/>
    <w:rPr>
      <w:rFonts w:ascii="Symbol" w:hAnsi="Symbol" w:cs="Symbol"/>
    </w:rPr>
  </w:style>
  <w:style w:type="character" w:customStyle="1" w:styleId="WW8Num30z0">
    <w:name w:val="WW8Num30z0"/>
    <w:rsid w:val="008E2971"/>
    <w:rPr>
      <w:rFonts w:ascii="Symbol" w:hAnsi="Symbol" w:cs="Symbol"/>
      <w:sz w:val="12"/>
      <w:szCs w:val="12"/>
      <w:lang w:val="es-BO"/>
    </w:rPr>
  </w:style>
  <w:style w:type="character" w:customStyle="1" w:styleId="WW8Num30z1">
    <w:name w:val="WW8Num30z1"/>
    <w:rsid w:val="008E2971"/>
    <w:rPr>
      <w:rFonts w:ascii="Courier New" w:hAnsi="Courier New" w:cs="Courier New"/>
    </w:rPr>
  </w:style>
  <w:style w:type="character" w:customStyle="1" w:styleId="WW8Num30z2">
    <w:name w:val="WW8Num30z2"/>
    <w:rsid w:val="008E2971"/>
    <w:rPr>
      <w:rFonts w:ascii="Wingdings" w:hAnsi="Wingdings" w:cs="Wingdings"/>
    </w:rPr>
  </w:style>
  <w:style w:type="character" w:customStyle="1" w:styleId="WW8Num31z0">
    <w:name w:val="WW8Num31z0"/>
    <w:rsid w:val="008E2971"/>
    <w:rPr>
      <w:rFonts w:ascii="Symbol" w:hAnsi="Symbol" w:cs="Symbol"/>
    </w:rPr>
  </w:style>
  <w:style w:type="character" w:customStyle="1" w:styleId="WW8Num31z1">
    <w:name w:val="WW8Num31z1"/>
    <w:rsid w:val="008E2971"/>
    <w:rPr>
      <w:rFonts w:ascii="Courier New" w:hAnsi="Courier New" w:cs="Courier New"/>
    </w:rPr>
  </w:style>
  <w:style w:type="character" w:customStyle="1" w:styleId="WW8Num31z2">
    <w:name w:val="WW8Num31z2"/>
    <w:rsid w:val="008E2971"/>
    <w:rPr>
      <w:rFonts w:ascii="Wingdings" w:hAnsi="Wingdings" w:cs="Wingdings"/>
    </w:rPr>
  </w:style>
  <w:style w:type="character" w:customStyle="1" w:styleId="WW8Num32z0">
    <w:name w:val="WW8Num32z0"/>
    <w:rsid w:val="008E2971"/>
    <w:rPr>
      <w:rFonts w:ascii="Symbol" w:hAnsi="Symbol" w:cs="Symbol"/>
      <w:sz w:val="12"/>
      <w:szCs w:val="12"/>
    </w:rPr>
  </w:style>
  <w:style w:type="character" w:customStyle="1" w:styleId="WW8Num32z1">
    <w:name w:val="WW8Num32z1"/>
    <w:rsid w:val="008E2971"/>
    <w:rPr>
      <w:rFonts w:ascii="Courier New" w:hAnsi="Courier New" w:cs="Courier New"/>
    </w:rPr>
  </w:style>
  <w:style w:type="character" w:customStyle="1" w:styleId="WW8Num32z2">
    <w:name w:val="WW8Num32z2"/>
    <w:rsid w:val="008E2971"/>
    <w:rPr>
      <w:rFonts w:ascii="Wingdings" w:hAnsi="Wingdings" w:cs="Wingdings"/>
    </w:rPr>
  </w:style>
  <w:style w:type="character" w:customStyle="1" w:styleId="WW8Num33z0">
    <w:name w:val="WW8Num33z0"/>
    <w:rsid w:val="008E2971"/>
    <w:rPr>
      <w:rFonts w:ascii="Symbol" w:hAnsi="Symbol" w:cs="Symbol"/>
      <w:sz w:val="12"/>
      <w:szCs w:val="12"/>
      <w:lang w:val="es-BO"/>
    </w:rPr>
  </w:style>
  <w:style w:type="character" w:customStyle="1" w:styleId="WW8Num33z1">
    <w:name w:val="WW8Num33z1"/>
    <w:rsid w:val="008E2971"/>
    <w:rPr>
      <w:rFonts w:ascii="Courier New" w:hAnsi="Courier New" w:cs="Courier New"/>
    </w:rPr>
  </w:style>
  <w:style w:type="character" w:customStyle="1" w:styleId="WW8Num33z2">
    <w:name w:val="WW8Num33z2"/>
    <w:rsid w:val="008E2971"/>
    <w:rPr>
      <w:rFonts w:ascii="Wingdings" w:hAnsi="Wingdings" w:cs="Wingdings"/>
    </w:rPr>
  </w:style>
  <w:style w:type="character" w:customStyle="1" w:styleId="WW8Num34z0">
    <w:name w:val="WW8Num34z0"/>
    <w:rsid w:val="008E2971"/>
    <w:rPr>
      <w:rFonts w:ascii="Symbol" w:hAnsi="Symbol" w:cs="Symbol"/>
      <w:sz w:val="12"/>
      <w:szCs w:val="12"/>
      <w:lang w:val="es-BO"/>
    </w:rPr>
  </w:style>
  <w:style w:type="character" w:customStyle="1" w:styleId="WW8Num34z1">
    <w:name w:val="WW8Num34z1"/>
    <w:rsid w:val="008E2971"/>
    <w:rPr>
      <w:rFonts w:ascii="Courier New" w:hAnsi="Courier New" w:cs="Courier New"/>
    </w:rPr>
  </w:style>
  <w:style w:type="character" w:customStyle="1" w:styleId="WW8Num34z2">
    <w:name w:val="WW8Num34z2"/>
    <w:rsid w:val="008E2971"/>
    <w:rPr>
      <w:rFonts w:ascii="Wingdings" w:hAnsi="Wingdings" w:cs="Wingdings"/>
    </w:rPr>
  </w:style>
  <w:style w:type="character" w:customStyle="1" w:styleId="WW8Num35z0">
    <w:name w:val="WW8Num35z0"/>
    <w:rsid w:val="008E2971"/>
  </w:style>
  <w:style w:type="character" w:customStyle="1" w:styleId="WW8Num35z1">
    <w:name w:val="WW8Num35z1"/>
    <w:rsid w:val="008E2971"/>
  </w:style>
  <w:style w:type="character" w:customStyle="1" w:styleId="WW8Num35z2">
    <w:name w:val="WW8Num35z2"/>
    <w:rsid w:val="008E2971"/>
  </w:style>
  <w:style w:type="character" w:customStyle="1" w:styleId="WW8Num35z3">
    <w:name w:val="WW8Num35z3"/>
    <w:rsid w:val="008E2971"/>
  </w:style>
  <w:style w:type="character" w:customStyle="1" w:styleId="WW8Num35z4">
    <w:name w:val="WW8Num35z4"/>
    <w:rsid w:val="008E2971"/>
  </w:style>
  <w:style w:type="character" w:customStyle="1" w:styleId="WW8Num35z5">
    <w:name w:val="WW8Num35z5"/>
    <w:rsid w:val="008E2971"/>
  </w:style>
  <w:style w:type="character" w:customStyle="1" w:styleId="WW8Num35z6">
    <w:name w:val="WW8Num35z6"/>
    <w:rsid w:val="008E2971"/>
  </w:style>
  <w:style w:type="character" w:customStyle="1" w:styleId="WW8Num35z7">
    <w:name w:val="WW8Num35z7"/>
    <w:rsid w:val="008E2971"/>
  </w:style>
  <w:style w:type="character" w:customStyle="1" w:styleId="WW8Num35z8">
    <w:name w:val="WW8Num35z8"/>
    <w:rsid w:val="008E2971"/>
  </w:style>
  <w:style w:type="character" w:customStyle="1" w:styleId="WW8Num36z0">
    <w:name w:val="WW8Num36z0"/>
    <w:rsid w:val="008E2971"/>
    <w:rPr>
      <w:rFonts w:ascii="Wingdings" w:hAnsi="Wingdings" w:cs="Wingdings"/>
    </w:rPr>
  </w:style>
  <w:style w:type="character" w:customStyle="1" w:styleId="WW8Num36z1">
    <w:name w:val="WW8Num36z1"/>
    <w:rsid w:val="008E2971"/>
    <w:rPr>
      <w:rFonts w:ascii="Courier New" w:hAnsi="Courier New" w:cs="Courier New"/>
    </w:rPr>
  </w:style>
  <w:style w:type="character" w:customStyle="1" w:styleId="WW8Num36z3">
    <w:name w:val="WW8Num36z3"/>
    <w:rsid w:val="008E2971"/>
    <w:rPr>
      <w:rFonts w:ascii="Symbol" w:hAnsi="Symbol" w:cs="Symbol"/>
    </w:rPr>
  </w:style>
  <w:style w:type="character" w:customStyle="1" w:styleId="WW8Num3z3">
    <w:name w:val="WW8Num3z3"/>
    <w:rsid w:val="008E2971"/>
  </w:style>
  <w:style w:type="character" w:customStyle="1" w:styleId="WW8Num3z4">
    <w:name w:val="WW8Num3z4"/>
    <w:rsid w:val="008E2971"/>
  </w:style>
  <w:style w:type="character" w:customStyle="1" w:styleId="WW8Num3z5">
    <w:name w:val="WW8Num3z5"/>
    <w:rsid w:val="008E2971"/>
  </w:style>
  <w:style w:type="character" w:customStyle="1" w:styleId="WW8Num3z6">
    <w:name w:val="WW8Num3z6"/>
    <w:rsid w:val="008E2971"/>
  </w:style>
  <w:style w:type="character" w:customStyle="1" w:styleId="WW8Num3z7">
    <w:name w:val="WW8Num3z7"/>
    <w:rsid w:val="008E2971"/>
  </w:style>
  <w:style w:type="character" w:customStyle="1" w:styleId="WW8Num3z8">
    <w:name w:val="WW8Num3z8"/>
    <w:rsid w:val="008E2971"/>
  </w:style>
  <w:style w:type="character" w:customStyle="1" w:styleId="WW8Num6z2">
    <w:name w:val="WW8Num6z2"/>
    <w:rsid w:val="008E2971"/>
    <w:rPr>
      <w:rFonts w:ascii="Wingdings" w:hAnsi="Wingdings" w:cs="Wingdings"/>
    </w:rPr>
  </w:style>
  <w:style w:type="character" w:customStyle="1" w:styleId="WW8Num7z2">
    <w:name w:val="WW8Num7z2"/>
    <w:rsid w:val="008E2971"/>
    <w:rPr>
      <w:rFonts w:ascii="Wingdings" w:hAnsi="Wingdings" w:cs="Wingdings"/>
    </w:rPr>
  </w:style>
  <w:style w:type="character" w:customStyle="1" w:styleId="WW8Num12z2">
    <w:name w:val="WW8Num12z2"/>
    <w:rsid w:val="008E2971"/>
  </w:style>
  <w:style w:type="character" w:customStyle="1" w:styleId="WW8Num12z4">
    <w:name w:val="WW8Num12z4"/>
    <w:rsid w:val="008E2971"/>
  </w:style>
  <w:style w:type="character" w:customStyle="1" w:styleId="WW8Num12z5">
    <w:name w:val="WW8Num12z5"/>
    <w:rsid w:val="008E2971"/>
  </w:style>
  <w:style w:type="character" w:customStyle="1" w:styleId="WW8Num12z6">
    <w:name w:val="WW8Num12z6"/>
    <w:rsid w:val="008E2971"/>
  </w:style>
  <w:style w:type="character" w:customStyle="1" w:styleId="WW8Num12z7">
    <w:name w:val="WW8Num12z7"/>
    <w:rsid w:val="008E2971"/>
  </w:style>
  <w:style w:type="character" w:customStyle="1" w:styleId="WW8Num12z8">
    <w:name w:val="WW8Num12z8"/>
    <w:rsid w:val="008E2971"/>
  </w:style>
  <w:style w:type="character" w:customStyle="1" w:styleId="WW8Num30z3">
    <w:name w:val="WW8Num30z3"/>
    <w:rsid w:val="008E2971"/>
    <w:rPr>
      <w:rFonts w:ascii="Symbol" w:hAnsi="Symbol" w:cs="Symbol"/>
    </w:rPr>
  </w:style>
  <w:style w:type="character" w:customStyle="1" w:styleId="WW8Num31z3">
    <w:name w:val="WW8Num31z3"/>
    <w:rsid w:val="008E2971"/>
    <w:rPr>
      <w:rFonts w:ascii="Symbol" w:hAnsi="Symbol" w:cs="Symbol"/>
    </w:rPr>
  </w:style>
  <w:style w:type="character" w:customStyle="1" w:styleId="WW8Num36z2">
    <w:name w:val="WW8Num36z2"/>
    <w:rsid w:val="008E2971"/>
    <w:rPr>
      <w:rFonts w:ascii="Wingdings" w:hAnsi="Wingdings" w:cs="Wingdings"/>
    </w:rPr>
  </w:style>
  <w:style w:type="character" w:customStyle="1" w:styleId="WW8Num37z0">
    <w:name w:val="WW8Num37z0"/>
    <w:rsid w:val="008E2971"/>
  </w:style>
  <w:style w:type="character" w:customStyle="1" w:styleId="WW8Num37z1">
    <w:name w:val="WW8Num37z1"/>
    <w:rsid w:val="008E2971"/>
  </w:style>
  <w:style w:type="character" w:customStyle="1" w:styleId="WW8Num37z2">
    <w:name w:val="WW8Num37z2"/>
    <w:rsid w:val="008E2971"/>
  </w:style>
  <w:style w:type="character" w:customStyle="1" w:styleId="WW8Num37z3">
    <w:name w:val="WW8Num37z3"/>
    <w:rsid w:val="008E2971"/>
  </w:style>
  <w:style w:type="character" w:customStyle="1" w:styleId="WW8Num37z4">
    <w:name w:val="WW8Num37z4"/>
    <w:rsid w:val="008E2971"/>
  </w:style>
  <w:style w:type="character" w:customStyle="1" w:styleId="WW8Num37z5">
    <w:name w:val="WW8Num37z5"/>
    <w:rsid w:val="008E2971"/>
  </w:style>
  <w:style w:type="character" w:customStyle="1" w:styleId="WW8Num37z6">
    <w:name w:val="WW8Num37z6"/>
    <w:rsid w:val="008E2971"/>
  </w:style>
  <w:style w:type="character" w:customStyle="1" w:styleId="WW8Num37z7">
    <w:name w:val="WW8Num37z7"/>
    <w:rsid w:val="008E2971"/>
  </w:style>
  <w:style w:type="character" w:customStyle="1" w:styleId="WW8Num37z8">
    <w:name w:val="WW8Num37z8"/>
    <w:rsid w:val="008E2971"/>
  </w:style>
  <w:style w:type="character" w:customStyle="1" w:styleId="WW8Num38z0">
    <w:name w:val="WW8Num38z0"/>
    <w:rsid w:val="008E2971"/>
    <w:rPr>
      <w:rFonts w:ascii="Wingdings" w:hAnsi="Wingdings" w:cs="Wingdings"/>
    </w:rPr>
  </w:style>
  <w:style w:type="character" w:customStyle="1" w:styleId="WW8Num38z1">
    <w:name w:val="WW8Num38z1"/>
    <w:rsid w:val="008E2971"/>
    <w:rPr>
      <w:rFonts w:ascii="Courier New" w:hAnsi="Courier New" w:cs="Courier New"/>
    </w:rPr>
  </w:style>
  <w:style w:type="character" w:customStyle="1" w:styleId="WW8Num38z3">
    <w:name w:val="WW8Num38z3"/>
    <w:rsid w:val="008E2971"/>
    <w:rPr>
      <w:rFonts w:ascii="Symbol" w:hAnsi="Symbol" w:cs="Symbol"/>
    </w:rPr>
  </w:style>
  <w:style w:type="character" w:customStyle="1" w:styleId="WW8Num39z0">
    <w:name w:val="WW8Num39z0"/>
    <w:rsid w:val="008E2971"/>
    <w:rPr>
      <w:rFonts w:ascii="Calibri" w:hAnsi="Calibri" w:cs="Calibri"/>
      <w:b/>
      <w:sz w:val="20"/>
    </w:rPr>
  </w:style>
  <w:style w:type="character" w:customStyle="1" w:styleId="WW8Num39z1">
    <w:name w:val="WW8Num39z1"/>
    <w:rsid w:val="008E2971"/>
    <w:rPr>
      <w:rFonts w:ascii="Courier New" w:hAnsi="Courier New" w:cs="Courier New"/>
    </w:rPr>
  </w:style>
  <w:style w:type="character" w:customStyle="1" w:styleId="WW8Num39z2">
    <w:name w:val="WW8Num39z2"/>
    <w:rsid w:val="008E2971"/>
    <w:rPr>
      <w:rFonts w:ascii="Wingdings" w:hAnsi="Wingdings" w:cs="Wingdings"/>
    </w:rPr>
  </w:style>
  <w:style w:type="character" w:customStyle="1" w:styleId="WW8Num39z3">
    <w:name w:val="WW8Num39z3"/>
    <w:rsid w:val="008E2971"/>
    <w:rPr>
      <w:rFonts w:ascii="Symbol" w:hAnsi="Symbol" w:cs="Symbol"/>
    </w:rPr>
  </w:style>
  <w:style w:type="character" w:customStyle="1" w:styleId="WW8Num40z0">
    <w:name w:val="WW8Num40z0"/>
    <w:rsid w:val="008E2971"/>
    <w:rPr>
      <w:rFonts w:ascii="Wingdings" w:hAnsi="Wingdings" w:cs="Wingdings"/>
    </w:rPr>
  </w:style>
  <w:style w:type="character" w:customStyle="1" w:styleId="WW8Num40z1">
    <w:name w:val="WW8Num40z1"/>
    <w:rsid w:val="008E2971"/>
    <w:rPr>
      <w:rFonts w:ascii="Courier New" w:hAnsi="Courier New" w:cs="Courier New"/>
    </w:rPr>
  </w:style>
  <w:style w:type="character" w:customStyle="1" w:styleId="WW8Num40z3">
    <w:name w:val="WW8Num40z3"/>
    <w:rsid w:val="008E2971"/>
    <w:rPr>
      <w:rFonts w:ascii="Symbol" w:hAnsi="Symbol" w:cs="Symbol"/>
    </w:rPr>
  </w:style>
  <w:style w:type="character" w:customStyle="1" w:styleId="WW8Num41z0">
    <w:name w:val="WW8Num41z0"/>
    <w:rsid w:val="008E2971"/>
    <w:rPr>
      <w:rFonts w:ascii="Symbol" w:hAnsi="Symbol" w:cs="Symbol"/>
    </w:rPr>
  </w:style>
  <w:style w:type="character" w:customStyle="1" w:styleId="WW8Num41z1">
    <w:name w:val="WW8Num41z1"/>
    <w:rsid w:val="008E2971"/>
    <w:rPr>
      <w:rFonts w:ascii="Courier New" w:hAnsi="Courier New" w:cs="Courier New"/>
    </w:rPr>
  </w:style>
  <w:style w:type="character" w:customStyle="1" w:styleId="WW8Num41z2">
    <w:name w:val="WW8Num41z2"/>
    <w:rsid w:val="008E2971"/>
    <w:rPr>
      <w:rFonts w:ascii="Wingdings" w:hAnsi="Wingdings" w:cs="Wingdings"/>
    </w:rPr>
  </w:style>
  <w:style w:type="character" w:customStyle="1" w:styleId="WW8Num2z3">
    <w:name w:val="WW8Num2z3"/>
    <w:rsid w:val="008E2971"/>
  </w:style>
  <w:style w:type="character" w:customStyle="1" w:styleId="WW8Num2z4">
    <w:name w:val="WW8Num2z4"/>
    <w:rsid w:val="008E2971"/>
  </w:style>
  <w:style w:type="character" w:customStyle="1" w:styleId="WW8Num2z5">
    <w:name w:val="WW8Num2z5"/>
    <w:rsid w:val="008E2971"/>
  </w:style>
  <w:style w:type="character" w:customStyle="1" w:styleId="WW8Num2z6">
    <w:name w:val="WW8Num2z6"/>
    <w:rsid w:val="008E2971"/>
  </w:style>
  <w:style w:type="character" w:customStyle="1" w:styleId="WW8Num2z7">
    <w:name w:val="WW8Num2z7"/>
    <w:rsid w:val="008E2971"/>
  </w:style>
  <w:style w:type="character" w:customStyle="1" w:styleId="WW8Num2z8">
    <w:name w:val="WW8Num2z8"/>
    <w:rsid w:val="008E2971"/>
  </w:style>
  <w:style w:type="character" w:customStyle="1" w:styleId="WW8Num5z3">
    <w:name w:val="WW8Num5z3"/>
    <w:rsid w:val="008E2971"/>
  </w:style>
  <w:style w:type="character" w:customStyle="1" w:styleId="WW8Num5z4">
    <w:name w:val="WW8Num5z4"/>
    <w:rsid w:val="008E2971"/>
  </w:style>
  <w:style w:type="character" w:customStyle="1" w:styleId="WW8Num5z5">
    <w:name w:val="WW8Num5z5"/>
    <w:rsid w:val="008E2971"/>
  </w:style>
  <w:style w:type="character" w:customStyle="1" w:styleId="WW8Num5z6">
    <w:name w:val="WW8Num5z6"/>
    <w:rsid w:val="008E2971"/>
  </w:style>
  <w:style w:type="character" w:customStyle="1" w:styleId="WW8Num5z7">
    <w:name w:val="WW8Num5z7"/>
    <w:rsid w:val="008E2971"/>
  </w:style>
  <w:style w:type="character" w:customStyle="1" w:styleId="WW8Num5z8">
    <w:name w:val="WW8Num5z8"/>
    <w:rsid w:val="008E2971"/>
  </w:style>
  <w:style w:type="character" w:customStyle="1" w:styleId="WW8Num6z4">
    <w:name w:val="WW8Num6z4"/>
    <w:rsid w:val="008E2971"/>
  </w:style>
  <w:style w:type="character" w:customStyle="1" w:styleId="WW8Num6z5">
    <w:name w:val="WW8Num6z5"/>
    <w:rsid w:val="008E2971"/>
  </w:style>
  <w:style w:type="character" w:customStyle="1" w:styleId="WW8Num6z6">
    <w:name w:val="WW8Num6z6"/>
    <w:rsid w:val="008E2971"/>
  </w:style>
  <w:style w:type="character" w:customStyle="1" w:styleId="WW8Num6z7">
    <w:name w:val="WW8Num6z7"/>
    <w:rsid w:val="008E2971"/>
  </w:style>
  <w:style w:type="character" w:customStyle="1" w:styleId="WW8Num6z8">
    <w:name w:val="WW8Num6z8"/>
    <w:rsid w:val="008E2971"/>
  </w:style>
  <w:style w:type="character" w:customStyle="1" w:styleId="WW8Num7z4">
    <w:name w:val="WW8Num7z4"/>
    <w:rsid w:val="008E2971"/>
  </w:style>
  <w:style w:type="character" w:customStyle="1" w:styleId="WW8Num7z5">
    <w:name w:val="WW8Num7z5"/>
    <w:rsid w:val="008E2971"/>
  </w:style>
  <w:style w:type="character" w:customStyle="1" w:styleId="WW8Num7z6">
    <w:name w:val="WW8Num7z6"/>
    <w:rsid w:val="008E2971"/>
  </w:style>
  <w:style w:type="character" w:customStyle="1" w:styleId="WW8Num7z7">
    <w:name w:val="WW8Num7z7"/>
    <w:rsid w:val="008E2971"/>
  </w:style>
  <w:style w:type="character" w:customStyle="1" w:styleId="WW8Num7z8">
    <w:name w:val="WW8Num7z8"/>
    <w:rsid w:val="008E2971"/>
  </w:style>
  <w:style w:type="character" w:customStyle="1" w:styleId="WW8Num8z2">
    <w:name w:val="WW8Num8z2"/>
    <w:rsid w:val="008E2971"/>
    <w:rPr>
      <w:rFonts w:ascii="Wingdings" w:hAnsi="Wingdings" w:cs="Wingdings"/>
    </w:rPr>
  </w:style>
  <w:style w:type="character" w:customStyle="1" w:styleId="WW8Num11z2">
    <w:name w:val="WW8Num11z2"/>
    <w:rsid w:val="008E2971"/>
  </w:style>
  <w:style w:type="character" w:customStyle="1" w:styleId="WW8Num11z4">
    <w:name w:val="WW8Num11z4"/>
    <w:rsid w:val="008E2971"/>
  </w:style>
  <w:style w:type="character" w:customStyle="1" w:styleId="WW8Num11z5">
    <w:name w:val="WW8Num11z5"/>
    <w:rsid w:val="008E2971"/>
  </w:style>
  <w:style w:type="character" w:customStyle="1" w:styleId="WW8Num11z6">
    <w:name w:val="WW8Num11z6"/>
    <w:rsid w:val="008E2971"/>
  </w:style>
  <w:style w:type="character" w:customStyle="1" w:styleId="WW8Num11z7">
    <w:name w:val="WW8Num11z7"/>
    <w:rsid w:val="008E2971"/>
  </w:style>
  <w:style w:type="character" w:customStyle="1" w:styleId="WW8Num11z8">
    <w:name w:val="WW8Num11z8"/>
    <w:rsid w:val="008E2971"/>
  </w:style>
  <w:style w:type="character" w:customStyle="1" w:styleId="WW8Num13z2">
    <w:name w:val="WW8Num13z2"/>
    <w:rsid w:val="008E2971"/>
  </w:style>
  <w:style w:type="character" w:customStyle="1" w:styleId="WW8Num13z4">
    <w:name w:val="WW8Num13z4"/>
    <w:rsid w:val="008E2971"/>
  </w:style>
  <w:style w:type="character" w:customStyle="1" w:styleId="WW8Num13z5">
    <w:name w:val="WW8Num13z5"/>
    <w:rsid w:val="008E2971"/>
  </w:style>
  <w:style w:type="character" w:customStyle="1" w:styleId="WW8Num13z6">
    <w:name w:val="WW8Num13z6"/>
    <w:rsid w:val="008E2971"/>
  </w:style>
  <w:style w:type="character" w:customStyle="1" w:styleId="WW8Num13z7">
    <w:name w:val="WW8Num13z7"/>
    <w:rsid w:val="008E2971"/>
  </w:style>
  <w:style w:type="character" w:customStyle="1" w:styleId="WW8Num13z8">
    <w:name w:val="WW8Num13z8"/>
    <w:rsid w:val="008E2971"/>
  </w:style>
  <w:style w:type="character" w:customStyle="1" w:styleId="WW8Num14z2">
    <w:name w:val="WW8Num14z2"/>
    <w:rsid w:val="008E2971"/>
  </w:style>
  <w:style w:type="character" w:customStyle="1" w:styleId="WW8Num14z4">
    <w:name w:val="WW8Num14z4"/>
    <w:rsid w:val="008E2971"/>
  </w:style>
  <w:style w:type="character" w:customStyle="1" w:styleId="WW8Num14z5">
    <w:name w:val="WW8Num14z5"/>
    <w:rsid w:val="008E2971"/>
  </w:style>
  <w:style w:type="character" w:customStyle="1" w:styleId="WW8Num14z6">
    <w:name w:val="WW8Num14z6"/>
    <w:rsid w:val="008E2971"/>
  </w:style>
  <w:style w:type="character" w:customStyle="1" w:styleId="WW8Num14z7">
    <w:name w:val="WW8Num14z7"/>
    <w:rsid w:val="008E2971"/>
  </w:style>
  <w:style w:type="character" w:customStyle="1" w:styleId="WW8Num14z8">
    <w:name w:val="WW8Num14z8"/>
    <w:rsid w:val="008E2971"/>
  </w:style>
  <w:style w:type="character" w:customStyle="1" w:styleId="WW8Num16z2">
    <w:name w:val="WW8Num16z2"/>
    <w:rsid w:val="008E2971"/>
  </w:style>
  <w:style w:type="character" w:customStyle="1" w:styleId="WW8Num16z4">
    <w:name w:val="WW8Num16z4"/>
    <w:rsid w:val="008E2971"/>
  </w:style>
  <w:style w:type="character" w:customStyle="1" w:styleId="WW8Num16z5">
    <w:name w:val="WW8Num16z5"/>
    <w:rsid w:val="008E2971"/>
  </w:style>
  <w:style w:type="character" w:customStyle="1" w:styleId="WW8Num16z6">
    <w:name w:val="WW8Num16z6"/>
    <w:rsid w:val="008E2971"/>
  </w:style>
  <w:style w:type="character" w:customStyle="1" w:styleId="WW8Num16z7">
    <w:name w:val="WW8Num16z7"/>
    <w:rsid w:val="008E2971"/>
  </w:style>
  <w:style w:type="character" w:customStyle="1" w:styleId="WW8Num16z8">
    <w:name w:val="WW8Num16z8"/>
    <w:rsid w:val="008E2971"/>
  </w:style>
  <w:style w:type="character" w:customStyle="1" w:styleId="WW8Num18z2">
    <w:name w:val="WW8Num18z2"/>
    <w:rsid w:val="008E2971"/>
  </w:style>
  <w:style w:type="character" w:customStyle="1" w:styleId="WW8Num18z4">
    <w:name w:val="WW8Num18z4"/>
    <w:rsid w:val="008E2971"/>
  </w:style>
  <w:style w:type="character" w:customStyle="1" w:styleId="WW8Num18z5">
    <w:name w:val="WW8Num18z5"/>
    <w:rsid w:val="008E2971"/>
  </w:style>
  <w:style w:type="character" w:customStyle="1" w:styleId="WW8Num18z6">
    <w:name w:val="WW8Num18z6"/>
    <w:rsid w:val="008E2971"/>
  </w:style>
  <w:style w:type="character" w:customStyle="1" w:styleId="WW8Num18z7">
    <w:name w:val="WW8Num18z7"/>
    <w:rsid w:val="008E2971"/>
  </w:style>
  <w:style w:type="character" w:customStyle="1" w:styleId="WW8Num18z8">
    <w:name w:val="WW8Num18z8"/>
    <w:rsid w:val="008E2971"/>
  </w:style>
  <w:style w:type="character" w:customStyle="1" w:styleId="WW8Num19z2">
    <w:name w:val="WW8Num19z2"/>
    <w:rsid w:val="008E2971"/>
  </w:style>
  <w:style w:type="character" w:customStyle="1" w:styleId="WW8Num19z4">
    <w:name w:val="WW8Num19z4"/>
    <w:rsid w:val="008E2971"/>
  </w:style>
  <w:style w:type="character" w:customStyle="1" w:styleId="WW8Num19z5">
    <w:name w:val="WW8Num19z5"/>
    <w:rsid w:val="008E2971"/>
  </w:style>
  <w:style w:type="character" w:customStyle="1" w:styleId="WW8Num19z6">
    <w:name w:val="WW8Num19z6"/>
    <w:rsid w:val="008E2971"/>
  </w:style>
  <w:style w:type="character" w:customStyle="1" w:styleId="WW8Num19z7">
    <w:name w:val="WW8Num19z7"/>
    <w:rsid w:val="008E2971"/>
  </w:style>
  <w:style w:type="character" w:customStyle="1" w:styleId="WW8Num19z8">
    <w:name w:val="WW8Num19z8"/>
    <w:rsid w:val="008E2971"/>
  </w:style>
  <w:style w:type="character" w:customStyle="1" w:styleId="WW8Num4z3">
    <w:name w:val="WW8Num4z3"/>
    <w:rsid w:val="008E2971"/>
  </w:style>
  <w:style w:type="character" w:customStyle="1" w:styleId="WW8Num4z4">
    <w:name w:val="WW8Num4z4"/>
    <w:rsid w:val="008E2971"/>
  </w:style>
  <w:style w:type="character" w:customStyle="1" w:styleId="WW8Num4z5">
    <w:name w:val="WW8Num4z5"/>
    <w:rsid w:val="008E2971"/>
  </w:style>
  <w:style w:type="character" w:customStyle="1" w:styleId="WW8Num4z6">
    <w:name w:val="WW8Num4z6"/>
    <w:rsid w:val="008E2971"/>
  </w:style>
  <w:style w:type="character" w:customStyle="1" w:styleId="WW8Num4z7">
    <w:name w:val="WW8Num4z7"/>
    <w:rsid w:val="008E2971"/>
  </w:style>
  <w:style w:type="character" w:customStyle="1" w:styleId="WW8Num4z8">
    <w:name w:val="WW8Num4z8"/>
    <w:rsid w:val="008E2971"/>
  </w:style>
  <w:style w:type="character" w:customStyle="1" w:styleId="WW8Num9z2">
    <w:name w:val="WW8Num9z2"/>
    <w:rsid w:val="008E2971"/>
    <w:rPr>
      <w:rFonts w:ascii="Wingdings" w:hAnsi="Wingdings" w:cs="Wingdings"/>
    </w:rPr>
  </w:style>
  <w:style w:type="character" w:customStyle="1" w:styleId="WW8Num15z2">
    <w:name w:val="WW8Num15z2"/>
    <w:rsid w:val="008E2971"/>
  </w:style>
  <w:style w:type="character" w:customStyle="1" w:styleId="WW8Num15z4">
    <w:name w:val="WW8Num15z4"/>
    <w:rsid w:val="008E2971"/>
  </w:style>
  <w:style w:type="character" w:customStyle="1" w:styleId="WW8Num15z5">
    <w:name w:val="WW8Num15z5"/>
    <w:rsid w:val="008E2971"/>
  </w:style>
  <w:style w:type="character" w:customStyle="1" w:styleId="WW8Num15z6">
    <w:name w:val="WW8Num15z6"/>
    <w:rsid w:val="008E2971"/>
  </w:style>
  <w:style w:type="character" w:customStyle="1" w:styleId="WW8Num15z7">
    <w:name w:val="WW8Num15z7"/>
    <w:rsid w:val="008E2971"/>
  </w:style>
  <w:style w:type="character" w:customStyle="1" w:styleId="WW8Num15z8">
    <w:name w:val="WW8Num15z8"/>
    <w:rsid w:val="008E2971"/>
  </w:style>
  <w:style w:type="character" w:customStyle="1" w:styleId="WW8Num17z2">
    <w:name w:val="WW8Num17z2"/>
    <w:rsid w:val="008E2971"/>
  </w:style>
  <w:style w:type="character" w:customStyle="1" w:styleId="WW8Num17z4">
    <w:name w:val="WW8Num17z4"/>
    <w:rsid w:val="008E2971"/>
  </w:style>
  <w:style w:type="character" w:customStyle="1" w:styleId="WW8Num17z5">
    <w:name w:val="WW8Num17z5"/>
    <w:rsid w:val="008E2971"/>
  </w:style>
  <w:style w:type="character" w:customStyle="1" w:styleId="WW8Num17z6">
    <w:name w:val="WW8Num17z6"/>
    <w:rsid w:val="008E2971"/>
  </w:style>
  <w:style w:type="character" w:customStyle="1" w:styleId="WW8Num17z7">
    <w:name w:val="WW8Num17z7"/>
    <w:rsid w:val="008E2971"/>
  </w:style>
  <w:style w:type="character" w:customStyle="1" w:styleId="WW8Num17z8">
    <w:name w:val="WW8Num17z8"/>
    <w:rsid w:val="008E2971"/>
  </w:style>
  <w:style w:type="character" w:customStyle="1" w:styleId="WW8Num20z2">
    <w:name w:val="WW8Num20z2"/>
    <w:rsid w:val="008E2971"/>
  </w:style>
  <w:style w:type="character" w:customStyle="1" w:styleId="WW8Num20z4">
    <w:name w:val="WW8Num20z4"/>
    <w:rsid w:val="008E2971"/>
  </w:style>
  <w:style w:type="character" w:customStyle="1" w:styleId="WW8Num20z5">
    <w:name w:val="WW8Num20z5"/>
    <w:rsid w:val="008E2971"/>
  </w:style>
  <w:style w:type="character" w:customStyle="1" w:styleId="WW8Num20z6">
    <w:name w:val="WW8Num20z6"/>
    <w:rsid w:val="008E2971"/>
  </w:style>
  <w:style w:type="character" w:customStyle="1" w:styleId="WW8Num20z7">
    <w:name w:val="WW8Num20z7"/>
    <w:rsid w:val="008E2971"/>
  </w:style>
  <w:style w:type="character" w:customStyle="1" w:styleId="WW8Num20z8">
    <w:name w:val="WW8Num20z8"/>
    <w:rsid w:val="008E2971"/>
  </w:style>
  <w:style w:type="character" w:customStyle="1" w:styleId="WW8Num21z2">
    <w:name w:val="WW8Num21z2"/>
    <w:rsid w:val="008E2971"/>
  </w:style>
  <w:style w:type="character" w:customStyle="1" w:styleId="WW8Num21z4">
    <w:name w:val="WW8Num21z4"/>
    <w:rsid w:val="008E2971"/>
  </w:style>
  <w:style w:type="character" w:customStyle="1" w:styleId="WW8Num21z5">
    <w:name w:val="WW8Num21z5"/>
    <w:rsid w:val="008E2971"/>
  </w:style>
  <w:style w:type="character" w:customStyle="1" w:styleId="WW8Num21z6">
    <w:name w:val="WW8Num21z6"/>
    <w:rsid w:val="008E2971"/>
  </w:style>
  <w:style w:type="character" w:customStyle="1" w:styleId="WW8Num21z7">
    <w:name w:val="WW8Num21z7"/>
    <w:rsid w:val="008E2971"/>
  </w:style>
  <w:style w:type="character" w:customStyle="1" w:styleId="WW8Num21z8">
    <w:name w:val="WW8Num21z8"/>
    <w:rsid w:val="008E2971"/>
  </w:style>
  <w:style w:type="character" w:customStyle="1" w:styleId="Fuentedeprrafopredeter1">
    <w:name w:val="Fuente de párrafo predeter.1"/>
    <w:rsid w:val="008E2971"/>
  </w:style>
  <w:style w:type="character" w:customStyle="1" w:styleId="Refdecomentario1">
    <w:name w:val="Ref. de comentario1"/>
    <w:rsid w:val="008E2971"/>
    <w:rPr>
      <w:sz w:val="16"/>
      <w:szCs w:val="16"/>
    </w:rPr>
  </w:style>
  <w:style w:type="character" w:customStyle="1" w:styleId="Cuadrculamedia2Car">
    <w:name w:val="Cuadrícula media 2 Car"/>
    <w:rsid w:val="008E2971"/>
    <w:rPr>
      <w:rFonts w:ascii="Calibri" w:hAnsi="Calibri" w:cs="Calibri"/>
      <w:sz w:val="22"/>
      <w:szCs w:val="22"/>
      <w:lang w:val="es-ES"/>
    </w:rPr>
  </w:style>
  <w:style w:type="character" w:customStyle="1" w:styleId="apple-converted-space">
    <w:name w:val="apple-converted-space"/>
    <w:rsid w:val="008E2971"/>
  </w:style>
  <w:style w:type="character" w:customStyle="1" w:styleId="spellingerror">
    <w:name w:val="spellingerror"/>
    <w:rsid w:val="008E2971"/>
  </w:style>
  <w:style w:type="character" w:customStyle="1" w:styleId="eop">
    <w:name w:val="eop"/>
    <w:rsid w:val="008E2971"/>
  </w:style>
  <w:style w:type="character" w:customStyle="1" w:styleId="Listavistosa-nfasis1Car">
    <w:name w:val="Lista vistosa - Énfasis 1 Car"/>
    <w:rsid w:val="008E2971"/>
    <w:rPr>
      <w:sz w:val="24"/>
      <w:szCs w:val="24"/>
    </w:rPr>
  </w:style>
  <w:style w:type="character" w:customStyle="1" w:styleId="object">
    <w:name w:val="object"/>
    <w:rsid w:val="008E2971"/>
  </w:style>
  <w:style w:type="character" w:customStyle="1" w:styleId="tgc">
    <w:name w:val="_tgc"/>
    <w:rsid w:val="008E2971"/>
  </w:style>
  <w:style w:type="character" w:styleId="nfasis">
    <w:name w:val="Emphasis"/>
    <w:qFormat/>
    <w:rsid w:val="008E2971"/>
    <w:rPr>
      <w:i/>
      <w:iCs/>
    </w:rPr>
  </w:style>
  <w:style w:type="character" w:customStyle="1" w:styleId="apple-style-span">
    <w:name w:val="apple-style-span"/>
    <w:rsid w:val="008E2971"/>
  </w:style>
  <w:style w:type="character" w:customStyle="1" w:styleId="content">
    <w:name w:val="content"/>
    <w:rsid w:val="008E2971"/>
  </w:style>
  <w:style w:type="character" w:customStyle="1" w:styleId="HTMLconformatoprevioCar">
    <w:name w:val="HTML con formato previo Car"/>
    <w:rsid w:val="008E2971"/>
    <w:rPr>
      <w:rFonts w:ascii="Courier New" w:hAnsi="Courier New" w:cs="Courier New"/>
      <w:lang w:val="es-ES"/>
    </w:rPr>
  </w:style>
  <w:style w:type="character" w:customStyle="1" w:styleId="ListLabel4">
    <w:name w:val="ListLabel 4"/>
    <w:rsid w:val="008E2971"/>
    <w:rPr>
      <w:rFonts w:cs="Courier New"/>
    </w:rPr>
  </w:style>
  <w:style w:type="character" w:customStyle="1" w:styleId="ListLabel5">
    <w:name w:val="ListLabel 5"/>
    <w:rsid w:val="008E2971"/>
    <w:rPr>
      <w:rFonts w:cs="Courier New"/>
    </w:rPr>
  </w:style>
  <w:style w:type="character" w:customStyle="1" w:styleId="ListLabel6">
    <w:name w:val="ListLabel 6"/>
    <w:rsid w:val="008E2971"/>
    <w:rPr>
      <w:rFonts w:cs="Courier New"/>
    </w:rPr>
  </w:style>
  <w:style w:type="character" w:customStyle="1" w:styleId="ListLabel58">
    <w:name w:val="ListLabel 58"/>
    <w:rsid w:val="008E2971"/>
    <w:rPr>
      <w:rFonts w:cs="Courier New"/>
    </w:rPr>
  </w:style>
  <w:style w:type="character" w:customStyle="1" w:styleId="ListLabel59">
    <w:name w:val="ListLabel 59"/>
    <w:rsid w:val="008E2971"/>
    <w:rPr>
      <w:rFonts w:cs="Courier New"/>
    </w:rPr>
  </w:style>
  <w:style w:type="character" w:customStyle="1" w:styleId="ListLabel60">
    <w:name w:val="ListLabel 60"/>
    <w:rsid w:val="008E2971"/>
    <w:rPr>
      <w:rFonts w:cs="Courier New"/>
    </w:rPr>
  </w:style>
  <w:style w:type="character" w:customStyle="1" w:styleId="ListLabel55">
    <w:name w:val="ListLabel 55"/>
    <w:rsid w:val="008E2971"/>
    <w:rPr>
      <w:rFonts w:cs="Courier New"/>
    </w:rPr>
  </w:style>
  <w:style w:type="character" w:customStyle="1" w:styleId="ListLabel56">
    <w:name w:val="ListLabel 56"/>
    <w:rsid w:val="008E2971"/>
    <w:rPr>
      <w:rFonts w:cs="Courier New"/>
    </w:rPr>
  </w:style>
  <w:style w:type="character" w:customStyle="1" w:styleId="ListLabel57">
    <w:name w:val="ListLabel 57"/>
    <w:rsid w:val="008E2971"/>
    <w:rPr>
      <w:rFonts w:cs="Courier New"/>
    </w:rPr>
  </w:style>
  <w:style w:type="character" w:customStyle="1" w:styleId="ListLabel61">
    <w:name w:val="ListLabel 61"/>
    <w:rsid w:val="008E2971"/>
    <w:rPr>
      <w:rFonts w:cs="Courier New"/>
    </w:rPr>
  </w:style>
  <w:style w:type="character" w:customStyle="1" w:styleId="ListLabel62">
    <w:name w:val="ListLabel 62"/>
    <w:rsid w:val="008E2971"/>
    <w:rPr>
      <w:rFonts w:cs="Courier New"/>
    </w:rPr>
  </w:style>
  <w:style w:type="character" w:customStyle="1" w:styleId="ListLabel63">
    <w:name w:val="ListLabel 63"/>
    <w:rsid w:val="008E2971"/>
    <w:rPr>
      <w:rFonts w:cs="Courier New"/>
    </w:rPr>
  </w:style>
  <w:style w:type="character" w:customStyle="1" w:styleId="ListLabel22">
    <w:name w:val="ListLabel 22"/>
    <w:rsid w:val="008E2971"/>
    <w:rPr>
      <w:rFonts w:cs="Courier New"/>
    </w:rPr>
  </w:style>
  <w:style w:type="character" w:customStyle="1" w:styleId="ListLabel23">
    <w:name w:val="ListLabel 23"/>
    <w:rsid w:val="008E2971"/>
    <w:rPr>
      <w:rFonts w:cs="Courier New"/>
    </w:rPr>
  </w:style>
  <w:style w:type="character" w:customStyle="1" w:styleId="ListLabel24">
    <w:name w:val="ListLabel 24"/>
    <w:rsid w:val="008E2971"/>
    <w:rPr>
      <w:rFonts w:cs="Courier New"/>
    </w:rPr>
  </w:style>
  <w:style w:type="character" w:customStyle="1" w:styleId="ListLabel52">
    <w:name w:val="ListLabel 52"/>
    <w:rsid w:val="008E2971"/>
    <w:rPr>
      <w:rFonts w:cs="Courier New"/>
    </w:rPr>
  </w:style>
  <w:style w:type="character" w:customStyle="1" w:styleId="ListLabel53">
    <w:name w:val="ListLabel 53"/>
    <w:rsid w:val="008E2971"/>
    <w:rPr>
      <w:rFonts w:cs="Courier New"/>
    </w:rPr>
  </w:style>
  <w:style w:type="character" w:customStyle="1" w:styleId="ListLabel54">
    <w:name w:val="ListLabel 54"/>
    <w:rsid w:val="008E2971"/>
    <w:rPr>
      <w:rFonts w:cs="Courier New"/>
    </w:rPr>
  </w:style>
  <w:style w:type="character" w:customStyle="1" w:styleId="ListLabel25">
    <w:name w:val="ListLabel 25"/>
    <w:rsid w:val="008E2971"/>
    <w:rPr>
      <w:rFonts w:cs="Courier New"/>
    </w:rPr>
  </w:style>
  <w:style w:type="character" w:customStyle="1" w:styleId="ListLabel26">
    <w:name w:val="ListLabel 26"/>
    <w:rsid w:val="008E2971"/>
    <w:rPr>
      <w:rFonts w:cs="Courier New"/>
    </w:rPr>
  </w:style>
  <w:style w:type="character" w:customStyle="1" w:styleId="ListLabel27">
    <w:name w:val="ListLabel 27"/>
    <w:rsid w:val="008E2971"/>
    <w:rPr>
      <w:rFonts w:cs="Courier New"/>
    </w:rPr>
  </w:style>
  <w:style w:type="character" w:customStyle="1" w:styleId="ListLabel119">
    <w:name w:val="ListLabel 119"/>
    <w:rsid w:val="008E2971"/>
    <w:rPr>
      <w:rFonts w:cs="Courier New"/>
    </w:rPr>
  </w:style>
  <w:style w:type="character" w:customStyle="1" w:styleId="ListLabel120">
    <w:name w:val="ListLabel 120"/>
    <w:rsid w:val="008E2971"/>
    <w:rPr>
      <w:rFonts w:cs="Courier New"/>
    </w:rPr>
  </w:style>
  <w:style w:type="character" w:customStyle="1" w:styleId="ListLabel121">
    <w:name w:val="ListLabel 121"/>
    <w:rsid w:val="008E2971"/>
    <w:rPr>
      <w:rFonts w:cs="Courier New"/>
    </w:rPr>
  </w:style>
  <w:style w:type="character" w:customStyle="1" w:styleId="ListLabel1">
    <w:name w:val="ListLabel 1"/>
    <w:rsid w:val="008E2971"/>
    <w:rPr>
      <w:rFonts w:cs="Courier New"/>
    </w:rPr>
  </w:style>
  <w:style w:type="character" w:customStyle="1" w:styleId="ListLabel2">
    <w:name w:val="ListLabel 2"/>
    <w:rsid w:val="008E2971"/>
    <w:rPr>
      <w:rFonts w:cs="Courier New"/>
    </w:rPr>
  </w:style>
  <w:style w:type="character" w:customStyle="1" w:styleId="ListLabel3">
    <w:name w:val="ListLabel 3"/>
    <w:rsid w:val="008E2971"/>
    <w:rPr>
      <w:rFonts w:cs="Courier New"/>
    </w:rPr>
  </w:style>
  <w:style w:type="character" w:customStyle="1" w:styleId="ListLabel31">
    <w:name w:val="ListLabel 31"/>
    <w:rsid w:val="008E2971"/>
    <w:rPr>
      <w:rFonts w:cs="Courier New"/>
    </w:rPr>
  </w:style>
  <w:style w:type="character" w:customStyle="1" w:styleId="ListLabel32">
    <w:name w:val="ListLabel 32"/>
    <w:rsid w:val="008E2971"/>
    <w:rPr>
      <w:rFonts w:cs="Courier New"/>
    </w:rPr>
  </w:style>
  <w:style w:type="character" w:customStyle="1" w:styleId="ListLabel33">
    <w:name w:val="ListLabel 33"/>
    <w:rsid w:val="008E2971"/>
    <w:rPr>
      <w:rFonts w:cs="Courier New"/>
    </w:rPr>
  </w:style>
  <w:style w:type="character" w:customStyle="1" w:styleId="ListLabel34">
    <w:name w:val="ListLabel 34"/>
    <w:rsid w:val="008E2971"/>
    <w:rPr>
      <w:rFonts w:cs="Courier New"/>
    </w:rPr>
  </w:style>
  <w:style w:type="character" w:customStyle="1" w:styleId="ListLabel35">
    <w:name w:val="ListLabel 35"/>
    <w:rsid w:val="008E2971"/>
    <w:rPr>
      <w:rFonts w:cs="Courier New"/>
    </w:rPr>
  </w:style>
  <w:style w:type="character" w:customStyle="1" w:styleId="ListLabel36">
    <w:name w:val="ListLabel 36"/>
    <w:rsid w:val="008E2971"/>
    <w:rPr>
      <w:rFonts w:cs="Courier New"/>
    </w:rPr>
  </w:style>
  <w:style w:type="character" w:customStyle="1" w:styleId="ListLabel37">
    <w:name w:val="ListLabel 37"/>
    <w:rsid w:val="008E2971"/>
    <w:rPr>
      <w:rFonts w:cs="Courier New"/>
    </w:rPr>
  </w:style>
  <w:style w:type="character" w:customStyle="1" w:styleId="ListLabel38">
    <w:name w:val="ListLabel 38"/>
    <w:rsid w:val="008E2971"/>
    <w:rPr>
      <w:rFonts w:cs="Courier New"/>
    </w:rPr>
  </w:style>
  <w:style w:type="character" w:customStyle="1" w:styleId="ListLabel39">
    <w:name w:val="ListLabel 39"/>
    <w:rsid w:val="008E2971"/>
    <w:rPr>
      <w:rFonts w:cs="Courier New"/>
    </w:rPr>
  </w:style>
  <w:style w:type="character" w:customStyle="1" w:styleId="ListLabel40">
    <w:name w:val="ListLabel 40"/>
    <w:rsid w:val="008E2971"/>
    <w:rPr>
      <w:rFonts w:cs="Courier New"/>
    </w:rPr>
  </w:style>
  <w:style w:type="character" w:customStyle="1" w:styleId="ListLabel41">
    <w:name w:val="ListLabel 41"/>
    <w:rsid w:val="008E2971"/>
    <w:rPr>
      <w:rFonts w:cs="Courier New"/>
    </w:rPr>
  </w:style>
  <w:style w:type="character" w:customStyle="1" w:styleId="ListLabel42">
    <w:name w:val="ListLabel 42"/>
    <w:rsid w:val="008E2971"/>
    <w:rPr>
      <w:rFonts w:cs="Courier New"/>
    </w:rPr>
  </w:style>
  <w:style w:type="character" w:customStyle="1" w:styleId="ListLabel43">
    <w:name w:val="ListLabel 43"/>
    <w:rsid w:val="008E2971"/>
    <w:rPr>
      <w:rFonts w:cs="Courier New"/>
    </w:rPr>
  </w:style>
  <w:style w:type="character" w:customStyle="1" w:styleId="ListLabel44">
    <w:name w:val="ListLabel 44"/>
    <w:rsid w:val="008E2971"/>
    <w:rPr>
      <w:rFonts w:cs="Courier New"/>
    </w:rPr>
  </w:style>
  <w:style w:type="character" w:customStyle="1" w:styleId="ListLabel45">
    <w:name w:val="ListLabel 45"/>
    <w:rsid w:val="008E2971"/>
    <w:rPr>
      <w:rFonts w:cs="Courier New"/>
    </w:rPr>
  </w:style>
  <w:style w:type="character" w:customStyle="1" w:styleId="ListLabel7">
    <w:name w:val="ListLabel 7"/>
    <w:rsid w:val="008E2971"/>
    <w:rPr>
      <w:rFonts w:cs="Courier New"/>
    </w:rPr>
  </w:style>
  <w:style w:type="character" w:customStyle="1" w:styleId="ListLabel8">
    <w:name w:val="ListLabel 8"/>
    <w:rsid w:val="008E2971"/>
    <w:rPr>
      <w:rFonts w:cs="Courier New"/>
    </w:rPr>
  </w:style>
  <w:style w:type="character" w:customStyle="1" w:styleId="ListLabel9">
    <w:name w:val="ListLabel 9"/>
    <w:rsid w:val="008E2971"/>
    <w:rPr>
      <w:rFonts w:cs="Courier New"/>
    </w:rPr>
  </w:style>
  <w:style w:type="character" w:customStyle="1" w:styleId="ListLabel28">
    <w:name w:val="ListLabel 28"/>
    <w:rsid w:val="008E2971"/>
    <w:rPr>
      <w:rFonts w:cs="Times New Roman"/>
    </w:rPr>
  </w:style>
  <w:style w:type="character" w:customStyle="1" w:styleId="ListLabel29">
    <w:name w:val="ListLabel 29"/>
    <w:rsid w:val="008E2971"/>
    <w:rPr>
      <w:rFonts w:cs="Times New Roman"/>
    </w:rPr>
  </w:style>
  <w:style w:type="character" w:customStyle="1" w:styleId="ListLabel30">
    <w:name w:val="ListLabel 30"/>
    <w:rsid w:val="008E2971"/>
    <w:rPr>
      <w:rFonts w:cs="Times New Roman"/>
    </w:rPr>
  </w:style>
  <w:style w:type="character" w:customStyle="1" w:styleId="ListLabel112">
    <w:name w:val="ListLabel 112"/>
    <w:rsid w:val="008E2971"/>
    <w:rPr>
      <w:rFonts w:cs="Courier New"/>
    </w:rPr>
  </w:style>
  <w:style w:type="character" w:customStyle="1" w:styleId="ListLabel113">
    <w:name w:val="ListLabel 113"/>
    <w:rsid w:val="008E2971"/>
    <w:rPr>
      <w:rFonts w:cs="Courier New"/>
    </w:rPr>
  </w:style>
  <w:style w:type="character" w:customStyle="1" w:styleId="ListLabel114">
    <w:name w:val="ListLabel 114"/>
    <w:rsid w:val="008E2971"/>
    <w:rPr>
      <w:rFonts w:cs="Courier New"/>
    </w:rPr>
  </w:style>
  <w:style w:type="character" w:customStyle="1" w:styleId="ListLabel64">
    <w:name w:val="ListLabel 64"/>
    <w:rsid w:val="008E2971"/>
    <w:rPr>
      <w:rFonts w:cs="Courier New"/>
    </w:rPr>
  </w:style>
  <w:style w:type="character" w:customStyle="1" w:styleId="ListLabel65">
    <w:name w:val="ListLabel 65"/>
    <w:rsid w:val="008E2971"/>
    <w:rPr>
      <w:rFonts w:cs="Courier New"/>
    </w:rPr>
  </w:style>
  <w:style w:type="character" w:customStyle="1" w:styleId="ListLabel66">
    <w:name w:val="ListLabel 66"/>
    <w:rsid w:val="008E2971"/>
    <w:rPr>
      <w:rFonts w:cs="Courier New"/>
    </w:rPr>
  </w:style>
  <w:style w:type="character" w:customStyle="1" w:styleId="ListLabel67">
    <w:name w:val="ListLabel 67"/>
    <w:rsid w:val="008E2971"/>
    <w:rPr>
      <w:rFonts w:cs="Courier New"/>
    </w:rPr>
  </w:style>
  <w:style w:type="character" w:customStyle="1" w:styleId="ListLabel68">
    <w:name w:val="ListLabel 68"/>
    <w:rsid w:val="008E2971"/>
    <w:rPr>
      <w:rFonts w:cs="Courier New"/>
    </w:rPr>
  </w:style>
  <w:style w:type="character" w:customStyle="1" w:styleId="ListLabel69">
    <w:name w:val="ListLabel 69"/>
    <w:rsid w:val="008E2971"/>
    <w:rPr>
      <w:rFonts w:cs="Courier New"/>
    </w:rPr>
  </w:style>
  <w:style w:type="character" w:customStyle="1" w:styleId="ListLabel70">
    <w:name w:val="ListLabel 70"/>
    <w:rsid w:val="008E2971"/>
    <w:rPr>
      <w:rFonts w:cs="Courier New"/>
    </w:rPr>
  </w:style>
  <w:style w:type="character" w:customStyle="1" w:styleId="ListLabel71">
    <w:name w:val="ListLabel 71"/>
    <w:rsid w:val="008E2971"/>
    <w:rPr>
      <w:rFonts w:cs="Courier New"/>
    </w:rPr>
  </w:style>
  <w:style w:type="character" w:customStyle="1" w:styleId="ListLabel72">
    <w:name w:val="ListLabel 72"/>
    <w:rsid w:val="008E2971"/>
    <w:rPr>
      <w:rFonts w:cs="Courier New"/>
    </w:rPr>
  </w:style>
  <w:style w:type="character" w:customStyle="1" w:styleId="ListLabel73">
    <w:name w:val="ListLabel 73"/>
    <w:rsid w:val="008E2971"/>
    <w:rPr>
      <w:rFonts w:cs="Courier New"/>
    </w:rPr>
  </w:style>
  <w:style w:type="character" w:customStyle="1" w:styleId="ListLabel74">
    <w:name w:val="ListLabel 74"/>
    <w:rsid w:val="008E2971"/>
    <w:rPr>
      <w:rFonts w:cs="Courier New"/>
    </w:rPr>
  </w:style>
  <w:style w:type="character" w:customStyle="1" w:styleId="ListLabel75">
    <w:name w:val="ListLabel 75"/>
    <w:rsid w:val="008E2971"/>
    <w:rPr>
      <w:rFonts w:cs="Courier New"/>
    </w:rPr>
  </w:style>
  <w:style w:type="character" w:customStyle="1" w:styleId="ListLabel76">
    <w:name w:val="ListLabel 76"/>
    <w:rsid w:val="008E2971"/>
    <w:rPr>
      <w:rFonts w:cs="Courier New"/>
    </w:rPr>
  </w:style>
  <w:style w:type="character" w:customStyle="1" w:styleId="ListLabel77">
    <w:name w:val="ListLabel 77"/>
    <w:rsid w:val="008E2971"/>
    <w:rPr>
      <w:rFonts w:cs="Courier New"/>
    </w:rPr>
  </w:style>
  <w:style w:type="character" w:customStyle="1" w:styleId="ListLabel78">
    <w:name w:val="ListLabel 78"/>
    <w:rsid w:val="008E2971"/>
    <w:rPr>
      <w:rFonts w:cs="Courier New"/>
    </w:rPr>
  </w:style>
  <w:style w:type="character" w:customStyle="1" w:styleId="ListLabel79">
    <w:name w:val="ListLabel 79"/>
    <w:rsid w:val="008E2971"/>
    <w:rPr>
      <w:rFonts w:cs="Courier New"/>
    </w:rPr>
  </w:style>
  <w:style w:type="character" w:customStyle="1" w:styleId="ListLabel80">
    <w:name w:val="ListLabel 80"/>
    <w:rsid w:val="008E2971"/>
    <w:rPr>
      <w:rFonts w:cs="Courier New"/>
    </w:rPr>
  </w:style>
  <w:style w:type="character" w:customStyle="1" w:styleId="ListLabel81">
    <w:name w:val="ListLabel 81"/>
    <w:rsid w:val="008E2971"/>
    <w:rPr>
      <w:rFonts w:cs="Courier New"/>
    </w:rPr>
  </w:style>
  <w:style w:type="character" w:customStyle="1" w:styleId="ListLabel82">
    <w:name w:val="ListLabel 82"/>
    <w:rsid w:val="008E2971"/>
    <w:rPr>
      <w:rFonts w:cs="Courier New"/>
    </w:rPr>
  </w:style>
  <w:style w:type="character" w:customStyle="1" w:styleId="ListLabel83">
    <w:name w:val="ListLabel 83"/>
    <w:rsid w:val="008E2971"/>
    <w:rPr>
      <w:rFonts w:cs="Courier New"/>
    </w:rPr>
  </w:style>
  <w:style w:type="character" w:customStyle="1" w:styleId="ListLabel84">
    <w:name w:val="ListLabel 84"/>
    <w:rsid w:val="008E2971"/>
    <w:rPr>
      <w:rFonts w:cs="Courier New"/>
    </w:rPr>
  </w:style>
  <w:style w:type="character" w:customStyle="1" w:styleId="ListLabel46">
    <w:name w:val="ListLabel 46"/>
    <w:rsid w:val="008E2971"/>
    <w:rPr>
      <w:rFonts w:cs="Courier New"/>
    </w:rPr>
  </w:style>
  <w:style w:type="character" w:customStyle="1" w:styleId="ListLabel47">
    <w:name w:val="ListLabel 47"/>
    <w:rsid w:val="008E2971"/>
    <w:rPr>
      <w:rFonts w:cs="Courier New"/>
    </w:rPr>
  </w:style>
  <w:style w:type="character" w:customStyle="1" w:styleId="ListLabel48">
    <w:name w:val="ListLabel 48"/>
    <w:rsid w:val="008E2971"/>
    <w:rPr>
      <w:rFonts w:cs="Courier New"/>
    </w:rPr>
  </w:style>
  <w:style w:type="character" w:customStyle="1" w:styleId="ListLabel49">
    <w:name w:val="ListLabel 49"/>
    <w:rsid w:val="008E2971"/>
    <w:rPr>
      <w:rFonts w:cs="Courier New"/>
    </w:rPr>
  </w:style>
  <w:style w:type="character" w:customStyle="1" w:styleId="ListLabel50">
    <w:name w:val="ListLabel 50"/>
    <w:rsid w:val="008E2971"/>
    <w:rPr>
      <w:rFonts w:cs="Courier New"/>
    </w:rPr>
  </w:style>
  <w:style w:type="character" w:customStyle="1" w:styleId="ListLabel51">
    <w:name w:val="ListLabel 51"/>
    <w:rsid w:val="008E2971"/>
    <w:rPr>
      <w:rFonts w:cs="Courier New"/>
    </w:rPr>
  </w:style>
  <w:style w:type="character" w:customStyle="1" w:styleId="ListLabel109">
    <w:name w:val="ListLabel 109"/>
    <w:rsid w:val="008E2971"/>
    <w:rPr>
      <w:rFonts w:cs="Courier New"/>
    </w:rPr>
  </w:style>
  <w:style w:type="character" w:customStyle="1" w:styleId="ListLabel110">
    <w:name w:val="ListLabel 110"/>
    <w:rsid w:val="008E2971"/>
    <w:rPr>
      <w:rFonts w:cs="Courier New"/>
    </w:rPr>
  </w:style>
  <w:style w:type="character" w:customStyle="1" w:styleId="ListLabel111">
    <w:name w:val="ListLabel 111"/>
    <w:rsid w:val="008E2971"/>
    <w:rPr>
      <w:rFonts w:cs="Courier New"/>
    </w:rPr>
  </w:style>
  <w:style w:type="character" w:customStyle="1" w:styleId="ListLabel94">
    <w:name w:val="ListLabel 94"/>
    <w:rsid w:val="008E2971"/>
    <w:rPr>
      <w:rFonts w:cs="Courier New"/>
    </w:rPr>
  </w:style>
  <w:style w:type="character" w:customStyle="1" w:styleId="ListLabel95">
    <w:name w:val="ListLabel 95"/>
    <w:rsid w:val="008E2971"/>
    <w:rPr>
      <w:rFonts w:cs="Courier New"/>
    </w:rPr>
  </w:style>
  <w:style w:type="character" w:customStyle="1" w:styleId="ListLabel96">
    <w:name w:val="ListLabel 96"/>
    <w:rsid w:val="008E2971"/>
    <w:rPr>
      <w:rFonts w:cs="Courier New"/>
    </w:rPr>
  </w:style>
  <w:style w:type="character" w:customStyle="1" w:styleId="ListLabel97">
    <w:name w:val="ListLabel 97"/>
    <w:rsid w:val="008E2971"/>
    <w:rPr>
      <w:rFonts w:cs="Courier New"/>
    </w:rPr>
  </w:style>
  <w:style w:type="character" w:customStyle="1" w:styleId="ListLabel98">
    <w:name w:val="ListLabel 98"/>
    <w:rsid w:val="008E2971"/>
    <w:rPr>
      <w:rFonts w:cs="Courier New"/>
    </w:rPr>
  </w:style>
  <w:style w:type="character" w:customStyle="1" w:styleId="ListLabel99">
    <w:name w:val="ListLabel 99"/>
    <w:rsid w:val="008E2971"/>
    <w:rPr>
      <w:rFonts w:cs="Courier New"/>
    </w:rPr>
  </w:style>
  <w:style w:type="character" w:customStyle="1" w:styleId="ListLabel100">
    <w:name w:val="ListLabel 100"/>
    <w:rsid w:val="008E2971"/>
    <w:rPr>
      <w:rFonts w:cs="Courier New"/>
    </w:rPr>
  </w:style>
  <w:style w:type="character" w:customStyle="1" w:styleId="ListLabel101">
    <w:name w:val="ListLabel 101"/>
    <w:rsid w:val="008E2971"/>
    <w:rPr>
      <w:rFonts w:cs="Courier New"/>
    </w:rPr>
  </w:style>
  <w:style w:type="character" w:customStyle="1" w:styleId="ListLabel102">
    <w:name w:val="ListLabel 102"/>
    <w:rsid w:val="008E2971"/>
    <w:rPr>
      <w:rFonts w:cs="Courier New"/>
    </w:rPr>
  </w:style>
  <w:style w:type="character" w:customStyle="1" w:styleId="ListLabel103">
    <w:name w:val="ListLabel 103"/>
    <w:rsid w:val="008E2971"/>
    <w:rPr>
      <w:rFonts w:cs="Courier New"/>
    </w:rPr>
  </w:style>
  <w:style w:type="character" w:customStyle="1" w:styleId="ListLabel104">
    <w:name w:val="ListLabel 104"/>
    <w:rsid w:val="008E2971"/>
    <w:rPr>
      <w:rFonts w:cs="Courier New"/>
    </w:rPr>
  </w:style>
  <w:style w:type="character" w:customStyle="1" w:styleId="ListLabel105">
    <w:name w:val="ListLabel 105"/>
    <w:rsid w:val="008E2971"/>
    <w:rPr>
      <w:rFonts w:cs="Courier New"/>
    </w:rPr>
  </w:style>
  <w:style w:type="character" w:customStyle="1" w:styleId="ListLabel106">
    <w:name w:val="ListLabel 106"/>
    <w:rsid w:val="008E2971"/>
    <w:rPr>
      <w:rFonts w:cs="Courier New"/>
    </w:rPr>
  </w:style>
  <w:style w:type="character" w:customStyle="1" w:styleId="ListLabel107">
    <w:name w:val="ListLabel 107"/>
    <w:rsid w:val="008E2971"/>
    <w:rPr>
      <w:rFonts w:cs="Courier New"/>
    </w:rPr>
  </w:style>
  <w:style w:type="character" w:customStyle="1" w:styleId="ListLabel108">
    <w:name w:val="ListLabel 108"/>
    <w:rsid w:val="008E2971"/>
    <w:rPr>
      <w:rFonts w:cs="Courier New"/>
    </w:rPr>
  </w:style>
  <w:style w:type="character" w:customStyle="1" w:styleId="ListLabel85">
    <w:name w:val="ListLabel 85"/>
    <w:rsid w:val="008E2971"/>
    <w:rPr>
      <w:rFonts w:cs="Courier New"/>
    </w:rPr>
  </w:style>
  <w:style w:type="character" w:customStyle="1" w:styleId="ListLabel86">
    <w:name w:val="ListLabel 86"/>
    <w:rsid w:val="008E2971"/>
    <w:rPr>
      <w:rFonts w:cs="Courier New"/>
    </w:rPr>
  </w:style>
  <w:style w:type="character" w:customStyle="1" w:styleId="ListLabel87">
    <w:name w:val="ListLabel 87"/>
    <w:rsid w:val="008E2971"/>
    <w:rPr>
      <w:rFonts w:cs="Courier New"/>
    </w:rPr>
  </w:style>
  <w:style w:type="character" w:customStyle="1" w:styleId="ListLabel115">
    <w:name w:val="ListLabel 115"/>
    <w:rsid w:val="008E2971"/>
    <w:rPr>
      <w:rFonts w:ascii="Calibri" w:eastAsia="Times New Roman" w:hAnsi="Calibri" w:cs="Calibri"/>
      <w:b/>
      <w:sz w:val="20"/>
    </w:rPr>
  </w:style>
  <w:style w:type="character" w:customStyle="1" w:styleId="ListLabel116">
    <w:name w:val="ListLabel 116"/>
    <w:rsid w:val="008E2971"/>
    <w:rPr>
      <w:rFonts w:cs="Courier New"/>
    </w:rPr>
  </w:style>
  <w:style w:type="character" w:customStyle="1" w:styleId="ListLabel117">
    <w:name w:val="ListLabel 117"/>
    <w:rsid w:val="008E2971"/>
    <w:rPr>
      <w:rFonts w:cs="Courier New"/>
    </w:rPr>
  </w:style>
  <w:style w:type="character" w:customStyle="1" w:styleId="ListLabel118">
    <w:name w:val="ListLabel 118"/>
    <w:rsid w:val="008E2971"/>
    <w:rPr>
      <w:rFonts w:cs="Courier New"/>
    </w:rPr>
  </w:style>
  <w:style w:type="character" w:customStyle="1" w:styleId="ListLabel88">
    <w:name w:val="ListLabel 88"/>
    <w:rsid w:val="008E2971"/>
    <w:rPr>
      <w:rFonts w:cs="Courier New"/>
    </w:rPr>
  </w:style>
  <w:style w:type="character" w:customStyle="1" w:styleId="ListLabel89">
    <w:name w:val="ListLabel 89"/>
    <w:rsid w:val="008E2971"/>
    <w:rPr>
      <w:rFonts w:cs="Courier New"/>
    </w:rPr>
  </w:style>
  <w:style w:type="character" w:customStyle="1" w:styleId="ListLabel90">
    <w:name w:val="ListLabel 90"/>
    <w:rsid w:val="008E2971"/>
    <w:rPr>
      <w:rFonts w:cs="Courier New"/>
    </w:rPr>
  </w:style>
  <w:style w:type="character" w:customStyle="1" w:styleId="ListLabel91">
    <w:name w:val="ListLabel 91"/>
    <w:rsid w:val="008E2971"/>
    <w:rPr>
      <w:rFonts w:cs="Courier New"/>
    </w:rPr>
  </w:style>
  <w:style w:type="character" w:customStyle="1" w:styleId="ListLabel92">
    <w:name w:val="ListLabel 92"/>
    <w:rsid w:val="008E2971"/>
    <w:rPr>
      <w:rFonts w:cs="Courier New"/>
    </w:rPr>
  </w:style>
  <w:style w:type="character" w:customStyle="1" w:styleId="ListLabel93">
    <w:name w:val="ListLabel 93"/>
    <w:rsid w:val="008E2971"/>
    <w:rPr>
      <w:rFonts w:cs="Courier New"/>
    </w:rPr>
  </w:style>
  <w:style w:type="paragraph" w:customStyle="1" w:styleId="Heading">
    <w:name w:val="Heading"/>
    <w:basedOn w:val="Normal"/>
    <w:next w:val="Textoindependiente"/>
    <w:rsid w:val="008E2971"/>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8E2971"/>
    <w:pPr>
      <w:suppressAutoHyphens/>
    </w:pPr>
    <w:rPr>
      <w:rFonts w:ascii="Times New Roman" w:hAnsi="Times New Roman" w:cs="FreeSans"/>
      <w:sz w:val="24"/>
      <w:szCs w:val="24"/>
      <w:lang w:eastAsia="zh-CN"/>
    </w:rPr>
  </w:style>
  <w:style w:type="paragraph" w:styleId="Descripcin">
    <w:name w:val="caption"/>
    <w:basedOn w:val="Normal"/>
    <w:qFormat/>
    <w:rsid w:val="008E2971"/>
    <w:pPr>
      <w:suppressLineNumbers/>
      <w:suppressAutoHyphens/>
      <w:spacing w:before="120" w:after="120"/>
    </w:pPr>
    <w:rPr>
      <w:rFonts w:cs="FreeSans"/>
      <w:i/>
      <w:iCs/>
      <w:sz w:val="24"/>
      <w:szCs w:val="24"/>
      <w:lang w:val="en-US" w:eastAsia="zh-CN"/>
    </w:rPr>
  </w:style>
  <w:style w:type="paragraph" w:customStyle="1" w:styleId="Index">
    <w:name w:val="Index"/>
    <w:basedOn w:val="Normal"/>
    <w:rsid w:val="008E2971"/>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8E2971"/>
    <w:pPr>
      <w:suppressAutoHyphens/>
      <w:spacing w:after="120" w:line="480" w:lineRule="auto"/>
      <w:ind w:left="283"/>
    </w:pPr>
    <w:rPr>
      <w:sz w:val="24"/>
      <w:szCs w:val="24"/>
      <w:lang w:val="en-US" w:eastAsia="zh-CN"/>
    </w:rPr>
  </w:style>
  <w:style w:type="paragraph" w:customStyle="1" w:styleId="Textocomentario1">
    <w:name w:val="Texto comentario1"/>
    <w:basedOn w:val="Normal"/>
    <w:rsid w:val="008E2971"/>
    <w:pPr>
      <w:suppressAutoHyphens/>
    </w:pPr>
    <w:rPr>
      <w:lang w:val="en-US" w:eastAsia="zh-CN"/>
    </w:rPr>
  </w:style>
  <w:style w:type="paragraph" w:customStyle="1" w:styleId="Listavistosa-nfasis11">
    <w:name w:val="Lista vistosa - Énfasis 11"/>
    <w:basedOn w:val="Normal"/>
    <w:rsid w:val="008E2971"/>
    <w:pPr>
      <w:suppressAutoHyphens/>
      <w:ind w:left="708"/>
    </w:pPr>
    <w:rPr>
      <w:sz w:val="24"/>
      <w:szCs w:val="24"/>
      <w:lang w:val="en-US" w:eastAsia="zh-CN"/>
    </w:rPr>
  </w:style>
  <w:style w:type="paragraph" w:customStyle="1" w:styleId="Cuadrculamedia21">
    <w:name w:val="Cuadrícula media 21"/>
    <w:rsid w:val="008E2971"/>
    <w:pPr>
      <w:suppressAutoHyphens/>
      <w:spacing w:after="0" w:line="240" w:lineRule="auto"/>
    </w:pPr>
    <w:rPr>
      <w:rFonts w:ascii="Calibri" w:eastAsia="Times New Roman" w:hAnsi="Calibri" w:cs="Calibri"/>
      <w:lang w:val="es-ES" w:eastAsia="zh-CN"/>
    </w:rPr>
  </w:style>
  <w:style w:type="paragraph" w:customStyle="1" w:styleId="ListParagraph1">
    <w:name w:val="List Paragraph1"/>
    <w:basedOn w:val="Normal"/>
    <w:rsid w:val="008E2971"/>
    <w:pPr>
      <w:suppressAutoHyphens/>
      <w:spacing w:after="200" w:line="276" w:lineRule="auto"/>
    </w:pPr>
    <w:rPr>
      <w:rFonts w:ascii="Calibri" w:eastAsia="DejaVu Sans" w:hAnsi="Calibri" w:cs="MS Mincho"/>
      <w:kern w:val="2"/>
      <w:sz w:val="22"/>
      <w:szCs w:val="22"/>
      <w:lang w:val="en-US" w:eastAsia="zh-CN"/>
    </w:rPr>
  </w:style>
  <w:style w:type="paragraph" w:customStyle="1" w:styleId="Textoindependiente32">
    <w:name w:val="Texto independiente 32"/>
    <w:basedOn w:val="Normal"/>
    <w:rsid w:val="008E2971"/>
    <w:pPr>
      <w:suppressAutoHyphens/>
      <w:spacing w:after="120"/>
    </w:pPr>
    <w:rPr>
      <w:rFonts w:ascii="Verdana" w:hAnsi="Verdana" w:cs="Verdana"/>
      <w:sz w:val="16"/>
      <w:szCs w:val="16"/>
      <w:lang w:val="en-US" w:eastAsia="zh-CN"/>
    </w:rPr>
  </w:style>
  <w:style w:type="paragraph" w:customStyle="1" w:styleId="xl29">
    <w:name w:val="xl29"/>
    <w:basedOn w:val="Normal"/>
    <w:rsid w:val="008E2971"/>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font5">
    <w:name w:val="font5"/>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8E2971"/>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8E2971"/>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8E2971"/>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8E2971"/>
    <w:pPr>
      <w:suppressAutoHyphens/>
      <w:spacing w:before="280" w:after="280"/>
    </w:pPr>
    <w:rPr>
      <w:rFonts w:ascii="Calibri" w:hAnsi="Calibri" w:cs="Calibri"/>
      <w:sz w:val="16"/>
      <w:szCs w:val="16"/>
      <w:lang w:val="es-BO" w:eastAsia="zh-CN"/>
    </w:rPr>
  </w:style>
  <w:style w:type="paragraph" w:customStyle="1" w:styleId="font13">
    <w:name w:val="font13"/>
    <w:basedOn w:val="Normal"/>
    <w:rsid w:val="008E2971"/>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8E2971"/>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8E2971"/>
    <w:pPr>
      <w:pBdr>
        <w:top w:val="single" w:sz="12"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68">
    <w:name w:val="xl68"/>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8E2971"/>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4">
    <w:name w:val="xl7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6">
    <w:name w:val="xl76"/>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2">
    <w:name w:val="xl82"/>
    <w:basedOn w:val="Normal"/>
    <w:rsid w:val="008E2971"/>
    <w:pPr>
      <w:suppressAutoHyphens/>
      <w:spacing w:before="280" w:after="280"/>
      <w:textAlignment w:val="center"/>
    </w:pPr>
    <w:rPr>
      <w:sz w:val="16"/>
      <w:szCs w:val="16"/>
      <w:lang w:val="es-BO" w:eastAsia="zh-CN"/>
    </w:rPr>
  </w:style>
  <w:style w:type="paragraph" w:customStyle="1" w:styleId="xl83">
    <w:name w:val="xl83"/>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8E2971"/>
    <w:pPr>
      <w:pBdr>
        <w:top w:val="none" w:sz="0"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87">
    <w:name w:val="xl87"/>
    <w:basedOn w:val="Normal"/>
    <w:rsid w:val="008E2971"/>
    <w:pPr>
      <w:suppressAutoHyphens/>
      <w:spacing w:before="280" w:after="280"/>
      <w:jc w:val="center"/>
      <w:textAlignment w:val="center"/>
    </w:pPr>
    <w:rPr>
      <w:b/>
      <w:bCs/>
      <w:sz w:val="16"/>
      <w:szCs w:val="16"/>
      <w:lang w:val="es-BO" w:eastAsia="zh-CN"/>
    </w:rPr>
  </w:style>
  <w:style w:type="paragraph" w:customStyle="1" w:styleId="xl88">
    <w:name w:val="xl88"/>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9">
    <w:name w:val="xl89"/>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0">
    <w:name w:val="xl90"/>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1">
    <w:name w:val="xl9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92">
    <w:name w:val="xl92"/>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8E2971"/>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8E2971"/>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8E2971"/>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8E2971"/>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8E2971"/>
    <w:pPr>
      <w:pBdr>
        <w:top w:val="single" w:sz="12" w:space="0" w:color="000000"/>
        <w:left w:val="single" w:sz="12"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0">
    <w:name w:val="xl130"/>
    <w:basedOn w:val="Normal"/>
    <w:rsid w:val="008E2971"/>
    <w:pPr>
      <w:pBdr>
        <w:top w:val="single" w:sz="12"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1">
    <w:name w:val="xl131"/>
    <w:basedOn w:val="Normal"/>
    <w:rsid w:val="008E2971"/>
    <w:pPr>
      <w:pBdr>
        <w:top w:val="single" w:sz="12"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2">
    <w:name w:val="xl132"/>
    <w:basedOn w:val="Normal"/>
    <w:rsid w:val="008E2971"/>
    <w:pPr>
      <w:pBdr>
        <w:top w:val="single" w:sz="12" w:space="0" w:color="000000"/>
        <w:left w:val="none" w:sz="0"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33">
    <w:name w:val="xl133"/>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4">
    <w:name w:val="xl134"/>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5">
    <w:name w:val="xl13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6">
    <w:name w:val="xl136"/>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7">
    <w:name w:val="xl137"/>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8">
    <w:name w:val="xl138"/>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9">
    <w:name w:val="xl13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0">
    <w:name w:val="xl14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41">
    <w:name w:val="xl14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2">
    <w:name w:val="xl142"/>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3">
    <w:name w:val="xl14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4">
    <w:name w:val="xl14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8E2971"/>
    <w:pPr>
      <w:suppressAutoHyphens/>
      <w:spacing w:before="280" w:after="280"/>
      <w:jc w:val="both"/>
      <w:textAlignment w:val="center"/>
    </w:pPr>
    <w:rPr>
      <w:sz w:val="16"/>
      <w:szCs w:val="16"/>
      <w:lang w:val="es-BO" w:eastAsia="zh-CN"/>
    </w:rPr>
  </w:style>
  <w:style w:type="paragraph" w:customStyle="1" w:styleId="xl147">
    <w:name w:val="xl147"/>
    <w:basedOn w:val="Normal"/>
    <w:rsid w:val="008E2971"/>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8E2971"/>
    <w:pPr>
      <w:suppressAutoHyphens/>
      <w:spacing w:before="280" w:after="280"/>
    </w:pPr>
    <w:rPr>
      <w:sz w:val="24"/>
      <w:szCs w:val="24"/>
      <w:lang w:val="es-BO" w:eastAsia="zh-CN"/>
    </w:rPr>
  </w:style>
  <w:style w:type="paragraph" w:styleId="HTMLconformatoprevio">
    <w:name w:val="HTML Preformatted"/>
    <w:basedOn w:val="Normal"/>
    <w:link w:val="HTMLconformatoprevioCar1"/>
    <w:rsid w:val="008E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8E2971"/>
    <w:rPr>
      <w:rFonts w:ascii="Courier New" w:eastAsia="Times New Roman" w:hAnsi="Courier New" w:cs="Courier New"/>
      <w:sz w:val="20"/>
      <w:szCs w:val="20"/>
      <w:lang w:val="en-US" w:eastAsia="zh-CN"/>
    </w:rPr>
  </w:style>
  <w:style w:type="paragraph" w:customStyle="1" w:styleId="TableContents">
    <w:name w:val="Table Contents"/>
    <w:basedOn w:val="Normal"/>
    <w:rsid w:val="008E2971"/>
    <w:pPr>
      <w:suppressLineNumbers/>
      <w:suppressAutoHyphens/>
    </w:pPr>
    <w:rPr>
      <w:sz w:val="24"/>
      <w:szCs w:val="24"/>
      <w:lang w:val="en-US" w:eastAsia="zh-CN"/>
    </w:rPr>
  </w:style>
  <w:style w:type="paragraph" w:customStyle="1" w:styleId="TableHeading">
    <w:name w:val="Table Heading"/>
    <w:basedOn w:val="TableContents"/>
    <w:rsid w:val="008E2971"/>
    <w:pPr>
      <w:jc w:val="center"/>
    </w:pPr>
    <w:rPr>
      <w:b/>
      <w:bCs/>
    </w:rPr>
  </w:style>
  <w:style w:type="character" w:customStyle="1" w:styleId="WW8Num42z0">
    <w:name w:val="WW8Num42z0"/>
    <w:rsid w:val="008E2971"/>
    <w:rPr>
      <w:rFonts w:ascii="Symbol" w:hAnsi="Symbol" w:cs="Symbol"/>
    </w:rPr>
  </w:style>
  <w:style w:type="character" w:customStyle="1" w:styleId="WW8Num43z0">
    <w:name w:val="WW8Num43z0"/>
    <w:rsid w:val="008E2971"/>
    <w:rPr>
      <w:rFonts w:ascii="Wingdings" w:hAnsi="Wingdings" w:cs="Wingdings"/>
    </w:rPr>
  </w:style>
  <w:style w:type="character" w:customStyle="1" w:styleId="WW8Num44z0">
    <w:name w:val="WW8Num44z0"/>
    <w:rsid w:val="008E2971"/>
    <w:rPr>
      <w:rFonts w:ascii="Symbol" w:hAnsi="Symbol" w:cs="Symbol"/>
    </w:rPr>
  </w:style>
  <w:style w:type="character" w:customStyle="1" w:styleId="WW8Num45z0">
    <w:name w:val="WW8Num45z0"/>
    <w:rsid w:val="008E2971"/>
    <w:rPr>
      <w:rFonts w:ascii="Symbol" w:hAnsi="Symbol" w:cs="Symbol"/>
    </w:rPr>
  </w:style>
  <w:style w:type="character" w:customStyle="1" w:styleId="WW8Num46z0">
    <w:name w:val="WW8Num46z0"/>
    <w:rsid w:val="008E2971"/>
    <w:rPr>
      <w:rFonts w:ascii="Wingdings" w:hAnsi="Wingdings" w:cs="Wingdings"/>
      <w:sz w:val="16"/>
      <w:szCs w:val="16"/>
      <w:lang w:val="es-BO"/>
    </w:rPr>
  </w:style>
  <w:style w:type="character" w:customStyle="1" w:styleId="WW8Num47z0">
    <w:name w:val="WW8Num47z0"/>
    <w:rsid w:val="008E2971"/>
    <w:rPr>
      <w:rFonts w:ascii="Symbol" w:hAnsi="Symbol" w:cs="Symbol"/>
    </w:rPr>
  </w:style>
  <w:style w:type="character" w:customStyle="1" w:styleId="WW8Num48z0">
    <w:name w:val="WW8Num48z0"/>
    <w:rsid w:val="008E2971"/>
    <w:rPr>
      <w:rFonts w:ascii="Symbol" w:hAnsi="Symbol" w:cs="Symbol"/>
    </w:rPr>
  </w:style>
  <w:style w:type="character" w:customStyle="1" w:styleId="WW8Num49z0">
    <w:name w:val="WW8Num49z0"/>
    <w:rsid w:val="008E2971"/>
    <w:rPr>
      <w:rFonts w:ascii="Wingdings" w:hAnsi="Wingdings" w:cs="Wingdings"/>
    </w:rPr>
  </w:style>
  <w:style w:type="character" w:customStyle="1" w:styleId="WW8Num50z0">
    <w:name w:val="WW8Num50z0"/>
    <w:rsid w:val="008E2971"/>
    <w:rPr>
      <w:rFonts w:ascii="Symbol" w:hAnsi="Symbol" w:cs="Symbol"/>
    </w:rPr>
  </w:style>
  <w:style w:type="character" w:customStyle="1" w:styleId="WW8Num51z0">
    <w:name w:val="WW8Num51z0"/>
    <w:rsid w:val="008E2971"/>
    <w:rPr>
      <w:rFonts w:ascii="Symbol" w:eastAsia="RotisSansSerifPro" w:hAnsi="Symbol" w:cs="Symbol"/>
      <w:sz w:val="16"/>
      <w:szCs w:val="16"/>
    </w:rPr>
  </w:style>
  <w:style w:type="character" w:customStyle="1" w:styleId="WW8Num52z0">
    <w:name w:val="WW8Num52z0"/>
    <w:rsid w:val="008E2971"/>
    <w:rPr>
      <w:rFonts w:ascii="Wingdings" w:hAnsi="Wingdings" w:cs="Wingdings"/>
    </w:rPr>
  </w:style>
  <w:style w:type="character" w:customStyle="1" w:styleId="WW8Num53z0">
    <w:name w:val="WW8Num53z0"/>
    <w:rsid w:val="008E2971"/>
    <w:rPr>
      <w:rFonts w:ascii="Symbol" w:hAnsi="Symbol" w:cs="Symbol"/>
    </w:rPr>
  </w:style>
  <w:style w:type="character" w:customStyle="1" w:styleId="WW8Num54z0">
    <w:name w:val="WW8Num54z0"/>
    <w:rsid w:val="008E2971"/>
    <w:rPr>
      <w:rFonts w:ascii="Symbol" w:hAnsi="Symbol" w:cs="Symbol"/>
    </w:rPr>
  </w:style>
  <w:style w:type="character" w:customStyle="1" w:styleId="WW8Num55z0">
    <w:name w:val="WW8Num55z0"/>
    <w:rsid w:val="008E2971"/>
    <w:rPr>
      <w:rFonts w:ascii="Symbol" w:hAnsi="Symbol" w:cs="Symbol"/>
    </w:rPr>
  </w:style>
  <w:style w:type="character" w:customStyle="1" w:styleId="WW8Num56z0">
    <w:name w:val="WW8Num56z0"/>
    <w:rsid w:val="008E2971"/>
    <w:rPr>
      <w:rFonts w:ascii="Wingdings" w:hAnsi="Wingdings" w:cs="Wingdings"/>
      <w:color w:val="222222"/>
      <w:sz w:val="16"/>
      <w:szCs w:val="16"/>
    </w:rPr>
  </w:style>
  <w:style w:type="character" w:customStyle="1" w:styleId="WW8Num57z0">
    <w:name w:val="WW8Num57z0"/>
    <w:rsid w:val="008E2971"/>
    <w:rPr>
      <w:rFonts w:ascii="Symbol" w:hAnsi="Symbol" w:cs="Symbol"/>
    </w:rPr>
  </w:style>
  <w:style w:type="character" w:customStyle="1" w:styleId="WW8Num58z0">
    <w:name w:val="WW8Num58z0"/>
    <w:rsid w:val="008E2971"/>
    <w:rPr>
      <w:rFonts w:ascii="Wingdings" w:hAnsi="Wingdings" w:cs="Wingdings"/>
    </w:rPr>
  </w:style>
  <w:style w:type="character" w:customStyle="1" w:styleId="WW8Num58z1">
    <w:name w:val="WW8Num58z1"/>
    <w:rsid w:val="008E2971"/>
    <w:rPr>
      <w:rFonts w:ascii="Courier New" w:hAnsi="Courier New" w:cs="Courier New"/>
    </w:rPr>
  </w:style>
  <w:style w:type="character" w:customStyle="1" w:styleId="WW8Num58z3">
    <w:name w:val="WW8Num58z3"/>
    <w:rsid w:val="008E2971"/>
    <w:rPr>
      <w:rFonts w:ascii="Symbol" w:hAnsi="Symbol" w:cs="Symbol"/>
    </w:rPr>
  </w:style>
  <w:style w:type="character" w:customStyle="1" w:styleId="WW8Num59z0">
    <w:name w:val="WW8Num59z0"/>
    <w:rsid w:val="008E2971"/>
    <w:rPr>
      <w:rFonts w:ascii="Wingdings" w:hAnsi="Wingdings" w:cs="Wingdings"/>
    </w:rPr>
  </w:style>
  <w:style w:type="character" w:customStyle="1" w:styleId="WW8Num59z1">
    <w:name w:val="WW8Num59z1"/>
    <w:rsid w:val="008E2971"/>
    <w:rPr>
      <w:rFonts w:ascii="Courier New" w:hAnsi="Courier New" w:cs="Courier New"/>
    </w:rPr>
  </w:style>
  <w:style w:type="character" w:customStyle="1" w:styleId="WW8Num59z3">
    <w:name w:val="WW8Num59z3"/>
    <w:rsid w:val="008E2971"/>
    <w:rPr>
      <w:rFonts w:ascii="Symbol" w:hAnsi="Symbol" w:cs="Symbol"/>
    </w:rPr>
  </w:style>
  <w:style w:type="character" w:customStyle="1" w:styleId="WW8Num60z0">
    <w:name w:val="WW8Num60z0"/>
    <w:rsid w:val="008E2971"/>
    <w:rPr>
      <w:rFonts w:ascii="Wingdings" w:hAnsi="Wingdings" w:cs="Wingdings"/>
    </w:rPr>
  </w:style>
  <w:style w:type="character" w:customStyle="1" w:styleId="WW8Num60z1">
    <w:name w:val="WW8Num60z1"/>
    <w:rsid w:val="008E2971"/>
    <w:rPr>
      <w:rFonts w:ascii="Courier New" w:hAnsi="Courier New" w:cs="Courier New"/>
    </w:rPr>
  </w:style>
  <w:style w:type="character" w:customStyle="1" w:styleId="WW8Num60z3">
    <w:name w:val="WW8Num60z3"/>
    <w:rsid w:val="008E2971"/>
    <w:rPr>
      <w:rFonts w:ascii="Symbol" w:hAnsi="Symbol" w:cs="Symbol"/>
    </w:rPr>
  </w:style>
  <w:style w:type="character" w:customStyle="1" w:styleId="WW8Num61z0">
    <w:name w:val="WW8Num61z0"/>
    <w:rsid w:val="008E2971"/>
    <w:rPr>
      <w:rFonts w:ascii="Symbol" w:hAnsi="Symbol" w:cs="Symbol"/>
    </w:rPr>
  </w:style>
  <w:style w:type="character" w:customStyle="1" w:styleId="WW8Num61z1">
    <w:name w:val="WW8Num61z1"/>
    <w:rsid w:val="008E2971"/>
    <w:rPr>
      <w:rFonts w:ascii="Courier New" w:hAnsi="Courier New" w:cs="Courier New"/>
    </w:rPr>
  </w:style>
  <w:style w:type="character" w:customStyle="1" w:styleId="WW8Num61z2">
    <w:name w:val="WW8Num61z2"/>
    <w:rsid w:val="008E2971"/>
    <w:rPr>
      <w:rFonts w:ascii="Wingdings" w:hAnsi="Wingdings" w:cs="Wingdings"/>
    </w:rPr>
  </w:style>
  <w:style w:type="character" w:customStyle="1" w:styleId="WW8Num62z0">
    <w:name w:val="WW8Num62z0"/>
    <w:rsid w:val="008E2971"/>
    <w:rPr>
      <w:rFonts w:ascii="Wingdings" w:hAnsi="Wingdings" w:cs="Wingdings"/>
      <w:color w:val="222222"/>
      <w:sz w:val="12"/>
      <w:szCs w:val="12"/>
    </w:rPr>
  </w:style>
  <w:style w:type="character" w:customStyle="1" w:styleId="WW8Num62z1">
    <w:name w:val="WW8Num62z1"/>
    <w:rsid w:val="008E2971"/>
    <w:rPr>
      <w:rFonts w:ascii="Courier New" w:hAnsi="Courier New" w:cs="Courier New"/>
    </w:rPr>
  </w:style>
  <w:style w:type="character" w:customStyle="1" w:styleId="WW8Num62z3">
    <w:name w:val="WW8Num62z3"/>
    <w:rsid w:val="008E2971"/>
    <w:rPr>
      <w:rFonts w:ascii="Symbol" w:hAnsi="Symbol" w:cs="Symbol"/>
    </w:rPr>
  </w:style>
  <w:style w:type="character" w:customStyle="1" w:styleId="WW8Num63z0">
    <w:name w:val="WW8Num63z0"/>
    <w:rsid w:val="008E2971"/>
    <w:rPr>
      <w:rFonts w:ascii="Wingdings" w:hAnsi="Wingdings" w:cs="Wingdings"/>
    </w:rPr>
  </w:style>
  <w:style w:type="character" w:customStyle="1" w:styleId="WW8Num63z1">
    <w:name w:val="WW8Num63z1"/>
    <w:rsid w:val="008E2971"/>
    <w:rPr>
      <w:rFonts w:ascii="Courier New" w:hAnsi="Courier New" w:cs="Courier New"/>
    </w:rPr>
  </w:style>
  <w:style w:type="character" w:customStyle="1" w:styleId="WW8Num63z3">
    <w:name w:val="WW8Num63z3"/>
    <w:rsid w:val="008E2971"/>
    <w:rPr>
      <w:rFonts w:ascii="Symbol" w:hAnsi="Symbol" w:cs="Symbol"/>
    </w:rPr>
  </w:style>
  <w:style w:type="character" w:customStyle="1" w:styleId="WW8Num64z0">
    <w:name w:val="WW8Num64z0"/>
    <w:rsid w:val="008E2971"/>
    <w:rPr>
      <w:rFonts w:ascii="Symbol" w:hAnsi="Symbol" w:cs="Symbol"/>
    </w:rPr>
  </w:style>
  <w:style w:type="character" w:customStyle="1" w:styleId="WW8Num64z1">
    <w:name w:val="WW8Num64z1"/>
    <w:rsid w:val="008E2971"/>
    <w:rPr>
      <w:rFonts w:ascii="Courier New" w:hAnsi="Courier New" w:cs="Courier New"/>
    </w:rPr>
  </w:style>
  <w:style w:type="character" w:customStyle="1" w:styleId="WW8Num64z2">
    <w:name w:val="WW8Num64z2"/>
    <w:rsid w:val="008E2971"/>
    <w:rPr>
      <w:rFonts w:ascii="Wingdings" w:hAnsi="Wingdings" w:cs="Wingdings"/>
    </w:rPr>
  </w:style>
  <w:style w:type="character" w:customStyle="1" w:styleId="WW8Num65z0">
    <w:name w:val="WW8Num65z0"/>
    <w:rsid w:val="008E2971"/>
    <w:rPr>
      <w:rFonts w:ascii="Wingdings" w:hAnsi="Wingdings" w:cs="Wingdings"/>
      <w:color w:val="222222"/>
      <w:sz w:val="12"/>
      <w:szCs w:val="12"/>
    </w:rPr>
  </w:style>
  <w:style w:type="character" w:customStyle="1" w:styleId="WW8Num65z1">
    <w:name w:val="WW8Num65z1"/>
    <w:rsid w:val="008E2971"/>
    <w:rPr>
      <w:rFonts w:ascii="Courier New" w:hAnsi="Courier New" w:cs="Courier New"/>
    </w:rPr>
  </w:style>
  <w:style w:type="character" w:customStyle="1" w:styleId="WW8Num65z3">
    <w:name w:val="WW8Num65z3"/>
    <w:rsid w:val="008E2971"/>
    <w:rPr>
      <w:rFonts w:ascii="Symbol" w:hAnsi="Symbol" w:cs="Symbol"/>
    </w:rPr>
  </w:style>
  <w:style w:type="character" w:customStyle="1" w:styleId="WW8Num62z2">
    <w:name w:val="WW8Num62z2"/>
    <w:rsid w:val="008E2971"/>
  </w:style>
  <w:style w:type="character" w:customStyle="1" w:styleId="WW8Num62z4">
    <w:name w:val="WW8Num62z4"/>
    <w:rsid w:val="008E2971"/>
  </w:style>
  <w:style w:type="character" w:customStyle="1" w:styleId="WW8Num62z5">
    <w:name w:val="WW8Num62z5"/>
    <w:rsid w:val="008E2971"/>
  </w:style>
  <w:style w:type="character" w:customStyle="1" w:styleId="WW8Num62z6">
    <w:name w:val="WW8Num62z6"/>
    <w:rsid w:val="008E2971"/>
  </w:style>
  <w:style w:type="character" w:customStyle="1" w:styleId="WW8Num62z7">
    <w:name w:val="WW8Num62z7"/>
    <w:rsid w:val="008E2971"/>
  </w:style>
  <w:style w:type="character" w:customStyle="1" w:styleId="WW8Num62z8">
    <w:name w:val="WW8Num62z8"/>
    <w:rsid w:val="008E2971"/>
  </w:style>
  <w:style w:type="character" w:customStyle="1" w:styleId="WW8Num64z3">
    <w:name w:val="WW8Num64z3"/>
    <w:rsid w:val="008E2971"/>
    <w:rPr>
      <w:rFonts w:ascii="Symbol" w:hAnsi="Symbol" w:cs="Symbol"/>
    </w:rPr>
  </w:style>
  <w:style w:type="character" w:customStyle="1" w:styleId="WW8Num66z0">
    <w:name w:val="WW8Num66z0"/>
    <w:rsid w:val="008E2971"/>
    <w:rPr>
      <w:rFonts w:ascii="Symbol" w:hAnsi="Symbol" w:cs="Symbol"/>
    </w:rPr>
  </w:style>
  <w:style w:type="character" w:customStyle="1" w:styleId="WW8Num66z1">
    <w:name w:val="WW8Num66z1"/>
    <w:rsid w:val="008E2971"/>
    <w:rPr>
      <w:rFonts w:ascii="Courier New" w:hAnsi="Courier New" w:cs="Courier New"/>
    </w:rPr>
  </w:style>
  <w:style w:type="character" w:customStyle="1" w:styleId="WW8Num66z2">
    <w:name w:val="WW8Num66z2"/>
    <w:rsid w:val="008E2971"/>
    <w:rPr>
      <w:rFonts w:ascii="Wingdings" w:hAnsi="Wingdings" w:cs="Wingdings"/>
    </w:rPr>
  </w:style>
  <w:style w:type="character" w:customStyle="1" w:styleId="WW8Num67z0">
    <w:name w:val="WW8Num67z0"/>
    <w:rsid w:val="008E2971"/>
    <w:rPr>
      <w:rFonts w:ascii="Wingdings" w:hAnsi="Wingdings" w:cs="Wingdings"/>
      <w:color w:val="222222"/>
      <w:sz w:val="12"/>
      <w:szCs w:val="12"/>
    </w:rPr>
  </w:style>
  <w:style w:type="character" w:customStyle="1" w:styleId="WW8Num67z1">
    <w:name w:val="WW8Num67z1"/>
    <w:rsid w:val="008E2971"/>
    <w:rPr>
      <w:rFonts w:ascii="Courier New" w:hAnsi="Courier New" w:cs="Courier New"/>
    </w:rPr>
  </w:style>
  <w:style w:type="character" w:customStyle="1" w:styleId="WW8Num67z3">
    <w:name w:val="WW8Num67z3"/>
    <w:rsid w:val="008E2971"/>
    <w:rPr>
      <w:rFonts w:ascii="Symbol" w:hAnsi="Symbol" w:cs="Symbol"/>
    </w:rPr>
  </w:style>
  <w:style w:type="character" w:customStyle="1" w:styleId="WW8Num68z0">
    <w:name w:val="WW8Num68z0"/>
    <w:rsid w:val="008E2971"/>
    <w:rPr>
      <w:rFonts w:ascii="Wingdings" w:hAnsi="Wingdings" w:cs="Wingdings"/>
    </w:rPr>
  </w:style>
  <w:style w:type="character" w:customStyle="1" w:styleId="WW8Num68z1">
    <w:name w:val="WW8Num68z1"/>
    <w:rsid w:val="008E2971"/>
    <w:rPr>
      <w:rFonts w:ascii="Courier New" w:hAnsi="Courier New" w:cs="Courier New"/>
    </w:rPr>
  </w:style>
  <w:style w:type="character" w:customStyle="1" w:styleId="WW8Num68z3">
    <w:name w:val="WW8Num68z3"/>
    <w:rsid w:val="008E2971"/>
    <w:rPr>
      <w:rFonts w:ascii="Symbol" w:hAnsi="Symbol" w:cs="Symbol"/>
    </w:rPr>
  </w:style>
  <w:style w:type="character" w:customStyle="1" w:styleId="WW8Num69z0">
    <w:name w:val="WW8Num69z0"/>
    <w:rsid w:val="008E2971"/>
    <w:rPr>
      <w:rFonts w:ascii="Symbol" w:hAnsi="Symbol" w:cs="Symbol"/>
    </w:rPr>
  </w:style>
  <w:style w:type="character" w:customStyle="1" w:styleId="WW8Num69z1">
    <w:name w:val="WW8Num69z1"/>
    <w:rsid w:val="008E2971"/>
    <w:rPr>
      <w:rFonts w:ascii="Courier New" w:hAnsi="Courier New" w:cs="Courier New"/>
    </w:rPr>
  </w:style>
  <w:style w:type="character" w:customStyle="1" w:styleId="WW8Num69z2">
    <w:name w:val="WW8Num69z2"/>
    <w:rsid w:val="008E2971"/>
    <w:rPr>
      <w:rFonts w:ascii="Wingdings" w:hAnsi="Wingdings" w:cs="Wingdings"/>
    </w:rPr>
  </w:style>
  <w:style w:type="character" w:customStyle="1" w:styleId="WW8Num70z0">
    <w:name w:val="WW8Num70z0"/>
    <w:rsid w:val="008E2971"/>
    <w:rPr>
      <w:rFonts w:ascii="Wingdings" w:hAnsi="Wingdings" w:cs="Wingdings"/>
      <w:color w:val="222222"/>
      <w:sz w:val="12"/>
      <w:szCs w:val="12"/>
    </w:rPr>
  </w:style>
  <w:style w:type="character" w:customStyle="1" w:styleId="WW8Num70z1">
    <w:name w:val="WW8Num70z1"/>
    <w:rsid w:val="008E2971"/>
    <w:rPr>
      <w:rFonts w:ascii="Courier New" w:hAnsi="Courier New" w:cs="Courier New"/>
    </w:rPr>
  </w:style>
  <w:style w:type="character" w:customStyle="1" w:styleId="WW8Num70z3">
    <w:name w:val="WW8Num70z3"/>
    <w:rsid w:val="008E2971"/>
    <w:rPr>
      <w:rFonts w:ascii="Symbol" w:hAnsi="Symbol" w:cs="Symbol"/>
    </w:rPr>
  </w:style>
  <w:style w:type="character" w:customStyle="1" w:styleId="WW8Num71z0">
    <w:name w:val="WW8Num71z0"/>
    <w:rsid w:val="008E2971"/>
    <w:rPr>
      <w:rFonts w:ascii="Symbol" w:hAnsi="Symbol" w:cs="Symbol"/>
    </w:rPr>
  </w:style>
  <w:style w:type="character" w:customStyle="1" w:styleId="WW8Num72z0">
    <w:name w:val="WW8Num72z0"/>
    <w:rsid w:val="008E2971"/>
    <w:rPr>
      <w:rFonts w:ascii="Symbol" w:hAnsi="Symbol" w:cs="Symbol"/>
    </w:rPr>
  </w:style>
  <w:style w:type="character" w:customStyle="1" w:styleId="WW8Num73z0">
    <w:name w:val="WW8Num73z0"/>
    <w:rsid w:val="008E2971"/>
    <w:rPr>
      <w:rFonts w:ascii="Wingdings" w:hAnsi="Wingdings" w:cs="Wingdings"/>
    </w:rPr>
  </w:style>
  <w:style w:type="character" w:customStyle="1" w:styleId="WW8Num74z0">
    <w:name w:val="WW8Num74z0"/>
    <w:rsid w:val="008E2971"/>
    <w:rPr>
      <w:rFonts w:ascii="Symbol" w:hAnsi="Symbol" w:cs="Symbol"/>
    </w:rPr>
  </w:style>
  <w:style w:type="character" w:customStyle="1" w:styleId="WW8Num75z0">
    <w:name w:val="WW8Num75z0"/>
    <w:rsid w:val="008E2971"/>
    <w:rPr>
      <w:rFonts w:ascii="Wingdings" w:hAnsi="Wingdings" w:cs="Wingdings"/>
      <w:color w:val="222222"/>
      <w:sz w:val="16"/>
      <w:szCs w:val="16"/>
    </w:rPr>
  </w:style>
  <w:style w:type="character" w:customStyle="1" w:styleId="WW8Num76z0">
    <w:name w:val="WW8Num76z0"/>
    <w:rsid w:val="008E2971"/>
    <w:rPr>
      <w:rFonts w:ascii="Symbol" w:hAnsi="Symbol" w:cs="Symbol"/>
    </w:rPr>
  </w:style>
  <w:style w:type="character" w:customStyle="1" w:styleId="WW8Num77z0">
    <w:name w:val="WW8Num77z0"/>
    <w:rsid w:val="008E2971"/>
    <w:rPr>
      <w:rFonts w:cs="Times New Roman"/>
      <w:b/>
      <w:bCs/>
      <w:color w:val="00000A"/>
      <w:sz w:val="18"/>
      <w:szCs w:val="18"/>
    </w:rPr>
  </w:style>
  <w:style w:type="character" w:customStyle="1" w:styleId="WW8Num77z1">
    <w:name w:val="WW8Num77z1"/>
    <w:rsid w:val="008E2971"/>
    <w:rPr>
      <w:b/>
    </w:rPr>
  </w:style>
  <w:style w:type="character" w:customStyle="1" w:styleId="WW8Num78z0">
    <w:name w:val="WW8Num78z0"/>
    <w:rsid w:val="008E2971"/>
    <w:rPr>
      <w:b/>
      <w:sz w:val="22"/>
    </w:rPr>
  </w:style>
  <w:style w:type="character" w:customStyle="1" w:styleId="WW8Num78z1">
    <w:name w:val="WW8Num78z1"/>
    <w:rsid w:val="008E2971"/>
    <w:rPr>
      <w:b/>
    </w:rPr>
  </w:style>
  <w:style w:type="character" w:customStyle="1" w:styleId="WW8Num78z2">
    <w:name w:val="WW8Num78z2"/>
    <w:rsid w:val="008E2971"/>
  </w:style>
  <w:style w:type="character" w:customStyle="1" w:styleId="WW8Num78z3">
    <w:name w:val="WW8Num78z3"/>
    <w:rsid w:val="008E2971"/>
  </w:style>
  <w:style w:type="character" w:customStyle="1" w:styleId="WW8Num78z4">
    <w:name w:val="WW8Num78z4"/>
    <w:rsid w:val="008E2971"/>
  </w:style>
  <w:style w:type="character" w:customStyle="1" w:styleId="WW8Num78z5">
    <w:name w:val="WW8Num78z5"/>
    <w:rsid w:val="008E2971"/>
  </w:style>
  <w:style w:type="character" w:customStyle="1" w:styleId="WW8Num78z6">
    <w:name w:val="WW8Num78z6"/>
    <w:rsid w:val="008E2971"/>
  </w:style>
  <w:style w:type="character" w:customStyle="1" w:styleId="WW8Num78z7">
    <w:name w:val="WW8Num78z7"/>
    <w:rsid w:val="008E2971"/>
  </w:style>
  <w:style w:type="character" w:customStyle="1" w:styleId="WW8Num78z8">
    <w:name w:val="WW8Num78z8"/>
    <w:rsid w:val="008E2971"/>
  </w:style>
  <w:style w:type="character" w:customStyle="1" w:styleId="WW8Num24z2">
    <w:name w:val="WW8Num24z2"/>
    <w:rsid w:val="008E2971"/>
    <w:rPr>
      <w:rFonts w:ascii="Wingdings" w:hAnsi="Wingdings" w:cs="Wingdings"/>
    </w:rPr>
  </w:style>
  <w:style w:type="character" w:customStyle="1" w:styleId="WW8Num25z2">
    <w:name w:val="WW8Num25z2"/>
    <w:rsid w:val="008E2971"/>
  </w:style>
  <w:style w:type="character" w:customStyle="1" w:styleId="WW8Num25z4">
    <w:name w:val="WW8Num25z4"/>
    <w:rsid w:val="008E2971"/>
  </w:style>
  <w:style w:type="character" w:customStyle="1" w:styleId="WW8Num25z5">
    <w:name w:val="WW8Num25z5"/>
    <w:rsid w:val="008E2971"/>
  </w:style>
  <w:style w:type="character" w:customStyle="1" w:styleId="WW8Num25z6">
    <w:name w:val="WW8Num25z6"/>
    <w:rsid w:val="008E2971"/>
  </w:style>
  <w:style w:type="character" w:customStyle="1" w:styleId="WW8Num25z7">
    <w:name w:val="WW8Num25z7"/>
    <w:rsid w:val="008E2971"/>
  </w:style>
  <w:style w:type="character" w:customStyle="1" w:styleId="WW8Num25z8">
    <w:name w:val="WW8Num25z8"/>
    <w:rsid w:val="008E2971"/>
  </w:style>
  <w:style w:type="character" w:customStyle="1" w:styleId="WW8Num26z2">
    <w:name w:val="WW8Num26z2"/>
    <w:rsid w:val="008E2971"/>
    <w:rPr>
      <w:rFonts w:ascii="Wingdings" w:hAnsi="Wingdings" w:cs="Wingdings"/>
    </w:rPr>
  </w:style>
  <w:style w:type="character" w:customStyle="1" w:styleId="WW8Num27z2">
    <w:name w:val="WW8Num27z2"/>
    <w:rsid w:val="008E2971"/>
    <w:rPr>
      <w:rFonts w:ascii="Wingdings" w:hAnsi="Wingdings" w:cs="Wingdings"/>
    </w:rPr>
  </w:style>
  <w:style w:type="character" w:customStyle="1" w:styleId="WW8Num28z2">
    <w:name w:val="WW8Num28z2"/>
    <w:rsid w:val="008E2971"/>
    <w:rPr>
      <w:rFonts w:ascii="Wingdings" w:hAnsi="Wingdings" w:cs="Wingdings"/>
    </w:rPr>
  </w:style>
  <w:style w:type="character" w:customStyle="1" w:styleId="WW8Num29z2">
    <w:name w:val="WW8Num29z2"/>
    <w:rsid w:val="008E2971"/>
  </w:style>
  <w:style w:type="character" w:customStyle="1" w:styleId="WW8Num29z4">
    <w:name w:val="WW8Num29z4"/>
    <w:rsid w:val="008E2971"/>
  </w:style>
  <w:style w:type="character" w:customStyle="1" w:styleId="WW8Num29z5">
    <w:name w:val="WW8Num29z5"/>
    <w:rsid w:val="008E2971"/>
  </w:style>
  <w:style w:type="character" w:customStyle="1" w:styleId="WW8Num29z6">
    <w:name w:val="WW8Num29z6"/>
    <w:rsid w:val="008E2971"/>
  </w:style>
  <w:style w:type="character" w:customStyle="1" w:styleId="WW8Num29z7">
    <w:name w:val="WW8Num29z7"/>
    <w:rsid w:val="008E2971"/>
  </w:style>
  <w:style w:type="character" w:customStyle="1" w:styleId="WW8Num29z8">
    <w:name w:val="WW8Num29z8"/>
    <w:rsid w:val="008E2971"/>
  </w:style>
  <w:style w:type="character" w:customStyle="1" w:styleId="WW8Num33z3">
    <w:name w:val="WW8Num33z3"/>
    <w:rsid w:val="008E2971"/>
  </w:style>
  <w:style w:type="character" w:customStyle="1" w:styleId="WW8Num33z4">
    <w:name w:val="WW8Num33z4"/>
    <w:rsid w:val="008E2971"/>
  </w:style>
  <w:style w:type="character" w:customStyle="1" w:styleId="WW8Num33z5">
    <w:name w:val="WW8Num33z5"/>
    <w:rsid w:val="008E2971"/>
  </w:style>
  <w:style w:type="character" w:customStyle="1" w:styleId="WW8Num33z6">
    <w:name w:val="WW8Num33z6"/>
    <w:rsid w:val="008E2971"/>
  </w:style>
  <w:style w:type="character" w:customStyle="1" w:styleId="WW8Num33z7">
    <w:name w:val="WW8Num33z7"/>
    <w:rsid w:val="008E2971"/>
  </w:style>
  <w:style w:type="character" w:customStyle="1" w:styleId="WW8Num33z8">
    <w:name w:val="WW8Num33z8"/>
    <w:rsid w:val="008E2971"/>
  </w:style>
  <w:style w:type="character" w:customStyle="1" w:styleId="WW8Num34z3">
    <w:name w:val="WW8Num34z3"/>
    <w:rsid w:val="008E2971"/>
    <w:rPr>
      <w:rFonts w:ascii="Symbol" w:hAnsi="Symbol" w:cs="Symbol"/>
    </w:rPr>
  </w:style>
  <w:style w:type="character" w:customStyle="1" w:styleId="WW8Num36z4">
    <w:name w:val="WW8Num36z4"/>
    <w:rsid w:val="008E2971"/>
  </w:style>
  <w:style w:type="character" w:customStyle="1" w:styleId="WW8Num36z5">
    <w:name w:val="WW8Num36z5"/>
    <w:rsid w:val="008E2971"/>
  </w:style>
  <w:style w:type="character" w:customStyle="1" w:styleId="WW8Num36z6">
    <w:name w:val="WW8Num36z6"/>
    <w:rsid w:val="008E2971"/>
  </w:style>
  <w:style w:type="character" w:customStyle="1" w:styleId="WW8Num36z7">
    <w:name w:val="WW8Num36z7"/>
    <w:rsid w:val="008E2971"/>
  </w:style>
  <w:style w:type="character" w:customStyle="1" w:styleId="WW8Num36z8">
    <w:name w:val="WW8Num36z8"/>
    <w:rsid w:val="008E2971"/>
  </w:style>
  <w:style w:type="character" w:customStyle="1" w:styleId="WW8Num40z2">
    <w:name w:val="WW8Num40z2"/>
    <w:rsid w:val="008E2971"/>
  </w:style>
  <w:style w:type="character" w:customStyle="1" w:styleId="WW8Num40z4">
    <w:name w:val="WW8Num40z4"/>
    <w:rsid w:val="008E2971"/>
  </w:style>
  <w:style w:type="character" w:customStyle="1" w:styleId="WW8Num40z5">
    <w:name w:val="WW8Num40z5"/>
    <w:rsid w:val="008E2971"/>
  </w:style>
  <w:style w:type="character" w:customStyle="1" w:styleId="WW8Num40z6">
    <w:name w:val="WW8Num40z6"/>
    <w:rsid w:val="008E2971"/>
  </w:style>
  <w:style w:type="character" w:customStyle="1" w:styleId="WW8Num40z7">
    <w:name w:val="WW8Num40z7"/>
    <w:rsid w:val="008E2971"/>
  </w:style>
  <w:style w:type="character" w:customStyle="1" w:styleId="WW8Num40z8">
    <w:name w:val="WW8Num40z8"/>
    <w:rsid w:val="008E2971"/>
  </w:style>
  <w:style w:type="character" w:customStyle="1" w:styleId="WW8Num42z1">
    <w:name w:val="WW8Num42z1"/>
    <w:rsid w:val="008E2971"/>
    <w:rPr>
      <w:rFonts w:ascii="Courier New" w:hAnsi="Courier New" w:cs="Courier New"/>
    </w:rPr>
  </w:style>
  <w:style w:type="character" w:customStyle="1" w:styleId="WW8Num42z3">
    <w:name w:val="WW8Num42z3"/>
    <w:rsid w:val="008E2971"/>
    <w:rPr>
      <w:rFonts w:ascii="Symbol" w:hAnsi="Symbol" w:cs="Symbol"/>
    </w:rPr>
  </w:style>
  <w:style w:type="character" w:customStyle="1" w:styleId="WW8Num43z1">
    <w:name w:val="WW8Num43z1"/>
    <w:rsid w:val="008E2971"/>
    <w:rPr>
      <w:rFonts w:ascii="Courier New" w:hAnsi="Courier New" w:cs="Courier New"/>
    </w:rPr>
  </w:style>
  <w:style w:type="character" w:customStyle="1" w:styleId="WW8Num43z3">
    <w:name w:val="WW8Num43z3"/>
    <w:rsid w:val="008E2971"/>
    <w:rPr>
      <w:rFonts w:ascii="Symbol" w:hAnsi="Symbol" w:cs="Symbol"/>
    </w:rPr>
  </w:style>
  <w:style w:type="character" w:customStyle="1" w:styleId="WW8Num44z1">
    <w:name w:val="WW8Num44z1"/>
    <w:rsid w:val="008E2971"/>
    <w:rPr>
      <w:rFonts w:ascii="Courier New" w:hAnsi="Courier New" w:cs="Courier New"/>
    </w:rPr>
  </w:style>
  <w:style w:type="character" w:customStyle="1" w:styleId="WW8Num44z2">
    <w:name w:val="WW8Num44z2"/>
    <w:rsid w:val="008E2971"/>
    <w:rPr>
      <w:rFonts w:ascii="Wingdings" w:hAnsi="Wingdings" w:cs="Wingdings"/>
    </w:rPr>
  </w:style>
  <w:style w:type="character" w:customStyle="1" w:styleId="WW8Num45z1">
    <w:name w:val="WW8Num45z1"/>
    <w:rsid w:val="008E2971"/>
    <w:rPr>
      <w:rFonts w:ascii="Courier New" w:hAnsi="Courier New" w:cs="Courier New"/>
    </w:rPr>
  </w:style>
  <w:style w:type="character" w:customStyle="1" w:styleId="WW8Num45z2">
    <w:name w:val="WW8Num45z2"/>
    <w:rsid w:val="008E2971"/>
    <w:rPr>
      <w:rFonts w:ascii="Wingdings" w:hAnsi="Wingdings" w:cs="Wingdings"/>
    </w:rPr>
  </w:style>
  <w:style w:type="character" w:customStyle="1" w:styleId="WW8Num46z1">
    <w:name w:val="WW8Num46z1"/>
    <w:rsid w:val="008E2971"/>
  </w:style>
  <w:style w:type="character" w:customStyle="1" w:styleId="WW8Num46z2">
    <w:name w:val="WW8Num46z2"/>
    <w:rsid w:val="008E2971"/>
  </w:style>
  <w:style w:type="character" w:customStyle="1" w:styleId="WW8Num46z3">
    <w:name w:val="WW8Num46z3"/>
    <w:rsid w:val="008E2971"/>
  </w:style>
  <w:style w:type="character" w:customStyle="1" w:styleId="WW8Num46z4">
    <w:name w:val="WW8Num46z4"/>
    <w:rsid w:val="008E2971"/>
  </w:style>
  <w:style w:type="character" w:customStyle="1" w:styleId="WW8Num46z5">
    <w:name w:val="WW8Num46z5"/>
    <w:rsid w:val="008E2971"/>
  </w:style>
  <w:style w:type="character" w:customStyle="1" w:styleId="WW8Num46z6">
    <w:name w:val="WW8Num46z6"/>
    <w:rsid w:val="008E2971"/>
  </w:style>
  <w:style w:type="character" w:customStyle="1" w:styleId="WW8Num46z7">
    <w:name w:val="WW8Num46z7"/>
    <w:rsid w:val="008E2971"/>
  </w:style>
  <w:style w:type="character" w:customStyle="1" w:styleId="WW8Num46z8">
    <w:name w:val="WW8Num46z8"/>
    <w:rsid w:val="008E2971"/>
  </w:style>
  <w:style w:type="character" w:customStyle="1" w:styleId="WW8Num47z1">
    <w:name w:val="WW8Num47z1"/>
    <w:rsid w:val="008E2971"/>
    <w:rPr>
      <w:rFonts w:ascii="Courier New" w:hAnsi="Courier New" w:cs="Courier New"/>
    </w:rPr>
  </w:style>
  <w:style w:type="character" w:customStyle="1" w:styleId="WW8Num47z3">
    <w:name w:val="WW8Num47z3"/>
    <w:rsid w:val="008E2971"/>
    <w:rPr>
      <w:rFonts w:ascii="Symbol" w:hAnsi="Symbol" w:cs="Symbol"/>
    </w:rPr>
  </w:style>
  <w:style w:type="character" w:customStyle="1" w:styleId="WW8Num48z1">
    <w:name w:val="WW8Num48z1"/>
    <w:rsid w:val="008E2971"/>
    <w:rPr>
      <w:rFonts w:ascii="Courier New" w:hAnsi="Courier New" w:cs="Courier New"/>
    </w:rPr>
  </w:style>
  <w:style w:type="character" w:customStyle="1" w:styleId="WW8Num48z2">
    <w:name w:val="WW8Num48z2"/>
    <w:rsid w:val="008E2971"/>
    <w:rPr>
      <w:rFonts w:ascii="Wingdings" w:hAnsi="Wingdings" w:cs="Wingdings"/>
    </w:rPr>
  </w:style>
  <w:style w:type="character" w:customStyle="1" w:styleId="WW8Num49z1">
    <w:name w:val="WW8Num49z1"/>
    <w:rsid w:val="008E2971"/>
    <w:rPr>
      <w:rFonts w:ascii="Courier New" w:hAnsi="Courier New" w:cs="Courier New"/>
    </w:rPr>
  </w:style>
  <w:style w:type="character" w:customStyle="1" w:styleId="WW8Num49z3">
    <w:name w:val="WW8Num49z3"/>
    <w:rsid w:val="008E2971"/>
    <w:rPr>
      <w:rFonts w:ascii="Symbol" w:hAnsi="Symbol" w:cs="Symbol"/>
    </w:rPr>
  </w:style>
  <w:style w:type="character" w:customStyle="1" w:styleId="WW8Num50z1">
    <w:name w:val="WW8Num50z1"/>
    <w:rsid w:val="008E2971"/>
    <w:rPr>
      <w:rFonts w:ascii="Courier New" w:hAnsi="Courier New" w:cs="Courier New"/>
    </w:rPr>
  </w:style>
  <w:style w:type="character" w:customStyle="1" w:styleId="WW8Num50z3">
    <w:name w:val="WW8Num50z3"/>
    <w:rsid w:val="008E2971"/>
    <w:rPr>
      <w:rFonts w:ascii="Symbol" w:hAnsi="Symbol" w:cs="Symbol"/>
    </w:rPr>
  </w:style>
  <w:style w:type="character" w:customStyle="1" w:styleId="WW8Num51z1">
    <w:name w:val="WW8Num51z1"/>
    <w:rsid w:val="008E2971"/>
    <w:rPr>
      <w:rFonts w:ascii="Courier New" w:hAnsi="Courier New" w:cs="Courier New"/>
    </w:rPr>
  </w:style>
  <w:style w:type="character" w:customStyle="1" w:styleId="WW8Num51z3">
    <w:name w:val="WW8Num51z3"/>
    <w:rsid w:val="008E2971"/>
    <w:rPr>
      <w:rFonts w:ascii="Symbol" w:hAnsi="Symbol" w:cs="Symbol"/>
    </w:rPr>
  </w:style>
  <w:style w:type="character" w:customStyle="1" w:styleId="WW8Num52z1">
    <w:name w:val="WW8Num52z1"/>
    <w:rsid w:val="008E2971"/>
    <w:rPr>
      <w:rFonts w:ascii="Courier New" w:hAnsi="Courier New" w:cs="Courier New"/>
    </w:rPr>
  </w:style>
  <w:style w:type="character" w:customStyle="1" w:styleId="WW8Num52z2">
    <w:name w:val="WW8Num52z2"/>
    <w:rsid w:val="008E2971"/>
    <w:rPr>
      <w:rFonts w:ascii="Wingdings" w:hAnsi="Wingdings" w:cs="Wingdings"/>
    </w:rPr>
  </w:style>
  <w:style w:type="character" w:customStyle="1" w:styleId="WW8Num53z1">
    <w:name w:val="WW8Num53z1"/>
    <w:rsid w:val="008E2971"/>
    <w:rPr>
      <w:rFonts w:ascii="Courier New" w:hAnsi="Courier New" w:cs="Courier New"/>
    </w:rPr>
  </w:style>
  <w:style w:type="character" w:customStyle="1" w:styleId="WW8Num53z3">
    <w:name w:val="WW8Num53z3"/>
    <w:rsid w:val="008E2971"/>
    <w:rPr>
      <w:rFonts w:ascii="Symbol" w:hAnsi="Symbol" w:cs="Symbol"/>
    </w:rPr>
  </w:style>
  <w:style w:type="character" w:customStyle="1" w:styleId="WW8Num54z1">
    <w:name w:val="WW8Num54z1"/>
    <w:rsid w:val="008E2971"/>
    <w:rPr>
      <w:rFonts w:ascii="Courier New" w:hAnsi="Courier New" w:cs="Courier New"/>
    </w:rPr>
  </w:style>
  <w:style w:type="character" w:customStyle="1" w:styleId="WW8Num54z3">
    <w:name w:val="WW8Num54z3"/>
    <w:rsid w:val="008E2971"/>
    <w:rPr>
      <w:rFonts w:ascii="Symbol" w:hAnsi="Symbol" w:cs="Symbol"/>
    </w:rPr>
  </w:style>
  <w:style w:type="character" w:customStyle="1" w:styleId="WW8Num55z1">
    <w:name w:val="WW8Num55z1"/>
    <w:rsid w:val="008E2971"/>
    <w:rPr>
      <w:rFonts w:ascii="Courier New" w:hAnsi="Courier New" w:cs="Courier New"/>
    </w:rPr>
  </w:style>
  <w:style w:type="character" w:customStyle="1" w:styleId="WW8Num55z3">
    <w:name w:val="WW8Num55z3"/>
    <w:rsid w:val="008E2971"/>
    <w:rPr>
      <w:rFonts w:ascii="Symbol" w:hAnsi="Symbol" w:cs="Symbol"/>
    </w:rPr>
  </w:style>
  <w:style w:type="character" w:customStyle="1" w:styleId="WW8Num56z1">
    <w:name w:val="WW8Num56z1"/>
    <w:rsid w:val="008E2971"/>
    <w:rPr>
      <w:rFonts w:ascii="Courier New" w:hAnsi="Courier New" w:cs="Courier New"/>
    </w:rPr>
  </w:style>
  <w:style w:type="character" w:customStyle="1" w:styleId="WW8Num56z3">
    <w:name w:val="WW8Num56z3"/>
    <w:rsid w:val="008E2971"/>
    <w:rPr>
      <w:rFonts w:ascii="Symbol" w:hAnsi="Symbol" w:cs="Symbol"/>
    </w:rPr>
  </w:style>
  <w:style w:type="character" w:customStyle="1" w:styleId="WW8Num57z1">
    <w:name w:val="WW8Num57z1"/>
    <w:rsid w:val="008E2971"/>
    <w:rPr>
      <w:rFonts w:ascii="Courier New" w:hAnsi="Courier New" w:cs="Courier New"/>
    </w:rPr>
  </w:style>
  <w:style w:type="character" w:customStyle="1" w:styleId="WW8Num57z2">
    <w:name w:val="WW8Num57z2"/>
    <w:rsid w:val="008E2971"/>
    <w:rPr>
      <w:rFonts w:ascii="Wingdings" w:hAnsi="Wingdings" w:cs="Wingdings"/>
    </w:rPr>
  </w:style>
  <w:style w:type="character" w:customStyle="1" w:styleId="WW8Num60z2">
    <w:name w:val="WW8Num60z2"/>
    <w:rsid w:val="008E2971"/>
    <w:rPr>
      <w:rFonts w:ascii="Wingdings" w:hAnsi="Wingdings" w:cs="Wingdings"/>
    </w:rPr>
  </w:style>
  <w:style w:type="character" w:customStyle="1" w:styleId="WW8Num61z3">
    <w:name w:val="WW8Num61z3"/>
    <w:rsid w:val="008E2971"/>
  </w:style>
  <w:style w:type="character" w:customStyle="1" w:styleId="WW8Num61z4">
    <w:name w:val="WW8Num61z4"/>
    <w:rsid w:val="008E2971"/>
  </w:style>
  <w:style w:type="character" w:customStyle="1" w:styleId="WW8Num61z5">
    <w:name w:val="WW8Num61z5"/>
    <w:rsid w:val="008E2971"/>
  </w:style>
  <w:style w:type="character" w:customStyle="1" w:styleId="WW8Num61z6">
    <w:name w:val="WW8Num61z6"/>
    <w:rsid w:val="008E2971"/>
  </w:style>
  <w:style w:type="character" w:customStyle="1" w:styleId="WW8Num61z7">
    <w:name w:val="WW8Num61z7"/>
    <w:rsid w:val="008E2971"/>
  </w:style>
  <w:style w:type="character" w:customStyle="1" w:styleId="WW8Num61z8">
    <w:name w:val="WW8Num61z8"/>
    <w:rsid w:val="008E2971"/>
  </w:style>
  <w:style w:type="character" w:customStyle="1" w:styleId="WW8Num63z2">
    <w:name w:val="WW8Num63z2"/>
    <w:rsid w:val="008E2971"/>
    <w:rPr>
      <w:rFonts w:ascii="Wingdings" w:hAnsi="Wingdings" w:cs="Wingdings"/>
    </w:rPr>
  </w:style>
  <w:style w:type="character" w:customStyle="1" w:styleId="WW8Num64z4">
    <w:name w:val="WW8Num64z4"/>
    <w:rsid w:val="008E2971"/>
  </w:style>
  <w:style w:type="character" w:customStyle="1" w:styleId="WW8Num64z5">
    <w:name w:val="WW8Num64z5"/>
    <w:rsid w:val="008E2971"/>
  </w:style>
  <w:style w:type="character" w:customStyle="1" w:styleId="WW8Num64z6">
    <w:name w:val="WW8Num64z6"/>
    <w:rsid w:val="008E2971"/>
  </w:style>
  <w:style w:type="character" w:customStyle="1" w:styleId="WW8Num64z7">
    <w:name w:val="WW8Num64z7"/>
    <w:rsid w:val="008E2971"/>
  </w:style>
  <w:style w:type="character" w:customStyle="1" w:styleId="WW8Num64z8">
    <w:name w:val="WW8Num64z8"/>
    <w:rsid w:val="008E2971"/>
  </w:style>
  <w:style w:type="character" w:customStyle="1" w:styleId="WW8Num67z2">
    <w:name w:val="WW8Num67z2"/>
    <w:rsid w:val="008E2971"/>
    <w:rPr>
      <w:rFonts w:ascii="Wingdings" w:hAnsi="Wingdings" w:cs="Wingdings"/>
    </w:rPr>
  </w:style>
  <w:style w:type="character" w:customStyle="1" w:styleId="WW8Num70z2">
    <w:name w:val="WW8Num70z2"/>
    <w:rsid w:val="008E2971"/>
    <w:rPr>
      <w:rFonts w:ascii="Wingdings" w:hAnsi="Wingdings" w:cs="Wingdings"/>
    </w:rPr>
  </w:style>
  <w:style w:type="character" w:customStyle="1" w:styleId="WW8Num71z1">
    <w:name w:val="WW8Num71z1"/>
    <w:rsid w:val="008E2971"/>
    <w:rPr>
      <w:rFonts w:ascii="Courier New" w:hAnsi="Courier New" w:cs="Courier New"/>
    </w:rPr>
  </w:style>
  <w:style w:type="character" w:customStyle="1" w:styleId="WW8Num71z3">
    <w:name w:val="WW8Num71z3"/>
    <w:rsid w:val="008E2971"/>
    <w:rPr>
      <w:rFonts w:ascii="Symbol" w:hAnsi="Symbol" w:cs="Symbol"/>
    </w:rPr>
  </w:style>
  <w:style w:type="character" w:customStyle="1" w:styleId="WW8Num72z1">
    <w:name w:val="WW8Num72z1"/>
    <w:rsid w:val="008E2971"/>
    <w:rPr>
      <w:rFonts w:ascii="Courier New" w:hAnsi="Courier New" w:cs="Courier New"/>
    </w:rPr>
  </w:style>
  <w:style w:type="character" w:customStyle="1" w:styleId="WW8Num72z2">
    <w:name w:val="WW8Num72z2"/>
    <w:rsid w:val="008E2971"/>
    <w:rPr>
      <w:rFonts w:ascii="Wingdings" w:hAnsi="Wingdings" w:cs="Wingdings"/>
    </w:rPr>
  </w:style>
  <w:style w:type="character" w:customStyle="1" w:styleId="WW8Num73z1">
    <w:name w:val="WW8Num73z1"/>
    <w:rsid w:val="008E2971"/>
    <w:rPr>
      <w:rFonts w:ascii="Courier New" w:hAnsi="Courier New" w:cs="Courier New"/>
    </w:rPr>
  </w:style>
  <w:style w:type="character" w:customStyle="1" w:styleId="WW8Num73z2">
    <w:name w:val="WW8Num73z2"/>
    <w:rsid w:val="008E2971"/>
    <w:rPr>
      <w:rFonts w:ascii="Wingdings" w:hAnsi="Wingdings" w:cs="Wingdings"/>
    </w:rPr>
  </w:style>
  <w:style w:type="character" w:customStyle="1" w:styleId="WW8Num74z1">
    <w:name w:val="WW8Num74z1"/>
    <w:rsid w:val="008E2971"/>
    <w:rPr>
      <w:rFonts w:ascii="Courier New" w:hAnsi="Courier New" w:cs="Courier New"/>
    </w:rPr>
  </w:style>
  <w:style w:type="character" w:customStyle="1" w:styleId="WW8Num74z3">
    <w:name w:val="WW8Num74z3"/>
    <w:rsid w:val="008E2971"/>
    <w:rPr>
      <w:rFonts w:ascii="Symbol" w:hAnsi="Symbol" w:cs="Symbol"/>
    </w:rPr>
  </w:style>
  <w:style w:type="character" w:customStyle="1" w:styleId="WW8Num75z1">
    <w:name w:val="WW8Num75z1"/>
    <w:rsid w:val="008E2971"/>
    <w:rPr>
      <w:rFonts w:ascii="Courier New" w:hAnsi="Courier New" w:cs="Courier New"/>
    </w:rPr>
  </w:style>
  <w:style w:type="character" w:customStyle="1" w:styleId="WW8Num75z2">
    <w:name w:val="WW8Num75z2"/>
    <w:rsid w:val="008E2971"/>
    <w:rPr>
      <w:rFonts w:ascii="Wingdings" w:hAnsi="Wingdings" w:cs="Wingdings"/>
    </w:rPr>
  </w:style>
  <w:style w:type="character" w:customStyle="1" w:styleId="WW8Num76z1">
    <w:name w:val="WW8Num76z1"/>
    <w:rsid w:val="008E2971"/>
    <w:rPr>
      <w:rFonts w:ascii="Courier New" w:hAnsi="Courier New" w:cs="Courier New"/>
    </w:rPr>
  </w:style>
  <w:style w:type="character" w:customStyle="1" w:styleId="WW8Num76z3">
    <w:name w:val="WW8Num76z3"/>
    <w:rsid w:val="008E2971"/>
    <w:rPr>
      <w:rFonts w:ascii="Symbol" w:hAnsi="Symbol" w:cs="Symbol"/>
    </w:rPr>
  </w:style>
  <w:style w:type="character" w:customStyle="1" w:styleId="WW8Num77z2">
    <w:name w:val="WW8Num77z2"/>
    <w:rsid w:val="008E2971"/>
    <w:rPr>
      <w:rFonts w:ascii="Wingdings" w:hAnsi="Wingdings" w:cs="Wingdings"/>
    </w:rPr>
  </w:style>
  <w:style w:type="character" w:customStyle="1" w:styleId="Fuentedeprrafopredeter2">
    <w:name w:val="Fuente de párrafo predeter.2"/>
    <w:rsid w:val="008E2971"/>
  </w:style>
  <w:style w:type="character" w:customStyle="1" w:styleId="WW8Num8z4">
    <w:name w:val="WW8Num8z4"/>
    <w:rsid w:val="008E2971"/>
  </w:style>
  <w:style w:type="character" w:customStyle="1" w:styleId="WW8Num8z5">
    <w:name w:val="WW8Num8z5"/>
    <w:rsid w:val="008E2971"/>
  </w:style>
  <w:style w:type="character" w:customStyle="1" w:styleId="WW8Num8z6">
    <w:name w:val="WW8Num8z6"/>
    <w:rsid w:val="008E2971"/>
  </w:style>
  <w:style w:type="character" w:customStyle="1" w:styleId="WW8Num8z7">
    <w:name w:val="WW8Num8z7"/>
    <w:rsid w:val="008E2971"/>
  </w:style>
  <w:style w:type="character" w:customStyle="1" w:styleId="WW8Num8z8">
    <w:name w:val="WW8Num8z8"/>
    <w:rsid w:val="008E2971"/>
  </w:style>
  <w:style w:type="character" w:customStyle="1" w:styleId="WW8Num9z4">
    <w:name w:val="WW8Num9z4"/>
    <w:rsid w:val="008E2971"/>
  </w:style>
  <w:style w:type="character" w:customStyle="1" w:styleId="WW8Num9z5">
    <w:name w:val="WW8Num9z5"/>
    <w:rsid w:val="008E2971"/>
  </w:style>
  <w:style w:type="character" w:customStyle="1" w:styleId="WW8Num9z6">
    <w:name w:val="WW8Num9z6"/>
    <w:rsid w:val="008E2971"/>
  </w:style>
  <w:style w:type="character" w:customStyle="1" w:styleId="WW8Num9z7">
    <w:name w:val="WW8Num9z7"/>
    <w:rsid w:val="008E2971"/>
  </w:style>
  <w:style w:type="character" w:customStyle="1" w:styleId="WW8Num9z8">
    <w:name w:val="WW8Num9z8"/>
    <w:rsid w:val="008E2971"/>
  </w:style>
  <w:style w:type="character" w:customStyle="1" w:styleId="WW8Num22z2">
    <w:name w:val="WW8Num22z2"/>
    <w:rsid w:val="008E2971"/>
    <w:rPr>
      <w:rFonts w:ascii="Wingdings" w:hAnsi="Wingdings" w:cs="Wingdings"/>
    </w:rPr>
  </w:style>
  <w:style w:type="character" w:customStyle="1" w:styleId="Smbolosdenumeracin">
    <w:name w:val="Símbolos de numeración"/>
    <w:rsid w:val="008E2971"/>
  </w:style>
  <w:style w:type="character" w:customStyle="1" w:styleId="Vietas">
    <w:name w:val="Viñetas"/>
    <w:rsid w:val="008E2971"/>
    <w:rPr>
      <w:rFonts w:ascii="OpenSymbol" w:eastAsia="OpenSymbol" w:hAnsi="OpenSymbol" w:cs="OpenSymbol"/>
    </w:rPr>
  </w:style>
  <w:style w:type="character" w:customStyle="1" w:styleId="Refdecomentario2">
    <w:name w:val="Ref. de comentario2"/>
    <w:rsid w:val="008E2971"/>
    <w:rPr>
      <w:sz w:val="16"/>
      <w:szCs w:val="16"/>
    </w:rPr>
  </w:style>
  <w:style w:type="character" w:customStyle="1" w:styleId="ListLabel10">
    <w:name w:val="ListLabel 10"/>
    <w:rsid w:val="008E2971"/>
    <w:rPr>
      <w:b/>
    </w:rPr>
  </w:style>
  <w:style w:type="character" w:customStyle="1" w:styleId="ListLabel11">
    <w:name w:val="ListLabel 11"/>
    <w:rsid w:val="008E2971"/>
    <w:rPr>
      <w:b/>
    </w:rPr>
  </w:style>
  <w:style w:type="character" w:customStyle="1" w:styleId="NumberingSymbols">
    <w:name w:val="Numbering Symbols"/>
    <w:rsid w:val="008E2971"/>
  </w:style>
  <w:style w:type="character" w:customStyle="1" w:styleId="ListLabel122">
    <w:name w:val="ListLabel 122"/>
    <w:rsid w:val="008E2971"/>
    <w:rPr>
      <w:rFonts w:cs="Courier New"/>
    </w:rPr>
  </w:style>
  <w:style w:type="character" w:customStyle="1" w:styleId="ListLabel189">
    <w:name w:val="ListLabel 189"/>
    <w:rsid w:val="008E2971"/>
    <w:rPr>
      <w:rFonts w:ascii="Arial" w:hAnsi="Arial" w:cs="Arial"/>
      <w:sz w:val="14"/>
      <w:szCs w:val="14"/>
    </w:rPr>
  </w:style>
  <w:style w:type="character" w:customStyle="1" w:styleId="ListLabel190">
    <w:name w:val="ListLabel 190"/>
    <w:rsid w:val="008E2971"/>
    <w:rPr>
      <w:rFonts w:cs="Courier New"/>
    </w:rPr>
  </w:style>
  <w:style w:type="character" w:customStyle="1" w:styleId="ListLabel191">
    <w:name w:val="ListLabel 191"/>
    <w:rsid w:val="008E2971"/>
    <w:rPr>
      <w:rFonts w:cs="Courier New"/>
    </w:rPr>
  </w:style>
  <w:style w:type="character" w:customStyle="1" w:styleId="ListLabel192">
    <w:name w:val="ListLabel 192"/>
    <w:rsid w:val="008E2971"/>
    <w:rPr>
      <w:rFonts w:cs="Courier New"/>
    </w:rPr>
  </w:style>
  <w:style w:type="character" w:customStyle="1" w:styleId="ListLabel193">
    <w:name w:val="ListLabel 193"/>
    <w:rsid w:val="008E2971"/>
    <w:rPr>
      <w:rFonts w:cs="Courier New"/>
    </w:rPr>
  </w:style>
  <w:style w:type="character" w:customStyle="1" w:styleId="ListLabel194">
    <w:name w:val="ListLabel 194"/>
    <w:rsid w:val="008E2971"/>
    <w:rPr>
      <w:rFonts w:cs="Courier New"/>
    </w:rPr>
  </w:style>
  <w:style w:type="character" w:customStyle="1" w:styleId="ListLabel195">
    <w:name w:val="ListLabel 195"/>
    <w:rsid w:val="008E2971"/>
    <w:rPr>
      <w:rFonts w:cs="Courier New"/>
    </w:rPr>
  </w:style>
  <w:style w:type="character" w:customStyle="1" w:styleId="ListLabel196">
    <w:name w:val="ListLabel 196"/>
    <w:rsid w:val="008E2971"/>
    <w:rPr>
      <w:rFonts w:cs="Courier New"/>
    </w:rPr>
  </w:style>
  <w:style w:type="character" w:customStyle="1" w:styleId="ListLabel197">
    <w:name w:val="ListLabel 197"/>
    <w:rsid w:val="008E2971"/>
    <w:rPr>
      <w:rFonts w:cs="Courier New"/>
    </w:rPr>
  </w:style>
  <w:style w:type="character" w:customStyle="1" w:styleId="ListLabel198">
    <w:name w:val="ListLabel 198"/>
    <w:rsid w:val="008E2971"/>
    <w:rPr>
      <w:rFonts w:cs="Courier New"/>
    </w:rPr>
  </w:style>
  <w:style w:type="paragraph" w:customStyle="1" w:styleId="Encabezado1">
    <w:name w:val="Encabezado1"/>
    <w:basedOn w:val="Normal"/>
    <w:next w:val="Textoindependiente"/>
    <w:rsid w:val="008E2971"/>
    <w:pPr>
      <w:keepNext/>
      <w:suppressAutoHyphens/>
      <w:spacing w:before="240" w:after="120"/>
    </w:pPr>
    <w:rPr>
      <w:rFonts w:ascii="Liberation Sans" w:eastAsia="WenQuanYi Micro Hei" w:hAnsi="Liberation Sans" w:cs="FreeSans"/>
      <w:sz w:val="28"/>
      <w:szCs w:val="28"/>
      <w:lang w:eastAsia="zh-CN"/>
    </w:rPr>
  </w:style>
  <w:style w:type="paragraph" w:customStyle="1" w:styleId="Descripcin1">
    <w:name w:val="Descripción1"/>
    <w:basedOn w:val="Normal"/>
    <w:rsid w:val="008E2971"/>
    <w:pPr>
      <w:suppressLineNumbers/>
      <w:suppressAutoHyphens/>
      <w:spacing w:before="120" w:after="120"/>
    </w:pPr>
    <w:rPr>
      <w:rFonts w:cs="FreeSans"/>
      <w:i/>
      <w:iCs/>
      <w:sz w:val="24"/>
      <w:szCs w:val="24"/>
      <w:lang w:eastAsia="zh-CN"/>
    </w:rPr>
  </w:style>
  <w:style w:type="paragraph" w:customStyle="1" w:styleId="ndice">
    <w:name w:val="Índice"/>
    <w:basedOn w:val="Normal"/>
    <w:rsid w:val="008E2971"/>
    <w:pPr>
      <w:suppressLineNumbers/>
      <w:suppressAutoHyphens/>
    </w:pPr>
    <w:rPr>
      <w:rFonts w:cs="FreeSans"/>
      <w:sz w:val="24"/>
      <w:szCs w:val="24"/>
      <w:lang w:eastAsia="zh-CN"/>
    </w:rPr>
  </w:style>
  <w:style w:type="paragraph" w:customStyle="1" w:styleId="Encabezadodelatabla">
    <w:name w:val="Encabezado de la tabla"/>
    <w:basedOn w:val="Contenidodelatabla"/>
    <w:rsid w:val="008E2971"/>
    <w:pPr>
      <w:widowControl/>
      <w:jc w:val="center"/>
    </w:pPr>
    <w:rPr>
      <w:rFonts w:ascii="Times New Roman" w:eastAsia="Times New Roman" w:hAnsi="Times New Roman" w:cs="Times New Roman"/>
      <w:b/>
      <w:bCs/>
      <w:color w:val="auto"/>
      <w:lang w:val="es-ES" w:bidi="ar-SA"/>
    </w:rPr>
  </w:style>
  <w:style w:type="paragraph" w:styleId="Cita">
    <w:name w:val="Quote"/>
    <w:basedOn w:val="Normal"/>
    <w:link w:val="CitaCar"/>
    <w:qFormat/>
    <w:rsid w:val="008E2971"/>
    <w:pPr>
      <w:suppressAutoHyphens/>
      <w:spacing w:after="283"/>
      <w:ind w:left="567" w:right="567"/>
    </w:pPr>
    <w:rPr>
      <w:sz w:val="24"/>
      <w:szCs w:val="24"/>
      <w:lang w:eastAsia="zh-CN"/>
    </w:rPr>
  </w:style>
  <w:style w:type="character" w:customStyle="1" w:styleId="CitaCar">
    <w:name w:val="Cita Car"/>
    <w:basedOn w:val="Fuentedeprrafopredeter"/>
    <w:link w:val="Cita"/>
    <w:rsid w:val="008E2971"/>
    <w:rPr>
      <w:rFonts w:ascii="Times New Roman" w:eastAsia="Times New Roman" w:hAnsi="Times New Roman" w:cs="Times New Roman"/>
      <w:sz w:val="24"/>
      <w:szCs w:val="24"/>
      <w:lang w:val="es-ES" w:eastAsia="zh-CN"/>
    </w:rPr>
  </w:style>
  <w:style w:type="paragraph" w:styleId="Subttulo">
    <w:name w:val="Subtitle"/>
    <w:basedOn w:val="Encabezado1"/>
    <w:next w:val="Textoindependiente"/>
    <w:link w:val="SubttuloCar"/>
    <w:qFormat/>
    <w:rsid w:val="008E2971"/>
    <w:pPr>
      <w:spacing w:before="60"/>
      <w:jc w:val="center"/>
    </w:pPr>
    <w:rPr>
      <w:sz w:val="36"/>
      <w:szCs w:val="36"/>
    </w:rPr>
  </w:style>
  <w:style w:type="character" w:customStyle="1" w:styleId="SubttuloCar">
    <w:name w:val="Subtítulo Car"/>
    <w:basedOn w:val="Fuentedeprrafopredeter"/>
    <w:link w:val="Subttulo"/>
    <w:rsid w:val="008E2971"/>
    <w:rPr>
      <w:rFonts w:ascii="Liberation Sans" w:eastAsia="WenQuanYi Micro Hei" w:hAnsi="Liberation Sans" w:cs="FreeSans"/>
      <w:sz w:val="36"/>
      <w:szCs w:val="36"/>
      <w:lang w:val="es-ES" w:eastAsia="zh-CN"/>
    </w:rPr>
  </w:style>
  <w:style w:type="paragraph" w:customStyle="1" w:styleId="Textoindependiente21">
    <w:name w:val="Texto independiente 21"/>
    <w:basedOn w:val="Normal"/>
    <w:rsid w:val="008E2971"/>
    <w:pPr>
      <w:spacing w:after="120" w:line="480" w:lineRule="auto"/>
    </w:pPr>
    <w:rPr>
      <w:rFonts w:ascii="Tms Rmn" w:hAnsi="Tms Rmn" w:cs="Tms Rmn"/>
      <w:lang w:val="en-US" w:eastAsia="zh-CN"/>
    </w:rPr>
  </w:style>
  <w:style w:type="paragraph" w:customStyle="1" w:styleId="Listaconvietas21">
    <w:name w:val="Lista con viñetas 21"/>
    <w:basedOn w:val="Normal"/>
    <w:rsid w:val="008E2971"/>
    <w:pPr>
      <w:tabs>
        <w:tab w:val="left" w:pos="643"/>
      </w:tabs>
      <w:ind w:left="643" w:hanging="360"/>
    </w:pPr>
    <w:rPr>
      <w:sz w:val="24"/>
      <w:szCs w:val="24"/>
      <w:lang w:eastAsia="zh-CN"/>
    </w:rPr>
  </w:style>
  <w:style w:type="paragraph" w:customStyle="1" w:styleId="Listaconvietas41">
    <w:name w:val="Lista con viñetas 41"/>
    <w:basedOn w:val="Normal"/>
    <w:rsid w:val="008E2971"/>
    <w:pPr>
      <w:tabs>
        <w:tab w:val="left" w:pos="1209"/>
      </w:tabs>
      <w:ind w:left="1209" w:hanging="360"/>
    </w:pPr>
    <w:rPr>
      <w:sz w:val="24"/>
      <w:szCs w:val="24"/>
      <w:lang w:eastAsia="zh-CN"/>
    </w:rPr>
  </w:style>
  <w:style w:type="paragraph" w:customStyle="1" w:styleId="Textodebloque1">
    <w:name w:val="Texto de bloque1"/>
    <w:basedOn w:val="Normal"/>
    <w:rsid w:val="008E2971"/>
    <w:pPr>
      <w:ind w:left="1276" w:right="931"/>
      <w:jc w:val="center"/>
    </w:pPr>
    <w:rPr>
      <w:sz w:val="22"/>
      <w:lang w:eastAsia="zh-CN"/>
    </w:rPr>
  </w:style>
  <w:style w:type="paragraph" w:customStyle="1" w:styleId="Textocomentario2">
    <w:name w:val="Texto comentario2"/>
    <w:basedOn w:val="Normal"/>
    <w:rsid w:val="008E2971"/>
    <w:rPr>
      <w:lang w:val="x-none" w:eastAsia="zh-CN"/>
    </w:rPr>
  </w:style>
  <w:style w:type="paragraph" w:customStyle="1" w:styleId="Sangra2detindependiente2">
    <w:name w:val="Sangría 2 de t. independiente2"/>
    <w:basedOn w:val="Normal"/>
    <w:rsid w:val="008E2971"/>
    <w:pPr>
      <w:spacing w:after="120" w:line="480" w:lineRule="auto"/>
      <w:ind w:left="283"/>
    </w:pPr>
    <w:rPr>
      <w:lang w:val="x-none" w:eastAsia="zh-CN"/>
    </w:rPr>
  </w:style>
  <w:style w:type="paragraph" w:customStyle="1" w:styleId="Sangra3detindependiente2">
    <w:name w:val="Sangría 3 de t. independiente2"/>
    <w:basedOn w:val="Normal"/>
    <w:rsid w:val="008E2971"/>
    <w:pPr>
      <w:spacing w:after="120"/>
      <w:ind w:left="283"/>
    </w:pPr>
    <w:rPr>
      <w:sz w:val="16"/>
      <w:szCs w:val="16"/>
      <w:lang w:val="es-BO" w:eastAsia="zh-CN"/>
    </w:rPr>
  </w:style>
  <w:style w:type="paragraph" w:customStyle="1" w:styleId="Listaconvietas31">
    <w:name w:val="Lista con viñetas 31"/>
    <w:basedOn w:val="Normal"/>
    <w:rsid w:val="008E2971"/>
    <w:pPr>
      <w:tabs>
        <w:tab w:val="left" w:pos="1410"/>
        <w:tab w:val="left" w:pos="1903"/>
      </w:tabs>
      <w:ind w:left="1903" w:hanging="283"/>
      <w:jc w:val="both"/>
    </w:pPr>
    <w:rPr>
      <w:lang w:val="es-BO" w:eastAsia="zh-CN"/>
    </w:rPr>
  </w:style>
  <w:style w:type="paragraph" w:customStyle="1" w:styleId="Continuarlista21">
    <w:name w:val="Continuar lista 21"/>
    <w:basedOn w:val="Normal"/>
    <w:rsid w:val="008E2971"/>
    <w:pPr>
      <w:spacing w:after="120"/>
      <w:ind w:left="720"/>
    </w:pPr>
    <w:rPr>
      <w:lang w:eastAsia="zh-CN"/>
    </w:rPr>
  </w:style>
  <w:style w:type="paragraph" w:customStyle="1" w:styleId="Lista21">
    <w:name w:val="Lista 21"/>
    <w:basedOn w:val="Normal"/>
    <w:rsid w:val="008E2971"/>
    <w:pPr>
      <w:ind w:left="566" w:hanging="283"/>
    </w:pPr>
    <w:rPr>
      <w:sz w:val="16"/>
      <w:szCs w:val="16"/>
      <w:lang w:eastAsia="zh-CN"/>
    </w:rPr>
  </w:style>
  <w:style w:type="paragraph" w:customStyle="1" w:styleId="Standard">
    <w:name w:val="Standard"/>
    <w:rsid w:val="008E2971"/>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Prrafodelista20">
    <w:name w:val="Párrafo de lista2"/>
    <w:basedOn w:val="Normal"/>
    <w:rsid w:val="008E2971"/>
    <w:pPr>
      <w:suppressAutoHyphens/>
      <w:spacing w:after="200" w:line="276" w:lineRule="auto"/>
    </w:pPr>
    <w:rPr>
      <w:rFonts w:ascii="Calibri" w:eastAsia="DejaVu Sans" w:hAnsi="Calibri" w:cs="font346"/>
      <w:kern w:val="2"/>
      <w:sz w:val="22"/>
      <w:szCs w:val="22"/>
      <w:lang w:val="en-US" w:eastAsia="zh-CN"/>
    </w:rPr>
  </w:style>
  <w:style w:type="paragraph" w:customStyle="1" w:styleId="FrameContents">
    <w:name w:val="Frame Contents"/>
    <w:basedOn w:val="Normal"/>
    <w:rsid w:val="008E2971"/>
    <w:pPr>
      <w:suppressAutoHyphens/>
    </w:pPr>
    <w:rPr>
      <w:sz w:val="24"/>
      <w:szCs w:val="24"/>
      <w:lang w:eastAsia="zh-CN"/>
    </w:rPr>
  </w:style>
  <w:style w:type="paragraph" w:styleId="Puesto">
    <w:name w:val="Title"/>
    <w:basedOn w:val="Normal"/>
    <w:next w:val="Normal"/>
    <w:link w:val="PuestoCar"/>
    <w:uiPriority w:val="10"/>
    <w:qFormat/>
    <w:rsid w:val="008E29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2971"/>
    <w:rPr>
      <w:rFonts w:asciiTheme="majorHAnsi" w:eastAsiaTheme="majorEastAsia" w:hAnsiTheme="majorHAnsi" w:cstheme="majorBidi"/>
      <w:spacing w:val="-10"/>
      <w:kern w:val="28"/>
      <w:sz w:val="56"/>
      <w:szCs w:val="56"/>
      <w:lang w:val="es-ES"/>
    </w:rPr>
  </w:style>
  <w:style w:type="character" w:customStyle="1" w:styleId="WW8Num57z3">
    <w:name w:val="WW8Num57z3"/>
    <w:rsid w:val="00934D3D"/>
    <w:rPr>
      <w:rFonts w:ascii="Symbol" w:hAnsi="Symbol" w:cs="Symbol"/>
    </w:rPr>
  </w:style>
  <w:style w:type="character" w:customStyle="1" w:styleId="WW8Num59z2">
    <w:name w:val="WW8Num59z2"/>
    <w:rsid w:val="00934D3D"/>
    <w:rPr>
      <w:rFonts w:ascii="Wingdings" w:hAnsi="Wingdings" w:cs="Wingdings"/>
    </w:rPr>
  </w:style>
  <w:style w:type="character" w:customStyle="1" w:styleId="ListLabel12">
    <w:name w:val="ListLabel 12"/>
    <w:rsid w:val="00934D3D"/>
    <w:rPr>
      <w:rFonts w:cs="Courier New"/>
    </w:rPr>
  </w:style>
  <w:style w:type="character" w:customStyle="1" w:styleId="ListLabel13">
    <w:name w:val="ListLabel 13"/>
    <w:rsid w:val="00934D3D"/>
    <w:rPr>
      <w:rFonts w:cs="Courier New"/>
    </w:rPr>
  </w:style>
  <w:style w:type="character" w:customStyle="1" w:styleId="ListLabel14">
    <w:name w:val="ListLabel 14"/>
    <w:rsid w:val="00934D3D"/>
    <w:rPr>
      <w:rFonts w:cs="Courier New"/>
    </w:rPr>
  </w:style>
  <w:style w:type="character" w:customStyle="1" w:styleId="ListLabel15">
    <w:name w:val="ListLabel 15"/>
    <w:rsid w:val="00934D3D"/>
    <w:rPr>
      <w:rFonts w:cs="Courier New"/>
    </w:rPr>
  </w:style>
  <w:style w:type="character" w:customStyle="1" w:styleId="ListLabel16">
    <w:name w:val="ListLabel 16"/>
    <w:rsid w:val="00934D3D"/>
    <w:rPr>
      <w:rFonts w:cs="Courier New"/>
    </w:rPr>
  </w:style>
  <w:style w:type="character" w:customStyle="1" w:styleId="ListLabel17">
    <w:name w:val="ListLabel 17"/>
    <w:rsid w:val="00934D3D"/>
    <w:rPr>
      <w:rFonts w:cs="Courier New"/>
    </w:rPr>
  </w:style>
  <w:style w:type="character" w:customStyle="1" w:styleId="ListLabel18">
    <w:name w:val="ListLabel 18"/>
    <w:rsid w:val="00934D3D"/>
    <w:rPr>
      <w:rFonts w:cs="Courier New"/>
    </w:rPr>
  </w:style>
  <w:style w:type="character" w:customStyle="1" w:styleId="ListLabel19">
    <w:name w:val="ListLabel 19"/>
    <w:rsid w:val="00934D3D"/>
    <w:rPr>
      <w:rFonts w:cs="Courier New"/>
    </w:rPr>
  </w:style>
  <w:style w:type="character" w:customStyle="1" w:styleId="ListLabel20">
    <w:name w:val="ListLabel 20"/>
    <w:rsid w:val="00934D3D"/>
    <w:rPr>
      <w:rFonts w:cs="Courier New"/>
    </w:rPr>
  </w:style>
  <w:style w:type="character" w:customStyle="1" w:styleId="ListLabel21">
    <w:name w:val="ListLabel 21"/>
    <w:rsid w:val="00934D3D"/>
    <w:rPr>
      <w:rFonts w:cs="Courier New"/>
    </w:rPr>
  </w:style>
  <w:style w:type="character" w:customStyle="1" w:styleId="Bullets">
    <w:name w:val="Bullets"/>
    <w:rsid w:val="00934D3D"/>
    <w:rPr>
      <w:rFonts w:ascii="OpenSymbol" w:eastAsia="OpenSymbol" w:hAnsi="OpenSymbol" w:cs="OpenSymbol"/>
    </w:rPr>
  </w:style>
  <w:style w:type="paragraph" w:customStyle="1" w:styleId="Prrafodelista3">
    <w:name w:val="Párrafo de lista3"/>
    <w:basedOn w:val="Normal"/>
    <w:rsid w:val="00934D3D"/>
    <w:pPr>
      <w:suppressAutoHyphens/>
      <w:spacing w:after="200"/>
      <w:ind w:left="720"/>
      <w:contextualSpacing/>
    </w:pPr>
    <w:rPr>
      <w:sz w:val="24"/>
      <w:szCs w:val="24"/>
      <w:lang w:eastAsia="zh-CN"/>
    </w:rPr>
  </w:style>
  <w:style w:type="character" w:customStyle="1" w:styleId="WW8Num22z4">
    <w:name w:val="WW8Num22z4"/>
    <w:rsid w:val="00516C1A"/>
    <w:rPr>
      <w:rFonts w:ascii="Courier New" w:hAnsi="Courier New" w:cs="Courier New"/>
      <w:b/>
    </w:rPr>
  </w:style>
  <w:style w:type="character" w:customStyle="1" w:styleId="WW8Num22z7">
    <w:name w:val="WW8Num22z7"/>
    <w:rsid w:val="00516C1A"/>
    <w:rPr>
      <w:rFonts w:ascii="Courier New" w:hAnsi="Courier New" w:cs="Times New Roman"/>
      <w:b/>
      <w:color w:val="00000A"/>
    </w:rPr>
  </w:style>
  <w:style w:type="character" w:customStyle="1" w:styleId="WW8Num23z2">
    <w:name w:val="WW8Num23z2"/>
    <w:rsid w:val="00516C1A"/>
    <w:rPr>
      <w:rFonts w:ascii="Wingdings" w:hAnsi="Wingdings" w:cs="Wingdings"/>
    </w:rPr>
  </w:style>
  <w:style w:type="character" w:customStyle="1" w:styleId="Fuentedeprrafopredeter3">
    <w:name w:val="Fuente de párrafo predeter.3"/>
    <w:rsid w:val="00516C1A"/>
  </w:style>
  <w:style w:type="character" w:customStyle="1" w:styleId="FootnoteCharacters">
    <w:name w:val="Footnote Characters"/>
    <w:rsid w:val="00516C1A"/>
    <w:rPr>
      <w:vertAlign w:val="superscript"/>
    </w:rPr>
  </w:style>
  <w:style w:type="character" w:customStyle="1" w:styleId="EndnoteCharacters">
    <w:name w:val="Endnote Characters"/>
    <w:rsid w:val="00516C1A"/>
    <w:rPr>
      <w:vertAlign w:val="superscript"/>
    </w:rPr>
  </w:style>
  <w:style w:type="character" w:customStyle="1" w:styleId="WW-EndnoteCharacters">
    <w:name w:val="WW-Endnote Characters"/>
    <w:rsid w:val="00516C1A"/>
  </w:style>
  <w:style w:type="paragraph" w:customStyle="1" w:styleId="Descripcin2">
    <w:name w:val="Descripción2"/>
    <w:basedOn w:val="Normal"/>
    <w:rsid w:val="00516C1A"/>
    <w:pPr>
      <w:suppressLineNumbers/>
      <w:suppressAutoHyphens/>
      <w:spacing w:before="120" w:after="120"/>
    </w:pPr>
    <w:rPr>
      <w:rFonts w:cs="FreeSans"/>
      <w:i/>
      <w:iCs/>
      <w:sz w:val="24"/>
      <w:szCs w:val="24"/>
      <w:lang w:eastAsia="zh-CN"/>
    </w:rPr>
  </w:style>
  <w:style w:type="paragraph" w:customStyle="1" w:styleId="Prrafodelista4">
    <w:name w:val="Párrafo de lista4"/>
    <w:basedOn w:val="Normal"/>
    <w:rsid w:val="00516C1A"/>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52</Pages>
  <Words>18529</Words>
  <Characters>101913</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3</cp:revision>
  <cp:lastPrinted>2019-02-01T21:53:00Z</cp:lastPrinted>
  <dcterms:created xsi:type="dcterms:W3CDTF">2019-02-06T23:50:00Z</dcterms:created>
  <dcterms:modified xsi:type="dcterms:W3CDTF">2019-02-07T00:03:00Z</dcterms:modified>
</cp:coreProperties>
</file>