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4444</wp:posOffset>
                </wp:positionV>
                <wp:extent cx="5798820" cy="75914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914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361D" w:rsidRDefault="00B1361D" w:rsidP="0056607D">
                            <w:pPr>
                              <w:rPr>
                                <w:b/>
                              </w:rPr>
                            </w:pPr>
                          </w:p>
                          <w:p w:rsidR="00B1361D" w:rsidRPr="005E4A42" w:rsidRDefault="00B1361D" w:rsidP="00096A7B">
                            <w:pPr>
                              <w:pStyle w:val="Ttulo1"/>
                              <w:ind w:left="360" w:hanging="502"/>
                              <w:jc w:val="center"/>
                              <w:rPr>
                                <w:rFonts w:ascii="Century Gothic" w:hAnsi="Century Gothic"/>
                                <w:color w:val="0F243E"/>
                                <w:lang w:val="es-BO"/>
                              </w:rPr>
                            </w:pPr>
                          </w:p>
                          <w:p w:rsidR="00B1361D" w:rsidRPr="005E4A42" w:rsidRDefault="00B1361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1361D" w:rsidRPr="008F17CF" w:rsidRDefault="00B1361D" w:rsidP="0056607D">
                            <w:pPr>
                              <w:rPr>
                                <w:rFonts w:ascii="Century Gothic" w:hAnsi="Century Gothic"/>
                                <w:b/>
                              </w:rPr>
                            </w:pPr>
                          </w:p>
                          <w:p w:rsidR="00B1361D" w:rsidRDefault="00B1361D" w:rsidP="002F1F96">
                            <w:pPr>
                              <w:jc w:val="center"/>
                              <w:rPr>
                                <w:rFonts w:ascii="Century Gothic" w:hAnsi="Century Gothic"/>
                                <w:b/>
                              </w:rPr>
                            </w:pPr>
                          </w:p>
                          <w:p w:rsidR="00B1361D" w:rsidRDefault="00B1361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B1361D" w:rsidRPr="008F17CF" w:rsidRDefault="00B1361D" w:rsidP="0075488C">
                            <w:pPr>
                              <w:jc w:val="center"/>
                              <w:rPr>
                                <w:rFonts w:ascii="Century Gothic" w:hAnsi="Century Gothic"/>
                                <w:b/>
                              </w:rPr>
                            </w:pPr>
                          </w:p>
                          <w:p w:rsidR="00B1361D" w:rsidRPr="005E4A42" w:rsidRDefault="00B1361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1361D" w:rsidRPr="005E4A42" w:rsidRDefault="00B1361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1361D" w:rsidRPr="005E4A42" w:rsidRDefault="00B1361D" w:rsidP="00631500">
                            <w:pPr>
                              <w:jc w:val="center"/>
                              <w:rPr>
                                <w:rFonts w:ascii="Century Gothic" w:hAnsi="Century Gothic" w:cs="Arial"/>
                                <w:b/>
                                <w:color w:val="0F243E"/>
                                <w:sz w:val="32"/>
                                <w:szCs w:val="32"/>
                              </w:rPr>
                            </w:pPr>
                          </w:p>
                          <w:p w:rsidR="00B1361D" w:rsidRPr="005E4A42" w:rsidRDefault="00B1361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1361D" w:rsidRPr="005E4A42" w:rsidRDefault="00B1361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1361D" w:rsidRDefault="00B1361D" w:rsidP="00631500">
                            <w:pPr>
                              <w:ind w:left="142"/>
                              <w:jc w:val="center"/>
                              <w:rPr>
                                <w:rFonts w:ascii="Century Gothic" w:hAnsi="Century Gothic" w:cs="Arial"/>
                                <w:b/>
                                <w:color w:val="0F243E"/>
                                <w:sz w:val="32"/>
                                <w:szCs w:val="32"/>
                              </w:rPr>
                            </w:pPr>
                          </w:p>
                          <w:p w:rsidR="00A3355F" w:rsidRPr="005E4A42" w:rsidRDefault="00A3355F" w:rsidP="00631500">
                            <w:pPr>
                              <w:ind w:left="142"/>
                              <w:jc w:val="center"/>
                              <w:rPr>
                                <w:rFonts w:ascii="Century Gothic" w:hAnsi="Century Gothic" w:cs="Arial"/>
                                <w:b/>
                                <w:color w:val="0F243E"/>
                                <w:sz w:val="32"/>
                                <w:szCs w:val="32"/>
                              </w:rPr>
                            </w:pPr>
                          </w:p>
                          <w:p w:rsidR="00B1361D" w:rsidRPr="005E4A42" w:rsidRDefault="00B1361D" w:rsidP="00631500">
                            <w:pPr>
                              <w:ind w:left="142"/>
                              <w:rPr>
                                <w:rFonts w:ascii="Century Gothic" w:hAnsi="Century Gothic"/>
                                <w:b/>
                                <w:color w:val="0F243E"/>
                              </w:rPr>
                            </w:pPr>
                          </w:p>
                          <w:p w:rsidR="00B1361D" w:rsidRPr="004F1D0B" w:rsidRDefault="00B1361D" w:rsidP="004F1D0B">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4F1D0B">
                              <w:rPr>
                                <w:rFonts w:ascii="Century Gothic" w:hAnsi="Century Gothic" w:cs="Century Gothic"/>
                                <w:b/>
                                <w:bCs/>
                                <w:color w:val="0F243E"/>
                                <w:sz w:val="28"/>
                                <w:szCs w:val="32"/>
                              </w:rPr>
                              <w:t>ADQUISICIÓN DE LLANTAS PARA CAMION HINO DE LA OFICINA CENTRAL</w:t>
                            </w:r>
                          </w:p>
                          <w:p w:rsidR="00B1361D" w:rsidRDefault="00B1361D" w:rsidP="00C978ED">
                            <w:pPr>
                              <w:autoSpaceDE w:val="0"/>
                              <w:autoSpaceDN w:val="0"/>
                              <w:adjustRightInd w:val="0"/>
                              <w:ind w:left="142"/>
                              <w:jc w:val="center"/>
                              <w:rPr>
                                <w:rFonts w:ascii="Century Gothic" w:hAnsi="Century Gothic" w:cs="Century Gothic"/>
                                <w:b/>
                                <w:bCs/>
                                <w:color w:val="0F243E"/>
                                <w:sz w:val="28"/>
                                <w:szCs w:val="32"/>
                              </w:rPr>
                            </w:pPr>
                          </w:p>
                          <w:p w:rsidR="00A3355F" w:rsidRPr="005E4A42" w:rsidRDefault="00A3355F" w:rsidP="00C978ED">
                            <w:pPr>
                              <w:autoSpaceDE w:val="0"/>
                              <w:autoSpaceDN w:val="0"/>
                              <w:adjustRightInd w:val="0"/>
                              <w:ind w:left="142"/>
                              <w:jc w:val="center"/>
                              <w:rPr>
                                <w:rFonts w:ascii="Century Gothic" w:hAnsi="Century Gothic" w:cs="Century Gothic"/>
                                <w:b/>
                                <w:bCs/>
                                <w:color w:val="0F243E"/>
                                <w:sz w:val="28"/>
                                <w:szCs w:val="32"/>
                              </w:rPr>
                            </w:pPr>
                          </w:p>
                          <w:p w:rsidR="00B1361D" w:rsidRPr="00D82717" w:rsidRDefault="00B1361D" w:rsidP="00D82717">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052968" w:rsidRPr="00052968">
                              <w:rPr>
                                <w:rFonts w:ascii="Century Gothic" w:hAnsi="Century Gothic" w:cs="Century Gothic"/>
                                <w:b/>
                                <w:bCs/>
                                <w:color w:val="0F243E"/>
                                <w:sz w:val="28"/>
                                <w:szCs w:val="32"/>
                              </w:rPr>
                              <w:t>DCO-EPNE-GAFC-57-19</w:t>
                            </w:r>
                          </w:p>
                          <w:p w:rsidR="00B1361D" w:rsidRDefault="00B1361D" w:rsidP="0075488C">
                            <w:pPr>
                              <w:pStyle w:val="Textodebloque"/>
                              <w:rPr>
                                <w:rFonts w:ascii="Century Gothic" w:hAnsi="Century Gothic"/>
                                <w:b/>
                                <w:sz w:val="20"/>
                              </w:rPr>
                            </w:pPr>
                          </w:p>
                          <w:p w:rsidR="00B1361D" w:rsidRPr="008F17CF" w:rsidRDefault="00B1361D" w:rsidP="0075488C">
                            <w:pPr>
                              <w:pStyle w:val="Textodebloque"/>
                              <w:rPr>
                                <w:rFonts w:ascii="Century Gothic" w:hAnsi="Century Gothic"/>
                                <w:b/>
                                <w:sz w:val="20"/>
                              </w:rPr>
                            </w:pPr>
                          </w:p>
                          <w:p w:rsidR="00B1361D" w:rsidRPr="008F17CF" w:rsidRDefault="00B1361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35pt;width:456.6pt;height:59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gKbQIAAPI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">
                <v:shadow on="t" color="#333" offset="6pt,6pt"/>
                <v:textbox>
                  <w:txbxContent>
                    <w:p w:rsidR="00B1361D" w:rsidRDefault="00B1361D" w:rsidP="0056607D">
                      <w:pPr>
                        <w:rPr>
                          <w:b/>
                        </w:rPr>
                      </w:pPr>
                    </w:p>
                    <w:p w:rsidR="00B1361D" w:rsidRPr="005E4A42" w:rsidRDefault="00B1361D" w:rsidP="00096A7B">
                      <w:pPr>
                        <w:pStyle w:val="Ttulo1"/>
                        <w:ind w:left="360" w:hanging="502"/>
                        <w:jc w:val="center"/>
                        <w:rPr>
                          <w:rFonts w:ascii="Century Gothic" w:hAnsi="Century Gothic"/>
                          <w:color w:val="0F243E"/>
                          <w:lang w:val="es-BO"/>
                        </w:rPr>
                      </w:pPr>
                    </w:p>
                    <w:p w:rsidR="00B1361D" w:rsidRPr="005E4A42" w:rsidRDefault="00B1361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1361D" w:rsidRPr="008F17CF" w:rsidRDefault="00B1361D" w:rsidP="0056607D">
                      <w:pPr>
                        <w:rPr>
                          <w:rFonts w:ascii="Century Gothic" w:hAnsi="Century Gothic"/>
                          <w:b/>
                        </w:rPr>
                      </w:pPr>
                    </w:p>
                    <w:p w:rsidR="00B1361D" w:rsidRDefault="00B1361D" w:rsidP="002F1F96">
                      <w:pPr>
                        <w:jc w:val="center"/>
                        <w:rPr>
                          <w:rFonts w:ascii="Century Gothic" w:hAnsi="Century Gothic"/>
                          <w:b/>
                        </w:rPr>
                      </w:pPr>
                    </w:p>
                    <w:p w:rsidR="00B1361D" w:rsidRDefault="00B1361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B1361D" w:rsidRPr="008F17CF" w:rsidRDefault="00B1361D" w:rsidP="0075488C">
                      <w:pPr>
                        <w:jc w:val="center"/>
                        <w:rPr>
                          <w:rFonts w:ascii="Century Gothic" w:hAnsi="Century Gothic"/>
                          <w:b/>
                        </w:rPr>
                      </w:pPr>
                    </w:p>
                    <w:p w:rsidR="00B1361D" w:rsidRPr="005E4A42" w:rsidRDefault="00B1361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1361D" w:rsidRPr="005E4A42" w:rsidRDefault="00B1361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1361D" w:rsidRPr="005E4A42" w:rsidRDefault="00B1361D" w:rsidP="00631500">
                      <w:pPr>
                        <w:jc w:val="center"/>
                        <w:rPr>
                          <w:rFonts w:ascii="Century Gothic" w:hAnsi="Century Gothic" w:cs="Arial"/>
                          <w:b/>
                          <w:color w:val="0F243E"/>
                          <w:sz w:val="32"/>
                          <w:szCs w:val="32"/>
                        </w:rPr>
                      </w:pPr>
                    </w:p>
                    <w:p w:rsidR="00B1361D" w:rsidRPr="005E4A42" w:rsidRDefault="00B1361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1361D" w:rsidRPr="005E4A42" w:rsidRDefault="00B1361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1361D" w:rsidRDefault="00B1361D" w:rsidP="00631500">
                      <w:pPr>
                        <w:ind w:left="142"/>
                        <w:jc w:val="center"/>
                        <w:rPr>
                          <w:rFonts w:ascii="Century Gothic" w:hAnsi="Century Gothic" w:cs="Arial"/>
                          <w:b/>
                          <w:color w:val="0F243E"/>
                          <w:sz w:val="32"/>
                          <w:szCs w:val="32"/>
                        </w:rPr>
                      </w:pPr>
                    </w:p>
                    <w:p w:rsidR="00A3355F" w:rsidRPr="005E4A42" w:rsidRDefault="00A3355F" w:rsidP="00631500">
                      <w:pPr>
                        <w:ind w:left="142"/>
                        <w:jc w:val="center"/>
                        <w:rPr>
                          <w:rFonts w:ascii="Century Gothic" w:hAnsi="Century Gothic" w:cs="Arial"/>
                          <w:b/>
                          <w:color w:val="0F243E"/>
                          <w:sz w:val="32"/>
                          <w:szCs w:val="32"/>
                        </w:rPr>
                      </w:pPr>
                    </w:p>
                    <w:p w:rsidR="00B1361D" w:rsidRPr="005E4A42" w:rsidRDefault="00B1361D" w:rsidP="00631500">
                      <w:pPr>
                        <w:ind w:left="142"/>
                        <w:rPr>
                          <w:rFonts w:ascii="Century Gothic" w:hAnsi="Century Gothic"/>
                          <w:b/>
                          <w:color w:val="0F243E"/>
                        </w:rPr>
                      </w:pPr>
                    </w:p>
                    <w:p w:rsidR="00B1361D" w:rsidRPr="004F1D0B" w:rsidRDefault="00B1361D" w:rsidP="004F1D0B">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4F1D0B">
                        <w:rPr>
                          <w:rFonts w:ascii="Century Gothic" w:hAnsi="Century Gothic" w:cs="Century Gothic"/>
                          <w:b/>
                          <w:bCs/>
                          <w:color w:val="0F243E"/>
                          <w:sz w:val="28"/>
                          <w:szCs w:val="32"/>
                        </w:rPr>
                        <w:t>ADQUISICIÓN DE LLANTAS PARA CAMION HINO DE LA OFICINA CENTRAL</w:t>
                      </w:r>
                    </w:p>
                    <w:p w:rsidR="00B1361D" w:rsidRDefault="00B1361D" w:rsidP="00C978ED">
                      <w:pPr>
                        <w:autoSpaceDE w:val="0"/>
                        <w:autoSpaceDN w:val="0"/>
                        <w:adjustRightInd w:val="0"/>
                        <w:ind w:left="142"/>
                        <w:jc w:val="center"/>
                        <w:rPr>
                          <w:rFonts w:ascii="Century Gothic" w:hAnsi="Century Gothic" w:cs="Century Gothic"/>
                          <w:b/>
                          <w:bCs/>
                          <w:color w:val="0F243E"/>
                          <w:sz w:val="28"/>
                          <w:szCs w:val="32"/>
                        </w:rPr>
                      </w:pPr>
                    </w:p>
                    <w:p w:rsidR="00A3355F" w:rsidRPr="005E4A42" w:rsidRDefault="00A3355F" w:rsidP="00C978ED">
                      <w:pPr>
                        <w:autoSpaceDE w:val="0"/>
                        <w:autoSpaceDN w:val="0"/>
                        <w:adjustRightInd w:val="0"/>
                        <w:ind w:left="142"/>
                        <w:jc w:val="center"/>
                        <w:rPr>
                          <w:rFonts w:ascii="Century Gothic" w:hAnsi="Century Gothic" w:cs="Century Gothic"/>
                          <w:b/>
                          <w:bCs/>
                          <w:color w:val="0F243E"/>
                          <w:sz w:val="28"/>
                          <w:szCs w:val="32"/>
                        </w:rPr>
                      </w:pPr>
                      <w:bookmarkStart w:id="1" w:name="_GoBack"/>
                      <w:bookmarkEnd w:id="1"/>
                    </w:p>
                    <w:p w:rsidR="00B1361D" w:rsidRPr="00D82717" w:rsidRDefault="00B1361D" w:rsidP="00D82717">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052968" w:rsidRPr="00052968">
                        <w:rPr>
                          <w:rFonts w:ascii="Century Gothic" w:hAnsi="Century Gothic" w:cs="Century Gothic"/>
                          <w:b/>
                          <w:bCs/>
                          <w:color w:val="0F243E"/>
                          <w:sz w:val="28"/>
                          <w:szCs w:val="32"/>
                        </w:rPr>
                        <w:t>DCO-EPNE-GAFC-57-19</w:t>
                      </w:r>
                    </w:p>
                    <w:p w:rsidR="00B1361D" w:rsidRDefault="00B1361D" w:rsidP="0075488C">
                      <w:pPr>
                        <w:pStyle w:val="Textodebloque"/>
                        <w:rPr>
                          <w:rFonts w:ascii="Century Gothic" w:hAnsi="Century Gothic"/>
                          <w:b/>
                          <w:sz w:val="20"/>
                        </w:rPr>
                      </w:pPr>
                    </w:p>
                    <w:p w:rsidR="00B1361D" w:rsidRPr="008F17CF" w:rsidRDefault="00B1361D" w:rsidP="0075488C">
                      <w:pPr>
                        <w:pStyle w:val="Textodebloque"/>
                        <w:rPr>
                          <w:rFonts w:ascii="Century Gothic" w:hAnsi="Century Gothic"/>
                          <w:b/>
                          <w:sz w:val="20"/>
                        </w:rPr>
                      </w:pPr>
                    </w:p>
                    <w:p w:rsidR="00B1361D" w:rsidRPr="008F17CF" w:rsidRDefault="00B1361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CA04A3" w:rsidRPr="00CA04A3" w:rsidRDefault="00AB2F4E"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C96916">
            <w:pPr>
              <w:rPr>
                <w:rFonts w:ascii="Calibri" w:eastAsia="Calibri" w:hAnsi="Calibri" w:cs="Calibri"/>
                <w:b/>
                <w:sz w:val="22"/>
                <w:szCs w:val="22"/>
              </w:rPr>
            </w:pPr>
            <w:r>
              <w:rPr>
                <w:rFonts w:ascii="Calibri" w:eastAsia="Calibri" w:hAnsi="Calibri" w:cs="Calibri"/>
                <w:b/>
                <w:sz w:val="22"/>
                <w:szCs w:val="22"/>
              </w:rPr>
              <w:t xml:space="preserve">POR </w:t>
            </w:r>
            <w:r w:rsidR="004F1D0B">
              <w:rPr>
                <w:rFonts w:ascii="Calibri" w:eastAsia="Calibri" w:hAnsi="Calibri" w:cs="Calibri"/>
                <w:b/>
                <w:sz w:val="22"/>
                <w:szCs w:val="22"/>
              </w:rPr>
              <w:t>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C96916" w:rsidP="00B57013">
            <w:pPr>
              <w:rPr>
                <w:rFonts w:ascii="Calibri" w:eastAsia="Calibri" w:hAnsi="Calibri" w:cs="Calibri"/>
                <w:b/>
                <w:sz w:val="22"/>
                <w:szCs w:val="22"/>
              </w:rPr>
            </w:pPr>
            <w:r>
              <w:rPr>
                <w:rFonts w:ascii="Calibri" w:eastAsia="Calibri" w:hAnsi="Calibri" w:cs="Calibri"/>
                <w:b/>
                <w:sz w:val="22"/>
                <w:szCs w:val="22"/>
              </w:rPr>
              <w:t>ORDEN DE COMPRA</w:t>
            </w:r>
          </w:p>
        </w:tc>
      </w:tr>
    </w:tbl>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2C336F">
        <w:trPr>
          <w:trHeight w:val="574"/>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6F1F5C">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B1361D">
              <w:rPr>
                <w:rFonts w:ascii="Calibri" w:hAnsi="Calibri" w:cs="Calibri"/>
                <w:b/>
                <w:szCs w:val="22"/>
              </w:rPr>
              <w:t>19</w:t>
            </w:r>
            <w:r w:rsidR="004F1201">
              <w:rPr>
                <w:rFonts w:ascii="Calibri" w:hAnsi="Calibri" w:cs="Calibri"/>
                <w:b/>
                <w:szCs w:val="22"/>
              </w:rPr>
              <w:t>/</w:t>
            </w:r>
            <w:r w:rsidR="00B1361D">
              <w:rPr>
                <w:rFonts w:ascii="Calibri" w:hAnsi="Calibri" w:cs="Calibri"/>
                <w:b/>
                <w:szCs w:val="22"/>
              </w:rPr>
              <w:t>02</w:t>
            </w:r>
            <w:r w:rsidRPr="00910C25">
              <w:rPr>
                <w:rFonts w:ascii="Calibri" w:hAnsi="Calibri" w:cs="Calibri"/>
                <w:b/>
                <w:szCs w:val="22"/>
              </w:rPr>
              <w:t>/201</w:t>
            </w:r>
            <w:r w:rsidR="00B1361D">
              <w:rPr>
                <w:rFonts w:ascii="Calibri" w:hAnsi="Calibri" w:cs="Calibri"/>
                <w:b/>
                <w:szCs w:val="22"/>
              </w:rPr>
              <w:t>9</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lang w:val="es-ES_tradnl"/>
              </w:rPr>
            </w:pPr>
            <w:r w:rsidRPr="003C2289">
              <w:rPr>
                <w:rFonts w:ascii="Calibri" w:hAnsi="Calibri"/>
                <w:b/>
                <w:color w:val="000000"/>
                <w:szCs w:val="16"/>
              </w:rPr>
              <w:t>NO APLICA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rPr>
                <w:rFonts w:ascii="Calibri" w:hAnsi="Calibri" w:cs="Calibri"/>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rPr>
            </w:pPr>
            <w:r w:rsidRPr="003C2289">
              <w:rPr>
                <w:rFonts w:ascii="Calibri" w:hAnsi="Calibri"/>
                <w:b/>
                <w:color w:val="000000"/>
                <w:szCs w:val="16"/>
              </w:rPr>
              <w:t>NO APLICA</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2C336F">
        <w:trPr>
          <w:trHeight w:val="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rPr>
                <w:rFonts w:ascii="Calibri" w:hAnsi="Calibri" w:cs="Calibri"/>
                <w:sz w:val="22"/>
                <w:szCs w:val="22"/>
              </w:rPr>
            </w:pPr>
          </w:p>
        </w:tc>
        <w:tc>
          <w:tcPr>
            <w:tcW w:w="3534" w:type="dxa"/>
          </w:tcPr>
          <w:p w:rsidR="00AB2F4E" w:rsidRDefault="00AB2F4E" w:rsidP="00AB2F4E">
            <w:pPr>
              <w:rPr>
                <w:rFonts w:ascii="Calibri" w:hAnsi="Calibri" w:cs="Arial"/>
                <w:b/>
                <w:color w:val="FF0000"/>
                <w:sz w:val="16"/>
                <w:szCs w:val="16"/>
              </w:rPr>
            </w:pPr>
          </w:p>
          <w:p w:rsidR="00AB2F4E" w:rsidRPr="00241AE7" w:rsidRDefault="00AB2F4E" w:rsidP="00AB2F4E">
            <w:pPr>
              <w:jc w:val="both"/>
              <w:rPr>
                <w:rFonts w:ascii="Calibri" w:hAnsi="Calibri" w:cs="Calibri"/>
                <w:color w:val="FF0000"/>
                <w:sz w:val="22"/>
                <w:szCs w:val="22"/>
              </w:rPr>
            </w:pPr>
            <w:r w:rsidRPr="003C2289">
              <w:rPr>
                <w:rFonts w:ascii="Calibri" w:hAnsi="Calibri"/>
                <w:b/>
                <w:color w:val="000000"/>
                <w:szCs w:val="16"/>
              </w:rPr>
              <w:t>NO APLICA</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6C72BF" w:rsidRDefault="00AB2F4E" w:rsidP="00AB2F4E">
            <w:pPr>
              <w:rPr>
                <w:rFonts w:ascii="Calibri" w:hAnsi="Calibri" w:cs="Calibri"/>
                <w:color w:val="FF0000"/>
                <w:sz w:val="22"/>
                <w:szCs w:val="22"/>
                <w:highlight w:val="yellow"/>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B1361D" w:rsidP="00BB02CA">
            <w:pPr>
              <w:rPr>
                <w:rFonts w:ascii="Calibri" w:hAnsi="Calibri" w:cs="Calibri"/>
                <w:sz w:val="22"/>
                <w:szCs w:val="22"/>
              </w:rPr>
            </w:pPr>
            <w:r>
              <w:rPr>
                <w:rFonts w:ascii="Calibri" w:hAnsi="Calibri" w:cs="Calibri"/>
                <w:b/>
              </w:rPr>
              <w:t>27</w:t>
            </w:r>
            <w:r w:rsidR="00AB2F4E">
              <w:rPr>
                <w:rFonts w:ascii="Calibri" w:hAnsi="Calibri" w:cs="Calibri"/>
                <w:b/>
              </w:rPr>
              <w:t>/</w:t>
            </w:r>
            <w:r>
              <w:rPr>
                <w:rFonts w:ascii="Calibri" w:hAnsi="Calibri" w:cs="Calibri"/>
                <w:b/>
              </w:rPr>
              <w:t>02</w:t>
            </w:r>
            <w:r w:rsidR="00AB2F4E">
              <w:rPr>
                <w:rFonts w:ascii="Calibri" w:hAnsi="Calibri" w:cs="Calibri"/>
                <w:b/>
              </w:rPr>
              <w:t>/201</w:t>
            </w:r>
            <w:r>
              <w:rPr>
                <w:rFonts w:ascii="Calibri" w:hAnsi="Calibri" w:cs="Calibri"/>
                <w:b/>
              </w:rPr>
              <w:t>9</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B1361D" w:rsidP="00F20B91">
            <w:pPr>
              <w:jc w:val="center"/>
              <w:rPr>
                <w:rFonts w:ascii="Calibri" w:hAnsi="Calibri" w:cs="Calibri"/>
                <w:sz w:val="22"/>
                <w:szCs w:val="22"/>
              </w:rPr>
            </w:pPr>
            <w:r>
              <w:rPr>
                <w:rFonts w:ascii="Calibri" w:hAnsi="Calibri" w:cs="Calibri"/>
                <w:b/>
                <w:color w:val="000000"/>
              </w:rPr>
              <w:t>09:45</w:t>
            </w:r>
          </w:p>
        </w:tc>
        <w:tc>
          <w:tcPr>
            <w:tcW w:w="3534" w:type="dxa"/>
            <w:vAlign w:val="center"/>
          </w:tcPr>
          <w:p w:rsidR="00052968" w:rsidRPr="009C2160" w:rsidRDefault="00052968" w:rsidP="00052968">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Planta Baja- La Paz –Bolivia.</w:t>
            </w:r>
          </w:p>
          <w:p w:rsidR="00052968" w:rsidRPr="009C2160" w:rsidRDefault="00052968" w:rsidP="00052968">
            <w:pPr>
              <w:jc w:val="both"/>
              <w:rPr>
                <w:rFonts w:ascii="Calibri" w:hAnsi="Calibri" w:cs="Calibri"/>
              </w:rPr>
            </w:pPr>
            <w:r w:rsidRPr="009C2160">
              <w:rPr>
                <w:rFonts w:ascii="Calibri" w:hAnsi="Calibri" w:cs="Calibri"/>
                <w:b/>
              </w:rPr>
              <w:t>Responsable:</w:t>
            </w:r>
            <w:r w:rsidRPr="009C2160">
              <w:rPr>
                <w:rFonts w:ascii="Calibri" w:hAnsi="Calibri" w:cs="Calibri"/>
              </w:rPr>
              <w:t xml:space="preserve"> Lic. Adelina E. Tintaya Mamani</w:t>
            </w:r>
          </w:p>
          <w:p w:rsidR="00AB2F4E" w:rsidRPr="006C72BF" w:rsidRDefault="00052968" w:rsidP="00052968">
            <w:pPr>
              <w:rPr>
                <w:rFonts w:ascii="Calibri" w:hAnsi="Calibri" w:cs="Calibri"/>
                <w:color w:val="FF0000"/>
                <w:sz w:val="22"/>
                <w:szCs w:val="22"/>
                <w:highlight w:val="yellow"/>
              </w:rPr>
            </w:pPr>
            <w:r w:rsidRPr="009C2160">
              <w:rPr>
                <w:rFonts w:ascii="Calibri" w:hAnsi="Calibri" w:cs="Calibri"/>
                <w:b/>
              </w:rPr>
              <w:t>Interno</w:t>
            </w:r>
            <w:r w:rsidRPr="009C2160">
              <w:rPr>
                <w:rFonts w:ascii="Calibri" w:hAnsi="Calibri" w:cs="Calibri"/>
              </w:rPr>
              <w:t xml:space="preserve"> 1144</w:t>
            </w:r>
          </w:p>
        </w:tc>
      </w:tr>
      <w:tr w:rsidR="00AB2F4E" w:rsidRPr="00552079" w:rsidTr="002C336F">
        <w:trPr>
          <w:trHeight w:val="117"/>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6C72BF" w:rsidRDefault="00AB2F4E" w:rsidP="004F1201">
            <w:pPr>
              <w:rPr>
                <w:rFonts w:ascii="Calibri" w:hAnsi="Calibri" w:cs="Calibri"/>
                <w:color w:val="FF0000"/>
                <w:sz w:val="22"/>
                <w:szCs w:val="22"/>
                <w:highlight w:val="yellow"/>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B1361D" w:rsidP="00BB02CA">
            <w:pPr>
              <w:rPr>
                <w:rFonts w:ascii="Calibri" w:hAnsi="Calibri" w:cs="Calibri"/>
                <w:sz w:val="22"/>
                <w:szCs w:val="22"/>
              </w:rPr>
            </w:pPr>
            <w:r>
              <w:rPr>
                <w:rFonts w:ascii="Calibri" w:hAnsi="Calibri" w:cs="Calibri"/>
                <w:b/>
              </w:rPr>
              <w:t>27/02/2019</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B1361D" w:rsidP="00F20B91">
            <w:pPr>
              <w:jc w:val="center"/>
              <w:rPr>
                <w:rFonts w:ascii="Calibri" w:hAnsi="Calibri" w:cs="Calibri"/>
                <w:color w:val="000000" w:themeColor="text1"/>
                <w:sz w:val="22"/>
                <w:szCs w:val="22"/>
              </w:rPr>
            </w:pPr>
            <w:r>
              <w:rPr>
                <w:rFonts w:ascii="Calibri" w:hAnsi="Calibri" w:cs="Calibri"/>
                <w:b/>
                <w:color w:val="000000" w:themeColor="text1"/>
              </w:rPr>
              <w:t>10:00</w:t>
            </w:r>
          </w:p>
        </w:tc>
        <w:tc>
          <w:tcPr>
            <w:tcW w:w="3534" w:type="dxa"/>
            <w:vAlign w:val="center"/>
          </w:tcPr>
          <w:p w:rsidR="00052968" w:rsidRPr="009C2160" w:rsidRDefault="00052968" w:rsidP="00052968">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Piso 1° Gerencia de Contrataciones Corporativa - La Paz –Bolivia.</w:t>
            </w:r>
          </w:p>
          <w:p w:rsidR="00052968" w:rsidRPr="009C2160" w:rsidRDefault="00052968" w:rsidP="00052968">
            <w:pPr>
              <w:jc w:val="both"/>
              <w:rPr>
                <w:rFonts w:ascii="Calibri" w:hAnsi="Calibri" w:cs="Calibri"/>
              </w:rPr>
            </w:pPr>
            <w:r w:rsidRPr="009C2160">
              <w:rPr>
                <w:rFonts w:ascii="Calibri" w:hAnsi="Calibri" w:cs="Calibri"/>
                <w:b/>
              </w:rPr>
              <w:t xml:space="preserve">Responsable: </w:t>
            </w:r>
            <w:r w:rsidRPr="009C2160">
              <w:rPr>
                <w:rFonts w:ascii="Calibri" w:hAnsi="Calibri" w:cs="Calibri"/>
              </w:rPr>
              <w:t>Lic. Adelina E. Tintaya Mamani</w:t>
            </w:r>
          </w:p>
          <w:p w:rsidR="00AB2F4E" w:rsidRPr="006C72BF" w:rsidRDefault="00052968" w:rsidP="00052968">
            <w:pPr>
              <w:rPr>
                <w:rFonts w:ascii="Calibri" w:hAnsi="Calibri" w:cs="Calibri"/>
                <w:color w:val="FF0000"/>
                <w:sz w:val="22"/>
                <w:szCs w:val="22"/>
                <w:highlight w:val="yellow"/>
                <w:lang w:val="es-BO"/>
              </w:rPr>
            </w:pPr>
            <w:r w:rsidRPr="009C2160">
              <w:rPr>
                <w:rFonts w:ascii="Calibri" w:hAnsi="Calibri" w:cs="Calibri"/>
                <w:b/>
              </w:rPr>
              <w:t>Interno</w:t>
            </w:r>
            <w:r w:rsidRPr="009C2160">
              <w:rPr>
                <w:rFonts w:ascii="Calibri" w:hAnsi="Calibri" w:cs="Calibri"/>
              </w:rPr>
              <w:t xml:space="preserve"> 1144</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D0B">
        <w:trPr>
          <w:trHeight w:val="135"/>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6C72BF" w:rsidP="006F1F5C">
            <w:pPr>
              <w:jc w:val="center"/>
              <w:rPr>
                <w:rFonts w:ascii="Calibri" w:hAnsi="Calibri" w:cs="Calibri"/>
                <w:b/>
                <w:color w:val="000000" w:themeColor="text1"/>
                <w:szCs w:val="22"/>
              </w:rPr>
            </w:pPr>
            <w:r>
              <w:rPr>
                <w:rFonts w:ascii="Calibri" w:hAnsi="Calibri" w:cs="Calibri"/>
                <w:b/>
                <w:color w:val="000000" w:themeColor="text1"/>
                <w:szCs w:val="22"/>
              </w:rPr>
              <w:t>01/04/2019</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10"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D0B">
        <w:trPr>
          <w:trHeight w:val="7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8D798A">
            <w:pPr>
              <w:rPr>
                <w:rFonts w:ascii="Calibri" w:hAnsi="Calibri" w:cs="Calibri"/>
                <w:sz w:val="22"/>
                <w:szCs w:val="22"/>
              </w:rPr>
            </w:pPr>
            <w:r w:rsidRPr="00241AE7">
              <w:rPr>
                <w:rFonts w:ascii="Calibri" w:hAnsi="Calibri" w:cs="Calibri"/>
                <w:sz w:val="22"/>
                <w:szCs w:val="22"/>
              </w:rPr>
              <w:t xml:space="preserve">Firma de </w:t>
            </w:r>
            <w:r w:rsidR="008D798A">
              <w:rPr>
                <w:rFonts w:ascii="Calibri" w:hAnsi="Calibri" w:cs="Calibri"/>
                <w:sz w:val="22"/>
                <w:szCs w:val="22"/>
              </w:rPr>
              <w:t>Orden de Compra</w:t>
            </w:r>
          </w:p>
        </w:tc>
        <w:tc>
          <w:tcPr>
            <w:tcW w:w="6455" w:type="dxa"/>
            <w:gridSpan w:val="5"/>
            <w:vAlign w:val="center"/>
          </w:tcPr>
          <w:p w:rsidR="00AB2F4E" w:rsidRPr="00E86694" w:rsidRDefault="00AB2F4E" w:rsidP="006F1F5C">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6C72BF">
              <w:rPr>
                <w:rFonts w:ascii="Calibri" w:hAnsi="Calibri" w:cs="Calibri"/>
                <w:b/>
                <w:color w:val="000000" w:themeColor="text1"/>
                <w:szCs w:val="22"/>
              </w:rPr>
              <w:t>08/04/2019</w:t>
            </w:r>
          </w:p>
        </w:tc>
      </w:tr>
    </w:tbl>
    <w:p w:rsidR="004F1D0B" w:rsidRPr="004F1D0B" w:rsidRDefault="004F1D0B">
      <w:pPr>
        <w:rPr>
          <w:rFonts w:ascii="Calibri" w:hAnsi="Calibri" w:cs="Calibri"/>
          <w:sz w:val="22"/>
          <w:szCs w:val="22"/>
        </w:rPr>
      </w:pP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5010"/>
        <w:gridCol w:w="859"/>
        <w:gridCol w:w="1001"/>
        <w:gridCol w:w="1004"/>
        <w:gridCol w:w="1116"/>
      </w:tblGrid>
      <w:tr w:rsidR="004F1D0B" w:rsidRPr="003605D2" w:rsidTr="004F1D0B">
        <w:trPr>
          <w:trHeight w:val="126"/>
          <w:jc w:val="center"/>
        </w:trPr>
        <w:tc>
          <w:tcPr>
            <w:tcW w:w="9677" w:type="dxa"/>
            <w:gridSpan w:val="6"/>
            <w:shd w:val="clear" w:color="auto" w:fill="DBE5F1"/>
            <w:vAlign w:val="center"/>
          </w:tcPr>
          <w:p w:rsidR="004F1D0B" w:rsidRDefault="004F1D0B" w:rsidP="004F1D0B">
            <w:pPr>
              <w:autoSpaceDE w:val="0"/>
              <w:autoSpaceDN w:val="0"/>
              <w:adjustRightInd w:val="0"/>
              <w:jc w:val="center"/>
              <w:rPr>
                <w:rFonts w:ascii="Calibri" w:hAnsi="Calibri" w:cs="Calibri"/>
                <w:b/>
                <w:bCs/>
                <w:sz w:val="18"/>
                <w:lang w:val="es-BO"/>
              </w:rPr>
            </w:pPr>
          </w:p>
          <w:p w:rsidR="004F1D0B" w:rsidRDefault="004F1D0B" w:rsidP="004F1D0B">
            <w:pPr>
              <w:autoSpaceDE w:val="0"/>
              <w:autoSpaceDN w:val="0"/>
              <w:adjustRightInd w:val="0"/>
              <w:jc w:val="center"/>
              <w:rPr>
                <w:rFonts w:ascii="Calibri" w:hAnsi="Calibri" w:cs="Calibri"/>
                <w:b/>
                <w:bCs/>
                <w:sz w:val="18"/>
                <w:lang w:val="es-BO"/>
              </w:rPr>
            </w:pPr>
            <w:r>
              <w:rPr>
                <w:rFonts w:ascii="Calibri" w:hAnsi="Calibri" w:cs="Calibri"/>
                <w:b/>
                <w:bCs/>
                <w:sz w:val="18"/>
                <w:lang w:val="es-BO"/>
              </w:rPr>
              <w:t>PRECIO REFERENCIAL</w:t>
            </w:r>
          </w:p>
          <w:p w:rsidR="004F1D0B" w:rsidRPr="003605D2" w:rsidRDefault="004F1D0B" w:rsidP="004F1D0B">
            <w:pPr>
              <w:autoSpaceDE w:val="0"/>
              <w:autoSpaceDN w:val="0"/>
              <w:adjustRightInd w:val="0"/>
              <w:jc w:val="center"/>
              <w:rPr>
                <w:rFonts w:ascii="Calibri" w:hAnsi="Calibri" w:cs="Calibri"/>
                <w:b/>
                <w:bCs/>
                <w:sz w:val="18"/>
                <w:lang w:val="es-BO"/>
              </w:rPr>
            </w:pPr>
          </w:p>
        </w:tc>
      </w:tr>
      <w:tr w:rsidR="004F1D0B" w:rsidRPr="003605D2" w:rsidTr="00B1361D">
        <w:trPr>
          <w:trHeight w:val="126"/>
          <w:jc w:val="center"/>
        </w:trPr>
        <w:tc>
          <w:tcPr>
            <w:tcW w:w="687" w:type="dxa"/>
            <w:shd w:val="clear" w:color="auto" w:fill="DBE5F1"/>
            <w:vAlign w:val="center"/>
          </w:tcPr>
          <w:p w:rsidR="004F1D0B" w:rsidRPr="003605D2" w:rsidRDefault="006C72BF" w:rsidP="00B1361D">
            <w:pPr>
              <w:autoSpaceDE w:val="0"/>
              <w:autoSpaceDN w:val="0"/>
              <w:adjustRightInd w:val="0"/>
              <w:jc w:val="center"/>
              <w:rPr>
                <w:rFonts w:ascii="Calibri" w:hAnsi="Calibri" w:cs="Calibri"/>
                <w:b/>
                <w:bCs/>
                <w:sz w:val="18"/>
                <w:lang w:val="es-BO"/>
              </w:rPr>
            </w:pPr>
            <w:r>
              <w:rPr>
                <w:rFonts w:ascii="Calibri" w:hAnsi="Calibri" w:cs="Calibri"/>
                <w:b/>
                <w:bCs/>
                <w:sz w:val="18"/>
                <w:lang w:val="es-BO"/>
              </w:rPr>
              <w:t>N°</w:t>
            </w:r>
          </w:p>
        </w:tc>
        <w:tc>
          <w:tcPr>
            <w:tcW w:w="5010" w:type="dxa"/>
            <w:shd w:val="clear" w:color="auto" w:fill="DBE5F1"/>
            <w:vAlign w:val="center"/>
          </w:tcPr>
          <w:p w:rsidR="004F1D0B" w:rsidRPr="003605D2" w:rsidRDefault="004F1D0B" w:rsidP="00B1361D">
            <w:pPr>
              <w:autoSpaceDE w:val="0"/>
              <w:autoSpaceDN w:val="0"/>
              <w:adjustRightInd w:val="0"/>
              <w:jc w:val="center"/>
              <w:rPr>
                <w:rFonts w:ascii="Calibri" w:hAnsi="Calibri" w:cs="Calibri"/>
                <w:b/>
                <w:bCs/>
                <w:sz w:val="18"/>
                <w:lang w:val="es-BO"/>
              </w:rPr>
            </w:pPr>
            <w:r w:rsidRPr="003605D2">
              <w:rPr>
                <w:rFonts w:ascii="Calibri" w:hAnsi="Calibri" w:cs="Calibri"/>
                <w:b/>
                <w:bCs/>
                <w:sz w:val="18"/>
                <w:lang w:val="es-BO"/>
              </w:rPr>
              <w:t>DESCRIPCIÓN DETALLADA DEL BIEN</w:t>
            </w:r>
          </w:p>
        </w:tc>
        <w:tc>
          <w:tcPr>
            <w:tcW w:w="859" w:type="dxa"/>
            <w:shd w:val="clear" w:color="auto" w:fill="DBE5F1"/>
            <w:vAlign w:val="center"/>
          </w:tcPr>
          <w:p w:rsidR="004F1D0B" w:rsidRPr="003605D2" w:rsidRDefault="004F1D0B" w:rsidP="00B1361D">
            <w:pPr>
              <w:autoSpaceDE w:val="0"/>
              <w:autoSpaceDN w:val="0"/>
              <w:adjustRightInd w:val="0"/>
              <w:jc w:val="center"/>
              <w:rPr>
                <w:rFonts w:ascii="Calibri" w:hAnsi="Calibri" w:cs="Calibri"/>
                <w:b/>
                <w:bCs/>
                <w:sz w:val="18"/>
                <w:lang w:val="es-BO"/>
              </w:rPr>
            </w:pPr>
            <w:r w:rsidRPr="003605D2">
              <w:rPr>
                <w:rFonts w:ascii="Calibri" w:hAnsi="Calibri" w:cs="Calibri"/>
                <w:b/>
                <w:bCs/>
                <w:sz w:val="18"/>
                <w:lang w:val="es-BO"/>
              </w:rPr>
              <w:t>CANTI-DAD</w:t>
            </w:r>
          </w:p>
        </w:tc>
        <w:tc>
          <w:tcPr>
            <w:tcW w:w="1001" w:type="dxa"/>
            <w:shd w:val="clear" w:color="auto" w:fill="DBE5F1"/>
            <w:vAlign w:val="center"/>
          </w:tcPr>
          <w:p w:rsidR="004F1D0B" w:rsidRPr="003605D2" w:rsidRDefault="004F1D0B" w:rsidP="00B1361D">
            <w:pPr>
              <w:autoSpaceDE w:val="0"/>
              <w:autoSpaceDN w:val="0"/>
              <w:adjustRightInd w:val="0"/>
              <w:jc w:val="center"/>
              <w:rPr>
                <w:rFonts w:ascii="Calibri" w:hAnsi="Calibri" w:cs="Calibri"/>
                <w:b/>
                <w:bCs/>
                <w:sz w:val="18"/>
                <w:lang w:val="es-BO"/>
              </w:rPr>
            </w:pPr>
            <w:r w:rsidRPr="003605D2">
              <w:rPr>
                <w:rFonts w:ascii="Calibri" w:hAnsi="Calibri" w:cs="Calibri"/>
                <w:b/>
                <w:bCs/>
                <w:sz w:val="18"/>
                <w:lang w:val="es-BO"/>
              </w:rPr>
              <w:t>UNIDAD DE MEDIDA</w:t>
            </w:r>
          </w:p>
        </w:tc>
        <w:tc>
          <w:tcPr>
            <w:tcW w:w="1004" w:type="dxa"/>
            <w:shd w:val="clear" w:color="auto" w:fill="DBE5F1"/>
            <w:vAlign w:val="center"/>
          </w:tcPr>
          <w:p w:rsidR="004F1D0B" w:rsidRPr="003605D2" w:rsidRDefault="004F1D0B" w:rsidP="00B1361D">
            <w:pPr>
              <w:autoSpaceDE w:val="0"/>
              <w:autoSpaceDN w:val="0"/>
              <w:adjustRightInd w:val="0"/>
              <w:jc w:val="center"/>
              <w:rPr>
                <w:rFonts w:ascii="Calibri" w:hAnsi="Calibri" w:cs="Calibri"/>
                <w:b/>
                <w:bCs/>
                <w:sz w:val="18"/>
                <w:lang w:val="es-BO"/>
              </w:rPr>
            </w:pPr>
            <w:r w:rsidRPr="003605D2">
              <w:rPr>
                <w:rFonts w:ascii="Calibri" w:hAnsi="Calibri" w:cs="Calibri"/>
                <w:b/>
                <w:bCs/>
                <w:sz w:val="18"/>
                <w:lang w:val="es-BO"/>
              </w:rPr>
              <w:t>MONTO UNITARIO</w:t>
            </w:r>
          </w:p>
        </w:tc>
        <w:tc>
          <w:tcPr>
            <w:tcW w:w="1116" w:type="dxa"/>
            <w:shd w:val="clear" w:color="auto" w:fill="DBE5F1"/>
            <w:vAlign w:val="center"/>
          </w:tcPr>
          <w:p w:rsidR="004F1D0B" w:rsidRPr="003605D2" w:rsidRDefault="004F1D0B" w:rsidP="00B1361D">
            <w:pPr>
              <w:autoSpaceDE w:val="0"/>
              <w:autoSpaceDN w:val="0"/>
              <w:adjustRightInd w:val="0"/>
              <w:jc w:val="center"/>
              <w:rPr>
                <w:rFonts w:ascii="Calibri" w:hAnsi="Calibri" w:cs="Calibri"/>
                <w:b/>
                <w:bCs/>
                <w:sz w:val="18"/>
                <w:lang w:val="es-BO"/>
              </w:rPr>
            </w:pPr>
            <w:r w:rsidRPr="003605D2">
              <w:rPr>
                <w:rFonts w:ascii="Calibri" w:hAnsi="Calibri" w:cs="Calibri"/>
                <w:b/>
                <w:bCs/>
                <w:sz w:val="18"/>
                <w:lang w:val="es-BO"/>
              </w:rPr>
              <w:t>MONTO TOTAL</w:t>
            </w:r>
          </w:p>
        </w:tc>
      </w:tr>
      <w:tr w:rsidR="004F1D0B" w:rsidRPr="00B5210D" w:rsidTr="00B1361D">
        <w:trPr>
          <w:trHeight w:val="440"/>
          <w:jc w:val="center"/>
        </w:trPr>
        <w:tc>
          <w:tcPr>
            <w:tcW w:w="687" w:type="dxa"/>
            <w:shd w:val="clear" w:color="auto" w:fill="auto"/>
            <w:vAlign w:val="center"/>
          </w:tcPr>
          <w:p w:rsidR="004F1D0B" w:rsidRPr="003605D2" w:rsidRDefault="004F1D0B" w:rsidP="00B1361D">
            <w:pPr>
              <w:autoSpaceDE w:val="0"/>
              <w:autoSpaceDN w:val="0"/>
              <w:adjustRightInd w:val="0"/>
              <w:jc w:val="center"/>
              <w:rPr>
                <w:rFonts w:ascii="Calibri" w:hAnsi="Calibri" w:cs="Calibri"/>
                <w:lang w:val="es-BO"/>
              </w:rPr>
            </w:pPr>
            <w:r>
              <w:rPr>
                <w:rFonts w:ascii="Calibri" w:hAnsi="Calibri" w:cs="Calibri"/>
                <w:lang w:val="es-BO"/>
              </w:rPr>
              <w:t>1</w:t>
            </w:r>
          </w:p>
        </w:tc>
        <w:tc>
          <w:tcPr>
            <w:tcW w:w="5010" w:type="dxa"/>
            <w:vAlign w:val="center"/>
          </w:tcPr>
          <w:p w:rsidR="004F1D0B" w:rsidRPr="003605D2" w:rsidRDefault="004F1D0B" w:rsidP="00B1361D">
            <w:pPr>
              <w:rPr>
                <w:rFonts w:ascii="Calibri" w:hAnsi="Calibri" w:cs="Tahoma"/>
                <w:color w:val="000000"/>
                <w:sz w:val="19"/>
                <w:szCs w:val="19"/>
                <w:lang w:val="es-BO"/>
              </w:rPr>
            </w:pPr>
            <w:r>
              <w:rPr>
                <w:rFonts w:ascii="Calibri" w:hAnsi="Calibri" w:cs="Tahoma"/>
                <w:color w:val="000000"/>
                <w:szCs w:val="19"/>
              </w:rPr>
              <w:t>LLANTA 8.25 X16</w:t>
            </w:r>
            <w:r w:rsidRPr="003605D2">
              <w:rPr>
                <w:rFonts w:ascii="Calibri" w:hAnsi="Calibri" w:cs="Tahoma"/>
                <w:color w:val="000000"/>
                <w:szCs w:val="19"/>
              </w:rPr>
              <w:t xml:space="preserve"> </w:t>
            </w:r>
            <w:r w:rsidRPr="003605D2">
              <w:rPr>
                <w:rFonts w:ascii="Calibri" w:hAnsi="Calibri" w:cs="Calibri"/>
                <w:color w:val="000000"/>
                <w:szCs w:val="19"/>
                <w:lang w:eastAsia="es-BO"/>
              </w:rPr>
              <w:t>COMPLETA CON CAMARA Y PONCHILLO</w:t>
            </w:r>
          </w:p>
        </w:tc>
        <w:tc>
          <w:tcPr>
            <w:tcW w:w="859" w:type="dxa"/>
            <w:shd w:val="clear" w:color="auto" w:fill="auto"/>
            <w:vAlign w:val="center"/>
          </w:tcPr>
          <w:p w:rsidR="004F1D0B" w:rsidRPr="003605D2" w:rsidRDefault="004F1D0B" w:rsidP="00B1361D">
            <w:pPr>
              <w:jc w:val="center"/>
              <w:rPr>
                <w:rFonts w:ascii="Calibri" w:hAnsi="Calibri" w:cs="Tahoma"/>
                <w:color w:val="000000"/>
                <w:lang w:val="en-US"/>
              </w:rPr>
            </w:pPr>
            <w:r>
              <w:rPr>
                <w:rFonts w:ascii="Calibri" w:hAnsi="Calibri" w:cs="Tahoma"/>
                <w:color w:val="000000"/>
                <w:lang w:val="en-US"/>
              </w:rPr>
              <w:t>7</w:t>
            </w:r>
          </w:p>
        </w:tc>
        <w:tc>
          <w:tcPr>
            <w:tcW w:w="1001" w:type="dxa"/>
            <w:vAlign w:val="center"/>
          </w:tcPr>
          <w:p w:rsidR="004F1D0B" w:rsidRPr="003605D2" w:rsidRDefault="004F1D0B" w:rsidP="00B1361D">
            <w:pPr>
              <w:jc w:val="center"/>
              <w:rPr>
                <w:rFonts w:ascii="Calibri" w:hAnsi="Calibri" w:cs="Calibri"/>
                <w:bCs/>
                <w:lang w:val="es-BO"/>
              </w:rPr>
            </w:pPr>
            <w:r w:rsidRPr="003605D2">
              <w:rPr>
                <w:rFonts w:ascii="Calibri" w:hAnsi="Calibri" w:cs="Calibri"/>
                <w:bCs/>
                <w:lang w:val="es-BO"/>
              </w:rPr>
              <w:t>PZA.</w:t>
            </w:r>
          </w:p>
        </w:tc>
        <w:tc>
          <w:tcPr>
            <w:tcW w:w="1004" w:type="dxa"/>
            <w:shd w:val="clear" w:color="auto" w:fill="auto"/>
            <w:vAlign w:val="center"/>
          </w:tcPr>
          <w:p w:rsidR="004F1D0B" w:rsidRPr="00B5210D" w:rsidRDefault="004F1D0B" w:rsidP="00B1361D">
            <w:pPr>
              <w:jc w:val="right"/>
              <w:rPr>
                <w:rFonts w:ascii="Calibri" w:hAnsi="Calibri" w:cs="Tahoma"/>
                <w:color w:val="000000"/>
                <w:lang w:val="es-BO"/>
              </w:rPr>
            </w:pPr>
            <w:r w:rsidRPr="00B5210D">
              <w:rPr>
                <w:rFonts w:ascii="Calibri" w:hAnsi="Calibri" w:cs="Tahoma"/>
                <w:color w:val="000000"/>
                <w:lang w:val="es-BO"/>
              </w:rPr>
              <w:t>1.</w:t>
            </w:r>
            <w:r>
              <w:rPr>
                <w:rFonts w:ascii="Calibri" w:hAnsi="Calibri" w:cs="Tahoma"/>
                <w:color w:val="000000"/>
                <w:lang w:val="es-BO"/>
              </w:rPr>
              <w:t>400</w:t>
            </w:r>
            <w:r w:rsidRPr="00B5210D">
              <w:rPr>
                <w:rFonts w:ascii="Calibri" w:hAnsi="Calibri" w:cs="Tahoma"/>
                <w:color w:val="000000"/>
                <w:lang w:val="es-BO"/>
              </w:rPr>
              <w:t>,00</w:t>
            </w:r>
          </w:p>
        </w:tc>
        <w:tc>
          <w:tcPr>
            <w:tcW w:w="1116" w:type="dxa"/>
            <w:vAlign w:val="center"/>
          </w:tcPr>
          <w:p w:rsidR="004F1D0B" w:rsidRPr="00B5210D" w:rsidRDefault="004F1D0B" w:rsidP="00B1361D">
            <w:pPr>
              <w:pStyle w:val="Default"/>
              <w:jc w:val="right"/>
              <w:rPr>
                <w:rFonts w:ascii="Calibri" w:hAnsi="Calibri" w:cs="Calibri"/>
                <w:color w:val="auto"/>
                <w:sz w:val="20"/>
                <w:szCs w:val="20"/>
                <w:lang w:val="es-BO"/>
              </w:rPr>
            </w:pPr>
            <w:r>
              <w:rPr>
                <w:rFonts w:ascii="Calibri" w:hAnsi="Calibri" w:cs="Calibri"/>
                <w:color w:val="auto"/>
                <w:sz w:val="20"/>
                <w:szCs w:val="20"/>
                <w:lang w:val="es-BO"/>
              </w:rPr>
              <w:t>9</w:t>
            </w:r>
            <w:r w:rsidRPr="00B5210D">
              <w:rPr>
                <w:rFonts w:ascii="Calibri" w:hAnsi="Calibri" w:cs="Calibri"/>
                <w:color w:val="auto"/>
                <w:sz w:val="20"/>
                <w:szCs w:val="20"/>
                <w:lang w:val="es-BO"/>
              </w:rPr>
              <w:t>.</w:t>
            </w:r>
            <w:r>
              <w:rPr>
                <w:rFonts w:ascii="Calibri" w:hAnsi="Calibri" w:cs="Calibri"/>
                <w:color w:val="auto"/>
                <w:sz w:val="20"/>
                <w:szCs w:val="20"/>
                <w:lang w:val="es-BO"/>
              </w:rPr>
              <w:t>800</w:t>
            </w:r>
            <w:r w:rsidRPr="00B5210D">
              <w:rPr>
                <w:rFonts w:ascii="Calibri" w:hAnsi="Calibri" w:cs="Calibri"/>
                <w:color w:val="auto"/>
                <w:sz w:val="20"/>
                <w:szCs w:val="20"/>
                <w:lang w:val="es-BO"/>
              </w:rPr>
              <w:t>,00</w:t>
            </w:r>
          </w:p>
        </w:tc>
      </w:tr>
      <w:tr w:rsidR="004F1D0B" w:rsidRPr="00B5210D" w:rsidTr="00B1361D">
        <w:trPr>
          <w:trHeight w:val="471"/>
          <w:jc w:val="center"/>
        </w:trPr>
        <w:tc>
          <w:tcPr>
            <w:tcW w:w="8561" w:type="dxa"/>
            <w:gridSpan w:val="5"/>
            <w:vAlign w:val="center"/>
          </w:tcPr>
          <w:p w:rsidR="004F1D0B" w:rsidRPr="00B5210D" w:rsidRDefault="004F1D0B" w:rsidP="00B1361D">
            <w:pPr>
              <w:jc w:val="center"/>
              <w:rPr>
                <w:rFonts w:ascii="Calibri" w:hAnsi="Calibri" w:cs="Tahoma"/>
                <w:color w:val="000000"/>
                <w:lang w:val="es-BO"/>
              </w:rPr>
            </w:pPr>
            <w:r w:rsidRPr="00B5210D">
              <w:rPr>
                <w:rFonts w:ascii="Calibri" w:hAnsi="Calibri" w:cs="Calibri"/>
                <w:b/>
                <w:lang w:val="es-BO"/>
              </w:rPr>
              <w:t>TOTAL</w:t>
            </w:r>
            <w:r>
              <w:rPr>
                <w:rFonts w:ascii="Calibri" w:hAnsi="Calibri" w:cs="Calibri"/>
                <w:b/>
                <w:lang w:val="es-BO"/>
              </w:rPr>
              <w:t xml:space="preserve"> Bs</w:t>
            </w:r>
          </w:p>
        </w:tc>
        <w:tc>
          <w:tcPr>
            <w:tcW w:w="1116" w:type="dxa"/>
            <w:vAlign w:val="center"/>
          </w:tcPr>
          <w:p w:rsidR="004F1D0B" w:rsidRPr="00B5210D" w:rsidRDefault="004F1D0B" w:rsidP="00B1361D">
            <w:pPr>
              <w:pStyle w:val="Default"/>
              <w:jc w:val="center"/>
              <w:rPr>
                <w:rFonts w:ascii="Calibri" w:hAnsi="Calibri" w:cs="Calibri"/>
                <w:b/>
                <w:color w:val="auto"/>
                <w:sz w:val="20"/>
                <w:szCs w:val="20"/>
                <w:highlight w:val="yellow"/>
                <w:lang w:val="es-BO"/>
              </w:rPr>
            </w:pPr>
            <w:r>
              <w:rPr>
                <w:rFonts w:ascii="Calibri" w:hAnsi="Calibri"/>
                <w:b/>
                <w:sz w:val="20"/>
                <w:szCs w:val="20"/>
                <w:lang w:val="es-BO" w:eastAsia="es-419"/>
              </w:rPr>
              <w:t>9</w:t>
            </w:r>
            <w:r w:rsidRPr="00B5210D">
              <w:rPr>
                <w:rFonts w:ascii="Calibri" w:hAnsi="Calibri"/>
                <w:b/>
                <w:sz w:val="20"/>
                <w:szCs w:val="20"/>
                <w:lang w:val="es-BO" w:eastAsia="es-419"/>
              </w:rPr>
              <w:t>.</w:t>
            </w:r>
            <w:r>
              <w:rPr>
                <w:rFonts w:ascii="Calibri" w:hAnsi="Calibri"/>
                <w:b/>
                <w:sz w:val="20"/>
                <w:szCs w:val="20"/>
                <w:lang w:val="es-BO" w:eastAsia="es-419"/>
              </w:rPr>
              <w:t>800</w:t>
            </w:r>
            <w:r w:rsidRPr="00B5210D">
              <w:rPr>
                <w:rFonts w:ascii="Calibri" w:hAnsi="Calibri"/>
                <w:b/>
                <w:sz w:val="20"/>
                <w:szCs w:val="20"/>
                <w:lang w:val="es-BO" w:eastAsia="es-419"/>
              </w:rPr>
              <w:t>,00</w:t>
            </w:r>
          </w:p>
        </w:tc>
      </w:tr>
    </w:tbl>
    <w:p w:rsidR="004F1201" w:rsidRDefault="004F1201">
      <w:pPr>
        <w:rPr>
          <w:rFonts w:ascii="Calibri" w:hAnsi="Calibri" w:cs="Calibri"/>
          <w:b/>
          <w:color w:val="000000"/>
          <w:sz w:val="22"/>
          <w:szCs w:val="22"/>
        </w:rPr>
      </w:pPr>
    </w:p>
    <w:p w:rsidR="004F1D0B" w:rsidRDefault="004F1D0B"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10"/>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10"/>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 xml:space="preserve">conforme con </w:t>
      </w:r>
      <w:r w:rsidR="00EB5194" w:rsidRPr="00EB5194">
        <w:rPr>
          <w:rFonts w:ascii="Calibri" w:hAnsi="Calibri" w:cs="Calibri"/>
          <w:color w:val="000000"/>
          <w:sz w:val="22"/>
          <w:szCs w:val="22"/>
        </w:rPr>
        <w:lastRenderedPageBreak/>
        <w:t>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w:t>
      </w:r>
      <w:r w:rsidR="00CB5F1D" w:rsidRPr="00A9735E">
        <w:rPr>
          <w:rFonts w:ascii="Calibri" w:hAnsi="Calibri" w:cs="Calibri"/>
          <w:sz w:val="22"/>
          <w:szCs w:val="22"/>
        </w:rPr>
        <w:lastRenderedPageBreak/>
        <w:t xml:space="preserve">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A9735E" w:rsidRPr="00A9735E" w:rsidRDefault="00A9735E" w:rsidP="00B524B4">
      <w:pPr>
        <w:ind w:left="567"/>
        <w:jc w:val="both"/>
        <w:rPr>
          <w:rFonts w:ascii="Calibri" w:hAnsi="Calibri" w:cs="Calibri"/>
          <w:sz w:val="22"/>
          <w:szCs w:val="22"/>
        </w:rPr>
      </w:pPr>
      <w:r w:rsidRPr="00A9735E">
        <w:rPr>
          <w:rFonts w:ascii="Calibri" w:hAnsi="Calibri" w:cs="Calibri"/>
          <w:sz w:val="22"/>
          <w:szCs w:val="22"/>
        </w:rPr>
        <w:t>A</w:t>
      </w:r>
      <w:r w:rsidR="00573F34">
        <w:rPr>
          <w:rFonts w:ascii="Calibri" w:hAnsi="Calibri" w:cs="Calibri"/>
          <w:sz w:val="22"/>
          <w:szCs w:val="22"/>
        </w:rPr>
        <w:t>s</w:t>
      </w:r>
      <w:r w:rsidRPr="00A9735E">
        <w:rPr>
          <w:rFonts w:ascii="Calibri" w:hAnsi="Calibri" w:cs="Calibri"/>
          <w:sz w:val="22"/>
          <w:szCs w:val="22"/>
        </w:rPr>
        <w:t>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lastRenderedPageBreak/>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r w:rsidR="006D59A3">
        <w:rPr>
          <w:rFonts w:ascii="Calibri" w:hAnsi="Calibri" w:cs="Calibri"/>
          <w:b/>
          <w:color w:val="000000"/>
          <w:sz w:val="22"/>
          <w:szCs w:val="22"/>
        </w:rPr>
        <w:t xml:space="preserve"> </w:t>
      </w:r>
      <w:r w:rsidR="006D59A3" w:rsidRPr="006D59A3">
        <w:rPr>
          <w:rFonts w:ascii="Calibri" w:hAnsi="Calibri" w:cs="Calibri"/>
          <w:b/>
          <w:color w:val="000000"/>
          <w:sz w:val="22"/>
          <w:szCs w:val="22"/>
          <w:highlight w:val="yellow"/>
        </w:rPr>
        <w:t>(NO APLICA)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6D59A3">
        <w:rPr>
          <w:rFonts w:ascii="Calibri" w:hAnsi="Calibri" w:cs="Calibri"/>
          <w:b/>
          <w:color w:val="000000"/>
          <w:sz w:val="22"/>
          <w:szCs w:val="22"/>
        </w:rPr>
        <w:t xml:space="preserve"> </w:t>
      </w:r>
      <w:r w:rsidR="006D59A3" w:rsidRPr="006D59A3">
        <w:rPr>
          <w:rFonts w:ascii="Calibri" w:hAnsi="Calibri" w:cs="Calibri"/>
          <w:b/>
          <w:color w:val="000000"/>
          <w:sz w:val="22"/>
          <w:szCs w:val="22"/>
          <w:highlight w:val="yellow"/>
        </w:rPr>
        <w:t>(NO 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sidR="006D59A3">
        <w:rPr>
          <w:rFonts w:ascii="Calibri" w:hAnsi="Calibri" w:cs="Calibri"/>
          <w:b/>
          <w:bCs/>
          <w:color w:val="000000"/>
          <w:kern w:val="28"/>
          <w:sz w:val="22"/>
          <w:szCs w:val="22"/>
          <w:lang w:val="es-BO"/>
        </w:rPr>
        <w:t xml:space="preserve"> </w:t>
      </w:r>
      <w:r w:rsidR="006D59A3" w:rsidRPr="006D59A3">
        <w:rPr>
          <w:rFonts w:ascii="Calibri" w:hAnsi="Calibri" w:cs="Calibri"/>
          <w:b/>
          <w:color w:val="000000"/>
          <w:sz w:val="22"/>
          <w:szCs w:val="22"/>
          <w:highlight w:val="yellow"/>
        </w:rPr>
        <w:t>(NO APLICA)</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r w:rsidR="006D59A3">
        <w:rPr>
          <w:rFonts w:ascii="Calibri" w:hAnsi="Calibri" w:cs="Calibri"/>
          <w:b/>
          <w:bCs/>
          <w:color w:val="000000"/>
          <w:kern w:val="28"/>
          <w:sz w:val="22"/>
          <w:szCs w:val="22"/>
          <w:lang w:val="es-BO"/>
        </w:rPr>
        <w:t xml:space="preserve"> </w:t>
      </w:r>
      <w:r w:rsidR="006D59A3" w:rsidRPr="006D59A3">
        <w:rPr>
          <w:rFonts w:ascii="Calibri" w:hAnsi="Calibri" w:cs="Calibri"/>
          <w:b/>
          <w:color w:val="000000"/>
          <w:sz w:val="22"/>
          <w:szCs w:val="22"/>
          <w:highlight w:val="yellow"/>
        </w:rPr>
        <w:t>(NO APLICA)</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A35CDD" w:rsidRDefault="00A35CDD" w:rsidP="00B00123">
      <w:pPr>
        <w:ind w:firstLine="567"/>
        <w:rPr>
          <w:rFonts w:ascii="Segoe UI" w:hAnsi="Segoe UI" w:cs="Segoe UI"/>
          <w:bCs/>
          <w:iCs/>
          <w:color w:val="FF0000"/>
        </w:rPr>
      </w:pPr>
      <w:r w:rsidRPr="00A35CDD">
        <w:rPr>
          <w:rFonts w:ascii="Segoe UI" w:hAnsi="Segoe UI" w:cs="Segoe UI"/>
          <w:bCs/>
          <w:iCs/>
          <w:color w:val="FF0000"/>
        </w:rPr>
        <w:t>NO APLICA</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A35CDD" w:rsidRPr="00A35CDD" w:rsidRDefault="00A35CDD" w:rsidP="00A35CDD">
      <w:pPr>
        <w:ind w:firstLine="567"/>
        <w:rPr>
          <w:rFonts w:ascii="Segoe UI" w:hAnsi="Segoe UI" w:cs="Segoe UI"/>
          <w:bCs/>
          <w:iCs/>
          <w:color w:val="FF0000"/>
        </w:rPr>
      </w:pPr>
      <w:r w:rsidRPr="00A35CDD">
        <w:rPr>
          <w:rFonts w:ascii="Segoe UI" w:hAnsi="Segoe UI" w:cs="Segoe UI"/>
          <w:bCs/>
          <w:iCs/>
          <w:color w:val="FF0000"/>
        </w:rPr>
        <w:t>NO APLICA</w:t>
      </w:r>
    </w:p>
    <w:p w:rsidR="006D59A3" w:rsidRPr="00993917" w:rsidRDefault="006D59A3"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A35CDD" w:rsidRPr="00A35CDD" w:rsidRDefault="00A35CDD" w:rsidP="00A35CDD">
      <w:pPr>
        <w:ind w:firstLine="567"/>
        <w:rPr>
          <w:rFonts w:ascii="Segoe UI" w:hAnsi="Segoe UI" w:cs="Segoe UI"/>
          <w:bCs/>
          <w:iCs/>
          <w:color w:val="FF0000"/>
        </w:rPr>
      </w:pPr>
      <w:r w:rsidRPr="00A35CDD">
        <w:rPr>
          <w:rFonts w:ascii="Segoe UI" w:hAnsi="Segoe UI" w:cs="Segoe UI"/>
          <w:bCs/>
          <w:iCs/>
          <w:color w:val="FF0000"/>
        </w:rPr>
        <w:t>NO APLICA</w:t>
      </w:r>
    </w:p>
    <w:p w:rsidR="006D59A3" w:rsidRPr="00993917" w:rsidRDefault="006D59A3"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Default="00800613" w:rsidP="00E979F1">
      <w:pPr>
        <w:pStyle w:val="Normal2"/>
        <w:ind w:left="2835" w:hanging="2126"/>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6C72BF">
        <w:rPr>
          <w:rFonts w:ascii="Calibri" w:hAnsi="Calibri" w:cs="Calibri"/>
          <w:sz w:val="22"/>
          <w:szCs w:val="22"/>
          <w:lang w:val="es-BO"/>
        </w:rPr>
        <w:t>.</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28047E" w:rsidRPr="00726784" w:rsidRDefault="0028047E" w:rsidP="0028047E">
      <w:pPr>
        <w:ind w:left="2268" w:hanging="1560"/>
        <w:jc w:val="both"/>
        <w:rPr>
          <w:rFonts w:ascii="Calibri" w:hAnsi="Calibri" w:cs="Calibri"/>
          <w:sz w:val="18"/>
          <w:szCs w:val="22"/>
          <w:lang w:val="es-BO"/>
        </w:rPr>
      </w:pPr>
    </w:p>
    <w:p w:rsidR="00726784" w:rsidRPr="00726784" w:rsidRDefault="00726784" w:rsidP="006C72BF">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sidR="0028047E">
        <w:rPr>
          <w:rFonts w:ascii="Calibri" w:hAnsi="Calibri" w:cs="Calibri"/>
          <w:sz w:val="22"/>
          <w:szCs w:val="22"/>
          <w:lang w:val="es-BO"/>
        </w:rPr>
        <w:t xml:space="preserve">n las </w:t>
      </w:r>
      <w:r w:rsidR="006C72BF">
        <w:rPr>
          <w:rFonts w:ascii="Calibri" w:hAnsi="Calibri" w:cs="Calibri"/>
          <w:sz w:val="22"/>
          <w:szCs w:val="22"/>
          <w:lang w:val="es-BO"/>
        </w:rPr>
        <w:t>Especificaciones Técnicas</w:t>
      </w:r>
      <w:r w:rsidR="0028047E">
        <w:rPr>
          <w:rFonts w:ascii="Calibri" w:hAnsi="Calibri" w:cs="Calibri"/>
          <w:sz w:val="22"/>
          <w:szCs w:val="22"/>
          <w:lang w:val="es-BO"/>
        </w:rPr>
        <w:t>.</w:t>
      </w:r>
    </w:p>
    <w:p w:rsidR="00726784" w:rsidRPr="00726784" w:rsidRDefault="00726784" w:rsidP="00726784">
      <w:pPr>
        <w:ind w:left="2832" w:hanging="2124"/>
        <w:jc w:val="both"/>
        <w:rPr>
          <w:rFonts w:ascii="Calibri" w:hAnsi="Calibri" w:cs="Calibri"/>
          <w:sz w:val="16"/>
          <w:szCs w:val="22"/>
          <w:lang w:val="es-BO"/>
        </w:rPr>
      </w:pPr>
    </w:p>
    <w:p w:rsidR="00427F59" w:rsidRPr="00427F59" w:rsidRDefault="00FC639D" w:rsidP="009D036D">
      <w:pPr>
        <w:ind w:left="2832" w:hanging="2124"/>
        <w:jc w:val="both"/>
        <w:rPr>
          <w:rFonts w:ascii="Calibri" w:hAnsi="Calibri" w:cs="Calibri"/>
          <w:sz w:val="22"/>
          <w:szCs w:val="22"/>
          <w:lang w:val="es-BO"/>
        </w:rPr>
      </w:pPr>
      <w:r w:rsidRPr="00726784">
        <w:rPr>
          <w:rFonts w:ascii="Calibri" w:hAnsi="Calibri" w:cs="Calibri"/>
          <w:sz w:val="22"/>
          <w:szCs w:val="22"/>
          <w:lang w:val="es-BO"/>
        </w:rPr>
        <w:tab/>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6C72BF">
        <w:rPr>
          <w:rFonts w:ascii="Calibri" w:hAnsi="Calibri" w:cs="Calibri"/>
          <w:sz w:val="22"/>
          <w:szCs w:val="22"/>
          <w:lang w:val="es-BO"/>
        </w:rPr>
        <w:t>.</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6C72BF" w:rsidRDefault="006C72BF" w:rsidP="006C72BF">
      <w:pPr>
        <w:rPr>
          <w:rFonts w:ascii="Calibri" w:hAnsi="Calibri" w:cs="Calibri"/>
          <w:b/>
          <w:sz w:val="22"/>
          <w:szCs w:val="22"/>
        </w:rPr>
      </w:pP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4968"/>
        <w:gridCol w:w="42"/>
        <w:gridCol w:w="859"/>
        <w:gridCol w:w="1001"/>
        <w:gridCol w:w="1004"/>
        <w:gridCol w:w="1116"/>
      </w:tblGrid>
      <w:tr w:rsidR="006C72BF" w:rsidRPr="003605D2" w:rsidTr="0077499D">
        <w:trPr>
          <w:trHeight w:val="126"/>
          <w:jc w:val="center"/>
        </w:trPr>
        <w:tc>
          <w:tcPr>
            <w:tcW w:w="687" w:type="dxa"/>
            <w:shd w:val="clear" w:color="auto" w:fill="DBE5F1"/>
            <w:vAlign w:val="center"/>
          </w:tcPr>
          <w:p w:rsidR="006C72BF" w:rsidRPr="003605D2" w:rsidRDefault="006C72BF" w:rsidP="0077499D">
            <w:pPr>
              <w:autoSpaceDE w:val="0"/>
              <w:autoSpaceDN w:val="0"/>
              <w:adjustRightInd w:val="0"/>
              <w:jc w:val="center"/>
              <w:rPr>
                <w:rFonts w:ascii="Calibri" w:hAnsi="Calibri" w:cs="Calibri"/>
                <w:b/>
                <w:bCs/>
                <w:sz w:val="18"/>
                <w:lang w:val="es-BO"/>
              </w:rPr>
            </w:pPr>
            <w:r>
              <w:rPr>
                <w:rFonts w:ascii="Calibri" w:hAnsi="Calibri" w:cs="Calibri"/>
                <w:b/>
                <w:bCs/>
                <w:sz w:val="18"/>
                <w:lang w:val="es-BO"/>
              </w:rPr>
              <w:t>N°</w:t>
            </w:r>
          </w:p>
        </w:tc>
        <w:tc>
          <w:tcPr>
            <w:tcW w:w="5010" w:type="dxa"/>
            <w:gridSpan w:val="2"/>
            <w:shd w:val="clear" w:color="auto" w:fill="DBE5F1"/>
            <w:vAlign w:val="center"/>
          </w:tcPr>
          <w:p w:rsidR="006C72BF" w:rsidRPr="003605D2" w:rsidRDefault="006C72BF" w:rsidP="0077499D">
            <w:pPr>
              <w:autoSpaceDE w:val="0"/>
              <w:autoSpaceDN w:val="0"/>
              <w:adjustRightInd w:val="0"/>
              <w:jc w:val="center"/>
              <w:rPr>
                <w:rFonts w:ascii="Calibri" w:hAnsi="Calibri" w:cs="Calibri"/>
                <w:b/>
                <w:bCs/>
                <w:sz w:val="18"/>
                <w:lang w:val="es-BO"/>
              </w:rPr>
            </w:pPr>
            <w:r w:rsidRPr="003605D2">
              <w:rPr>
                <w:rFonts w:ascii="Calibri" w:hAnsi="Calibri" w:cs="Calibri"/>
                <w:b/>
                <w:bCs/>
                <w:sz w:val="18"/>
                <w:lang w:val="es-BO"/>
              </w:rPr>
              <w:t>DESCRIPCIÓN DETALLADA DEL BIEN</w:t>
            </w:r>
          </w:p>
        </w:tc>
        <w:tc>
          <w:tcPr>
            <w:tcW w:w="859" w:type="dxa"/>
            <w:shd w:val="clear" w:color="auto" w:fill="DBE5F1"/>
            <w:vAlign w:val="center"/>
          </w:tcPr>
          <w:p w:rsidR="006C72BF" w:rsidRPr="003605D2" w:rsidRDefault="006C72BF" w:rsidP="0077499D">
            <w:pPr>
              <w:autoSpaceDE w:val="0"/>
              <w:autoSpaceDN w:val="0"/>
              <w:adjustRightInd w:val="0"/>
              <w:jc w:val="center"/>
              <w:rPr>
                <w:rFonts w:ascii="Calibri" w:hAnsi="Calibri" w:cs="Calibri"/>
                <w:b/>
                <w:bCs/>
                <w:sz w:val="18"/>
                <w:lang w:val="es-BO"/>
              </w:rPr>
            </w:pPr>
            <w:r w:rsidRPr="003605D2">
              <w:rPr>
                <w:rFonts w:ascii="Calibri" w:hAnsi="Calibri" w:cs="Calibri"/>
                <w:b/>
                <w:bCs/>
                <w:sz w:val="18"/>
                <w:lang w:val="es-BO"/>
              </w:rPr>
              <w:t>CANTI-DAD</w:t>
            </w:r>
          </w:p>
        </w:tc>
        <w:tc>
          <w:tcPr>
            <w:tcW w:w="1001" w:type="dxa"/>
            <w:shd w:val="clear" w:color="auto" w:fill="DBE5F1"/>
            <w:vAlign w:val="center"/>
          </w:tcPr>
          <w:p w:rsidR="006C72BF" w:rsidRPr="003605D2" w:rsidRDefault="006C72BF" w:rsidP="0077499D">
            <w:pPr>
              <w:autoSpaceDE w:val="0"/>
              <w:autoSpaceDN w:val="0"/>
              <w:adjustRightInd w:val="0"/>
              <w:jc w:val="center"/>
              <w:rPr>
                <w:rFonts w:ascii="Calibri" w:hAnsi="Calibri" w:cs="Calibri"/>
                <w:b/>
                <w:bCs/>
                <w:sz w:val="18"/>
                <w:lang w:val="es-BO"/>
              </w:rPr>
            </w:pPr>
            <w:r w:rsidRPr="003605D2">
              <w:rPr>
                <w:rFonts w:ascii="Calibri" w:hAnsi="Calibri" w:cs="Calibri"/>
                <w:b/>
                <w:bCs/>
                <w:sz w:val="18"/>
                <w:lang w:val="es-BO"/>
              </w:rPr>
              <w:t>UNIDAD DE MEDIDA</w:t>
            </w:r>
          </w:p>
        </w:tc>
        <w:tc>
          <w:tcPr>
            <w:tcW w:w="1004" w:type="dxa"/>
            <w:shd w:val="clear" w:color="auto" w:fill="DBE5F1"/>
            <w:vAlign w:val="center"/>
          </w:tcPr>
          <w:p w:rsidR="006C72BF" w:rsidRPr="003605D2" w:rsidRDefault="006C72BF" w:rsidP="0077499D">
            <w:pPr>
              <w:autoSpaceDE w:val="0"/>
              <w:autoSpaceDN w:val="0"/>
              <w:adjustRightInd w:val="0"/>
              <w:jc w:val="center"/>
              <w:rPr>
                <w:rFonts w:ascii="Calibri" w:hAnsi="Calibri" w:cs="Calibri"/>
                <w:b/>
                <w:bCs/>
                <w:sz w:val="18"/>
                <w:lang w:val="es-BO"/>
              </w:rPr>
            </w:pPr>
            <w:r w:rsidRPr="003605D2">
              <w:rPr>
                <w:rFonts w:ascii="Calibri" w:hAnsi="Calibri" w:cs="Calibri"/>
                <w:b/>
                <w:bCs/>
                <w:sz w:val="18"/>
                <w:lang w:val="es-BO"/>
              </w:rPr>
              <w:t>MONTO UNITARIO</w:t>
            </w:r>
          </w:p>
        </w:tc>
        <w:tc>
          <w:tcPr>
            <w:tcW w:w="1116" w:type="dxa"/>
            <w:shd w:val="clear" w:color="auto" w:fill="DBE5F1"/>
            <w:vAlign w:val="center"/>
          </w:tcPr>
          <w:p w:rsidR="006C72BF" w:rsidRPr="003605D2" w:rsidRDefault="006C72BF" w:rsidP="0077499D">
            <w:pPr>
              <w:autoSpaceDE w:val="0"/>
              <w:autoSpaceDN w:val="0"/>
              <w:adjustRightInd w:val="0"/>
              <w:jc w:val="center"/>
              <w:rPr>
                <w:rFonts w:ascii="Calibri" w:hAnsi="Calibri" w:cs="Calibri"/>
                <w:b/>
                <w:bCs/>
                <w:sz w:val="18"/>
                <w:lang w:val="es-BO"/>
              </w:rPr>
            </w:pPr>
            <w:r w:rsidRPr="003605D2">
              <w:rPr>
                <w:rFonts w:ascii="Calibri" w:hAnsi="Calibri" w:cs="Calibri"/>
                <w:b/>
                <w:bCs/>
                <w:sz w:val="18"/>
                <w:lang w:val="es-BO"/>
              </w:rPr>
              <w:t>MONTO TOTAL</w:t>
            </w:r>
          </w:p>
        </w:tc>
      </w:tr>
      <w:tr w:rsidR="006C72BF" w:rsidRPr="00B5210D" w:rsidTr="0077499D">
        <w:trPr>
          <w:trHeight w:val="440"/>
          <w:jc w:val="center"/>
        </w:trPr>
        <w:tc>
          <w:tcPr>
            <w:tcW w:w="687" w:type="dxa"/>
            <w:shd w:val="clear" w:color="auto" w:fill="auto"/>
            <w:vAlign w:val="center"/>
          </w:tcPr>
          <w:p w:rsidR="006C72BF" w:rsidRPr="003605D2" w:rsidRDefault="006C72BF" w:rsidP="0077499D">
            <w:pPr>
              <w:autoSpaceDE w:val="0"/>
              <w:autoSpaceDN w:val="0"/>
              <w:adjustRightInd w:val="0"/>
              <w:jc w:val="center"/>
              <w:rPr>
                <w:rFonts w:ascii="Calibri" w:hAnsi="Calibri" w:cs="Calibri"/>
                <w:lang w:val="es-BO"/>
              </w:rPr>
            </w:pPr>
            <w:r>
              <w:rPr>
                <w:rFonts w:ascii="Calibri" w:hAnsi="Calibri" w:cs="Calibri"/>
                <w:lang w:val="es-BO"/>
              </w:rPr>
              <w:t>1</w:t>
            </w:r>
          </w:p>
        </w:tc>
        <w:tc>
          <w:tcPr>
            <w:tcW w:w="5010" w:type="dxa"/>
            <w:gridSpan w:val="2"/>
            <w:vAlign w:val="center"/>
          </w:tcPr>
          <w:p w:rsidR="006C72BF" w:rsidRPr="003605D2" w:rsidRDefault="006C72BF" w:rsidP="0077499D">
            <w:pPr>
              <w:rPr>
                <w:rFonts w:ascii="Calibri" w:hAnsi="Calibri" w:cs="Tahoma"/>
                <w:color w:val="000000"/>
                <w:sz w:val="19"/>
                <w:szCs w:val="19"/>
                <w:lang w:val="es-BO"/>
              </w:rPr>
            </w:pPr>
            <w:r>
              <w:rPr>
                <w:rFonts w:ascii="Calibri" w:hAnsi="Calibri" w:cs="Tahoma"/>
                <w:color w:val="000000"/>
                <w:szCs w:val="19"/>
              </w:rPr>
              <w:t>LLANTA 8.25 X16</w:t>
            </w:r>
            <w:r w:rsidRPr="003605D2">
              <w:rPr>
                <w:rFonts w:ascii="Calibri" w:hAnsi="Calibri" w:cs="Tahoma"/>
                <w:color w:val="000000"/>
                <w:szCs w:val="19"/>
              </w:rPr>
              <w:t xml:space="preserve"> </w:t>
            </w:r>
            <w:r w:rsidRPr="003605D2">
              <w:rPr>
                <w:rFonts w:ascii="Calibri" w:hAnsi="Calibri" w:cs="Calibri"/>
                <w:color w:val="000000"/>
                <w:szCs w:val="19"/>
                <w:lang w:eastAsia="es-BO"/>
              </w:rPr>
              <w:t>COMPLETA CON CAMARA Y PONCHILLO</w:t>
            </w:r>
          </w:p>
        </w:tc>
        <w:tc>
          <w:tcPr>
            <w:tcW w:w="859" w:type="dxa"/>
            <w:shd w:val="clear" w:color="auto" w:fill="auto"/>
            <w:vAlign w:val="center"/>
          </w:tcPr>
          <w:p w:rsidR="006C72BF" w:rsidRPr="003605D2" w:rsidRDefault="006C72BF" w:rsidP="0077499D">
            <w:pPr>
              <w:jc w:val="center"/>
              <w:rPr>
                <w:rFonts w:ascii="Calibri" w:hAnsi="Calibri" w:cs="Tahoma"/>
                <w:color w:val="000000"/>
                <w:lang w:val="en-US"/>
              </w:rPr>
            </w:pPr>
            <w:r>
              <w:rPr>
                <w:rFonts w:ascii="Calibri" w:hAnsi="Calibri" w:cs="Tahoma"/>
                <w:color w:val="000000"/>
                <w:lang w:val="en-US"/>
              </w:rPr>
              <w:t>7</w:t>
            </w:r>
          </w:p>
        </w:tc>
        <w:tc>
          <w:tcPr>
            <w:tcW w:w="1001" w:type="dxa"/>
            <w:vAlign w:val="center"/>
          </w:tcPr>
          <w:p w:rsidR="006C72BF" w:rsidRPr="003605D2" w:rsidRDefault="006C72BF" w:rsidP="0077499D">
            <w:pPr>
              <w:jc w:val="center"/>
              <w:rPr>
                <w:rFonts w:ascii="Calibri" w:hAnsi="Calibri" w:cs="Calibri"/>
                <w:bCs/>
                <w:lang w:val="es-BO"/>
              </w:rPr>
            </w:pPr>
            <w:r w:rsidRPr="003605D2">
              <w:rPr>
                <w:rFonts w:ascii="Calibri" w:hAnsi="Calibri" w:cs="Calibri"/>
                <w:bCs/>
                <w:lang w:val="es-BO"/>
              </w:rPr>
              <w:t>PZA.</w:t>
            </w:r>
          </w:p>
        </w:tc>
        <w:tc>
          <w:tcPr>
            <w:tcW w:w="1004" w:type="dxa"/>
            <w:shd w:val="clear" w:color="auto" w:fill="auto"/>
            <w:vAlign w:val="center"/>
          </w:tcPr>
          <w:p w:rsidR="006C72BF" w:rsidRPr="00B5210D" w:rsidRDefault="006C72BF" w:rsidP="0077499D">
            <w:pPr>
              <w:jc w:val="right"/>
              <w:rPr>
                <w:rFonts w:ascii="Calibri" w:hAnsi="Calibri" w:cs="Tahoma"/>
                <w:color w:val="000000"/>
                <w:lang w:val="es-BO"/>
              </w:rPr>
            </w:pPr>
          </w:p>
        </w:tc>
        <w:tc>
          <w:tcPr>
            <w:tcW w:w="1116" w:type="dxa"/>
            <w:vAlign w:val="center"/>
          </w:tcPr>
          <w:p w:rsidR="006C72BF" w:rsidRPr="00B5210D" w:rsidRDefault="006C72BF" w:rsidP="0077499D">
            <w:pPr>
              <w:pStyle w:val="Default"/>
              <w:jc w:val="right"/>
              <w:rPr>
                <w:rFonts w:ascii="Calibri" w:hAnsi="Calibri" w:cs="Calibri"/>
                <w:color w:val="auto"/>
                <w:sz w:val="20"/>
                <w:szCs w:val="20"/>
                <w:lang w:val="es-BO"/>
              </w:rPr>
            </w:pPr>
          </w:p>
        </w:tc>
      </w:tr>
      <w:tr w:rsidR="006C72BF" w:rsidRPr="00B5210D" w:rsidTr="0077499D">
        <w:trPr>
          <w:trHeight w:val="471"/>
          <w:jc w:val="center"/>
        </w:trPr>
        <w:tc>
          <w:tcPr>
            <w:tcW w:w="8561" w:type="dxa"/>
            <w:gridSpan w:val="6"/>
            <w:vAlign w:val="center"/>
          </w:tcPr>
          <w:p w:rsidR="006C72BF" w:rsidRPr="00B5210D" w:rsidRDefault="006C72BF" w:rsidP="006C72BF">
            <w:pPr>
              <w:jc w:val="right"/>
              <w:rPr>
                <w:rFonts w:ascii="Calibri" w:hAnsi="Calibri" w:cs="Tahoma"/>
                <w:color w:val="000000"/>
                <w:lang w:val="es-BO"/>
              </w:rPr>
            </w:pPr>
            <w:r w:rsidRPr="006C72BF">
              <w:rPr>
                <w:rFonts w:ascii="Calibri" w:hAnsi="Calibri" w:cs="Calibri"/>
                <w:b/>
                <w:lang w:val="es-BO"/>
              </w:rPr>
              <w:t>PRECIO TOTAL (Numeral)</w:t>
            </w:r>
          </w:p>
        </w:tc>
        <w:tc>
          <w:tcPr>
            <w:tcW w:w="1116" w:type="dxa"/>
            <w:vAlign w:val="center"/>
          </w:tcPr>
          <w:p w:rsidR="006C72BF" w:rsidRPr="00B5210D" w:rsidRDefault="006C72BF" w:rsidP="0077499D">
            <w:pPr>
              <w:pStyle w:val="Default"/>
              <w:jc w:val="center"/>
              <w:rPr>
                <w:rFonts w:ascii="Calibri" w:hAnsi="Calibri" w:cs="Calibri"/>
                <w:b/>
                <w:color w:val="auto"/>
                <w:sz w:val="20"/>
                <w:szCs w:val="20"/>
                <w:highlight w:val="yellow"/>
                <w:lang w:val="es-BO"/>
              </w:rPr>
            </w:pPr>
          </w:p>
        </w:tc>
      </w:tr>
      <w:tr w:rsidR="006C72BF" w:rsidRPr="00B5210D" w:rsidTr="006C72BF">
        <w:trPr>
          <w:trHeight w:val="471"/>
          <w:jc w:val="center"/>
        </w:trPr>
        <w:tc>
          <w:tcPr>
            <w:tcW w:w="5655" w:type="dxa"/>
            <w:gridSpan w:val="2"/>
            <w:vAlign w:val="center"/>
          </w:tcPr>
          <w:p w:rsidR="006C72BF" w:rsidRDefault="006C72BF" w:rsidP="006C72BF">
            <w:pPr>
              <w:pStyle w:val="Default"/>
              <w:jc w:val="right"/>
              <w:rPr>
                <w:rFonts w:ascii="Calibri" w:hAnsi="Calibri"/>
                <w:b/>
                <w:sz w:val="20"/>
                <w:szCs w:val="20"/>
                <w:lang w:val="es-BO" w:eastAsia="es-419"/>
              </w:rPr>
            </w:pPr>
            <w:r w:rsidRPr="00F63B8F">
              <w:rPr>
                <w:rFonts w:ascii="Calibri" w:hAnsi="Calibri" w:cs="Calibri"/>
                <w:b/>
                <w:sz w:val="22"/>
                <w:szCs w:val="22"/>
                <w:lang w:val="es-BO"/>
              </w:rPr>
              <w:t>PRECIO TOTAL (Literal)</w:t>
            </w:r>
          </w:p>
        </w:tc>
        <w:tc>
          <w:tcPr>
            <w:tcW w:w="4022" w:type="dxa"/>
            <w:gridSpan w:val="5"/>
            <w:vAlign w:val="center"/>
          </w:tcPr>
          <w:p w:rsidR="006C72BF" w:rsidRDefault="006C72BF" w:rsidP="0077499D">
            <w:pPr>
              <w:pStyle w:val="Default"/>
              <w:jc w:val="center"/>
              <w:rPr>
                <w:rFonts w:ascii="Calibri" w:hAnsi="Calibri"/>
                <w:b/>
                <w:sz w:val="20"/>
                <w:szCs w:val="20"/>
                <w:lang w:val="es-BO" w:eastAsia="es-419"/>
              </w:rPr>
            </w:pPr>
          </w:p>
        </w:tc>
      </w:tr>
    </w:tbl>
    <w:p w:rsidR="00F63B8F" w:rsidRPr="00F63B8F" w:rsidRDefault="00F63B8F" w:rsidP="006C72BF">
      <w:pP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Default="00F63B8F" w:rsidP="00F63B8F">
      <w:pPr>
        <w:rPr>
          <w:rFonts w:ascii="Calibri" w:hAnsi="Calibri" w:cs="Calibri"/>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6C72BF" w:rsidRDefault="006C72B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3A71BF" w:rsidRDefault="00F63B8F" w:rsidP="00CE6ED7">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CE6ED7" w:rsidRPr="00CE6ED7" w:rsidRDefault="00CE6ED7" w:rsidP="00CE6ED7">
      <w:pPr>
        <w:jc w:val="center"/>
        <w:rPr>
          <w:rFonts w:ascii="Calibri" w:hAnsi="Calibri" w:cs="Calibri"/>
          <w:b/>
          <w:sz w:val="22"/>
          <w:szCs w:val="22"/>
          <w:lang w:val="es-BO"/>
        </w:rPr>
      </w:pPr>
    </w:p>
    <w:tbl>
      <w:tblPr>
        <w:tblW w:w="95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8"/>
        <w:gridCol w:w="3827"/>
      </w:tblGrid>
      <w:tr w:rsidR="00773024" w:rsidRPr="00594BE0" w:rsidTr="00CE6ED7">
        <w:trPr>
          <w:trHeight w:val="253"/>
        </w:trPr>
        <w:tc>
          <w:tcPr>
            <w:tcW w:w="5738" w:type="dxa"/>
            <w:shd w:val="clear" w:color="auto" w:fill="BDD6EE"/>
            <w:vAlign w:val="center"/>
          </w:tcPr>
          <w:p w:rsidR="00773024" w:rsidRDefault="00773024" w:rsidP="0077499D">
            <w:pPr>
              <w:autoSpaceDE w:val="0"/>
              <w:autoSpaceDN w:val="0"/>
              <w:adjustRightInd w:val="0"/>
              <w:spacing w:before="120" w:after="120"/>
              <w:rPr>
                <w:rFonts w:ascii="Calibri" w:hAnsi="Calibri" w:cs="Calibri"/>
                <w:b/>
                <w:bCs/>
                <w:sz w:val="22"/>
                <w:szCs w:val="22"/>
                <w:lang w:eastAsia="es-BO"/>
              </w:rPr>
            </w:pPr>
            <w:r w:rsidRPr="003544C1">
              <w:rPr>
                <w:rFonts w:ascii="Calibri" w:hAnsi="Calibri" w:cs="Calibri"/>
                <w:b/>
                <w:sz w:val="18"/>
                <w:szCs w:val="18"/>
              </w:rPr>
              <w:t>CARACTERÍSTICAS TÉCNICAS REQUERIDAS POR YPFB</w:t>
            </w:r>
          </w:p>
        </w:tc>
        <w:tc>
          <w:tcPr>
            <w:tcW w:w="3827" w:type="dxa"/>
            <w:shd w:val="clear" w:color="auto" w:fill="BDD6EE"/>
          </w:tcPr>
          <w:p w:rsidR="00CE6ED7" w:rsidRPr="003544C1" w:rsidRDefault="00CE6ED7" w:rsidP="00CE6ED7">
            <w:pPr>
              <w:jc w:val="center"/>
              <w:rPr>
                <w:rFonts w:ascii="Calibri" w:hAnsi="Calibri" w:cs="Calibri"/>
                <w:b/>
                <w:sz w:val="18"/>
                <w:szCs w:val="18"/>
              </w:rPr>
            </w:pPr>
            <w:r w:rsidRPr="003544C1">
              <w:rPr>
                <w:rFonts w:ascii="Calibri" w:hAnsi="Calibri" w:cs="Calibri"/>
                <w:b/>
                <w:sz w:val="18"/>
                <w:szCs w:val="18"/>
              </w:rPr>
              <w:t>CARACTERÍSTICAS TÉCNICAS PROPUESTAS POR EL PROPONENTE</w:t>
            </w:r>
          </w:p>
          <w:p w:rsidR="00773024" w:rsidRPr="003544C1" w:rsidRDefault="00CE6ED7" w:rsidP="00CE6ED7">
            <w:pPr>
              <w:autoSpaceDE w:val="0"/>
              <w:autoSpaceDN w:val="0"/>
              <w:adjustRightInd w:val="0"/>
              <w:spacing w:before="120" w:after="120"/>
              <w:jc w:val="center"/>
              <w:rPr>
                <w:rFonts w:ascii="Calibri" w:hAnsi="Calibri" w:cs="Calibri"/>
                <w:b/>
                <w:sz w:val="18"/>
                <w:szCs w:val="18"/>
              </w:rPr>
            </w:pPr>
            <w:r w:rsidRPr="003544C1">
              <w:rPr>
                <w:rFonts w:ascii="Calibri" w:hAnsi="Calibri" w:cs="Calibri"/>
                <w:b/>
                <w:i/>
                <w:sz w:val="18"/>
                <w:szCs w:val="18"/>
              </w:rPr>
              <w:t>(Describir su propuesta en base a lo solicitado por YPFB)</w:t>
            </w:r>
          </w:p>
        </w:tc>
      </w:tr>
      <w:tr w:rsidR="00773024" w:rsidRPr="00594BE0" w:rsidTr="00CE6ED7">
        <w:trPr>
          <w:trHeight w:val="253"/>
        </w:trPr>
        <w:tc>
          <w:tcPr>
            <w:tcW w:w="5738" w:type="dxa"/>
            <w:shd w:val="clear" w:color="auto" w:fill="BDD6EE"/>
            <w:vAlign w:val="center"/>
          </w:tcPr>
          <w:p w:rsidR="00773024" w:rsidRPr="00594BE0" w:rsidRDefault="00773024" w:rsidP="0077499D">
            <w:pPr>
              <w:autoSpaceDE w:val="0"/>
              <w:autoSpaceDN w:val="0"/>
              <w:adjustRightInd w:val="0"/>
              <w:spacing w:before="120" w:after="120"/>
              <w:rPr>
                <w:rFonts w:ascii="Calibri" w:hAnsi="Calibri" w:cs="Calibri"/>
                <w:b/>
                <w:bCs/>
                <w:sz w:val="22"/>
                <w:szCs w:val="22"/>
              </w:rPr>
            </w:pPr>
            <w:r>
              <w:rPr>
                <w:rFonts w:ascii="Calibri" w:hAnsi="Calibri" w:cs="Calibri"/>
                <w:b/>
                <w:bCs/>
                <w:sz w:val="22"/>
                <w:szCs w:val="22"/>
                <w:lang w:eastAsia="es-BO"/>
              </w:rPr>
              <w:t xml:space="preserve">1. </w:t>
            </w:r>
            <w:r w:rsidRPr="00594BE0">
              <w:rPr>
                <w:rFonts w:ascii="Calibri" w:hAnsi="Calibri" w:cs="Calibri"/>
                <w:b/>
                <w:bCs/>
                <w:sz w:val="22"/>
                <w:szCs w:val="22"/>
                <w:lang w:eastAsia="es-BO"/>
              </w:rPr>
              <w:t>CARACTERÍSTICAS</w:t>
            </w:r>
          </w:p>
        </w:tc>
        <w:tc>
          <w:tcPr>
            <w:tcW w:w="3827" w:type="dxa"/>
            <w:shd w:val="clear" w:color="auto" w:fill="BDD6EE"/>
          </w:tcPr>
          <w:p w:rsidR="00773024" w:rsidRDefault="00773024" w:rsidP="0077499D">
            <w:pPr>
              <w:autoSpaceDE w:val="0"/>
              <w:autoSpaceDN w:val="0"/>
              <w:adjustRightInd w:val="0"/>
              <w:spacing w:before="120" w:after="120"/>
              <w:rPr>
                <w:rFonts w:ascii="Calibri" w:hAnsi="Calibri" w:cs="Calibri"/>
                <w:b/>
                <w:bCs/>
                <w:sz w:val="22"/>
                <w:szCs w:val="22"/>
                <w:lang w:eastAsia="es-BO"/>
              </w:rPr>
            </w:pPr>
          </w:p>
        </w:tc>
      </w:tr>
      <w:tr w:rsidR="00773024" w:rsidRPr="00594BE0" w:rsidTr="00CE6ED7">
        <w:trPr>
          <w:trHeight w:val="1181"/>
        </w:trPr>
        <w:tc>
          <w:tcPr>
            <w:tcW w:w="5738" w:type="dxa"/>
            <w:shd w:val="clear" w:color="auto" w:fill="auto"/>
            <w:vAlign w:val="center"/>
          </w:tcPr>
          <w:tbl>
            <w:tblPr>
              <w:tblpPr w:leftFromText="141" w:rightFromText="141" w:vertAnchor="page" w:horzAnchor="margin" w:tblpY="166"/>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976"/>
              <w:gridCol w:w="993"/>
              <w:gridCol w:w="992"/>
            </w:tblGrid>
            <w:tr w:rsidR="00773024" w:rsidRPr="00773024" w:rsidTr="00CE6ED7">
              <w:trPr>
                <w:trHeight w:val="257"/>
              </w:trPr>
              <w:tc>
                <w:tcPr>
                  <w:tcW w:w="421" w:type="dxa"/>
                  <w:shd w:val="clear" w:color="auto" w:fill="BDD6EE"/>
                  <w:vAlign w:val="center"/>
                </w:tcPr>
                <w:p w:rsidR="00773024" w:rsidRPr="00773024" w:rsidRDefault="00773024" w:rsidP="00773024">
                  <w:pPr>
                    <w:autoSpaceDE w:val="0"/>
                    <w:autoSpaceDN w:val="0"/>
                    <w:adjustRightInd w:val="0"/>
                    <w:rPr>
                      <w:rFonts w:ascii="Calibri" w:hAnsi="Calibri" w:cs="Calibri"/>
                      <w:b/>
                      <w:bCs/>
                      <w:sz w:val="16"/>
                      <w:szCs w:val="16"/>
                      <w:lang w:val="es-BO"/>
                    </w:rPr>
                  </w:pPr>
                  <w:r w:rsidRPr="00773024">
                    <w:rPr>
                      <w:rFonts w:ascii="Calibri" w:hAnsi="Calibri" w:cs="Calibri"/>
                      <w:b/>
                      <w:bCs/>
                      <w:sz w:val="16"/>
                      <w:szCs w:val="16"/>
                      <w:lang w:val="es-BO"/>
                    </w:rPr>
                    <w:t>N°</w:t>
                  </w:r>
                </w:p>
              </w:tc>
              <w:tc>
                <w:tcPr>
                  <w:tcW w:w="2976" w:type="dxa"/>
                  <w:shd w:val="clear" w:color="auto" w:fill="BDD6EE"/>
                  <w:vAlign w:val="center"/>
                </w:tcPr>
                <w:p w:rsidR="00773024" w:rsidRPr="00773024" w:rsidRDefault="00773024" w:rsidP="00CE6ED7">
                  <w:pPr>
                    <w:autoSpaceDE w:val="0"/>
                    <w:autoSpaceDN w:val="0"/>
                    <w:adjustRightInd w:val="0"/>
                    <w:jc w:val="center"/>
                    <w:rPr>
                      <w:rFonts w:ascii="Calibri" w:hAnsi="Calibri" w:cs="Calibri"/>
                      <w:b/>
                      <w:bCs/>
                      <w:sz w:val="16"/>
                      <w:szCs w:val="16"/>
                      <w:lang w:val="es-BO"/>
                    </w:rPr>
                  </w:pPr>
                  <w:r w:rsidRPr="00773024">
                    <w:rPr>
                      <w:rFonts w:ascii="Calibri" w:hAnsi="Calibri" w:cs="Calibri"/>
                      <w:b/>
                      <w:bCs/>
                      <w:sz w:val="16"/>
                      <w:szCs w:val="16"/>
                      <w:lang w:val="es-BO"/>
                    </w:rPr>
                    <w:t>DESCRIPCIÓN DETALLADA DEL BIEN</w:t>
                  </w:r>
                </w:p>
              </w:tc>
              <w:tc>
                <w:tcPr>
                  <w:tcW w:w="993" w:type="dxa"/>
                  <w:shd w:val="clear" w:color="auto" w:fill="BDD6EE"/>
                  <w:vAlign w:val="center"/>
                </w:tcPr>
                <w:p w:rsidR="00773024" w:rsidRPr="00773024" w:rsidRDefault="00773024" w:rsidP="00CE6ED7">
                  <w:pPr>
                    <w:autoSpaceDE w:val="0"/>
                    <w:autoSpaceDN w:val="0"/>
                    <w:adjustRightInd w:val="0"/>
                    <w:jc w:val="center"/>
                    <w:rPr>
                      <w:rFonts w:ascii="Calibri" w:hAnsi="Calibri" w:cs="Calibri"/>
                      <w:b/>
                      <w:bCs/>
                      <w:sz w:val="16"/>
                      <w:szCs w:val="16"/>
                      <w:lang w:val="es-BO"/>
                    </w:rPr>
                  </w:pPr>
                  <w:r w:rsidRPr="00773024">
                    <w:rPr>
                      <w:rFonts w:ascii="Calibri" w:hAnsi="Calibri" w:cs="Calibri"/>
                      <w:b/>
                      <w:bCs/>
                      <w:sz w:val="16"/>
                      <w:szCs w:val="16"/>
                      <w:lang w:val="es-BO"/>
                    </w:rPr>
                    <w:t>UNIDAD DE MEDIDA</w:t>
                  </w:r>
                </w:p>
              </w:tc>
              <w:tc>
                <w:tcPr>
                  <w:tcW w:w="992" w:type="dxa"/>
                  <w:shd w:val="clear" w:color="auto" w:fill="BDD6EE"/>
                  <w:vAlign w:val="center"/>
                </w:tcPr>
                <w:p w:rsidR="00773024" w:rsidRPr="00773024" w:rsidRDefault="00773024" w:rsidP="00CE6ED7">
                  <w:pPr>
                    <w:autoSpaceDE w:val="0"/>
                    <w:autoSpaceDN w:val="0"/>
                    <w:adjustRightInd w:val="0"/>
                    <w:jc w:val="center"/>
                    <w:rPr>
                      <w:rFonts w:ascii="Calibri" w:hAnsi="Calibri" w:cs="Calibri"/>
                      <w:b/>
                      <w:bCs/>
                      <w:sz w:val="16"/>
                      <w:szCs w:val="16"/>
                      <w:lang w:val="es-BO"/>
                    </w:rPr>
                  </w:pPr>
                  <w:r w:rsidRPr="00773024">
                    <w:rPr>
                      <w:rFonts w:ascii="Calibri" w:hAnsi="Calibri" w:cs="Calibri"/>
                      <w:b/>
                      <w:bCs/>
                      <w:sz w:val="16"/>
                      <w:szCs w:val="16"/>
                      <w:lang w:val="es-BO"/>
                    </w:rPr>
                    <w:t>CANTIDAD</w:t>
                  </w:r>
                </w:p>
              </w:tc>
            </w:tr>
            <w:tr w:rsidR="00773024" w:rsidRPr="00773024" w:rsidTr="00CE6ED7">
              <w:trPr>
                <w:trHeight w:val="439"/>
              </w:trPr>
              <w:tc>
                <w:tcPr>
                  <w:tcW w:w="421" w:type="dxa"/>
                  <w:shd w:val="clear" w:color="auto" w:fill="auto"/>
                  <w:vAlign w:val="center"/>
                </w:tcPr>
                <w:p w:rsidR="00773024" w:rsidRPr="00773024" w:rsidRDefault="00773024" w:rsidP="00773024">
                  <w:pPr>
                    <w:autoSpaceDE w:val="0"/>
                    <w:autoSpaceDN w:val="0"/>
                    <w:adjustRightInd w:val="0"/>
                    <w:rPr>
                      <w:rFonts w:ascii="Calibri" w:hAnsi="Calibri" w:cs="Calibri"/>
                      <w:color w:val="000000"/>
                      <w:sz w:val="16"/>
                      <w:szCs w:val="16"/>
                      <w:lang w:eastAsia="es-BO"/>
                    </w:rPr>
                  </w:pPr>
                  <w:r w:rsidRPr="00773024">
                    <w:rPr>
                      <w:rFonts w:ascii="Calibri" w:hAnsi="Calibri" w:cs="Calibri"/>
                      <w:color w:val="000000"/>
                      <w:sz w:val="16"/>
                      <w:szCs w:val="16"/>
                      <w:lang w:eastAsia="es-BO"/>
                    </w:rPr>
                    <w:t>1</w:t>
                  </w:r>
                </w:p>
              </w:tc>
              <w:tc>
                <w:tcPr>
                  <w:tcW w:w="2976" w:type="dxa"/>
                  <w:vAlign w:val="center"/>
                </w:tcPr>
                <w:p w:rsidR="00773024" w:rsidRPr="00773024" w:rsidRDefault="00773024" w:rsidP="00773024">
                  <w:pPr>
                    <w:rPr>
                      <w:rFonts w:ascii="Calibri" w:hAnsi="Calibri" w:cs="Calibri"/>
                      <w:color w:val="000000"/>
                      <w:sz w:val="16"/>
                      <w:szCs w:val="16"/>
                      <w:lang w:eastAsia="es-BO"/>
                    </w:rPr>
                  </w:pPr>
                  <w:r w:rsidRPr="00773024">
                    <w:rPr>
                      <w:rFonts w:ascii="Calibri" w:hAnsi="Calibri" w:cs="Calibri"/>
                      <w:color w:val="000000"/>
                      <w:sz w:val="16"/>
                      <w:szCs w:val="16"/>
                      <w:lang w:eastAsia="es-BO"/>
                    </w:rPr>
                    <w:t>LLANTA 8.25 - X16 COMPLETA CON CAMARA Y PONCHILLO – DIRECCIONAL</w:t>
                  </w:r>
                </w:p>
              </w:tc>
              <w:tc>
                <w:tcPr>
                  <w:tcW w:w="993" w:type="dxa"/>
                  <w:vAlign w:val="center"/>
                </w:tcPr>
                <w:p w:rsidR="00773024" w:rsidRPr="00773024" w:rsidRDefault="00773024" w:rsidP="00773024">
                  <w:pPr>
                    <w:jc w:val="center"/>
                    <w:rPr>
                      <w:rFonts w:ascii="Calibri" w:hAnsi="Calibri" w:cs="Calibri"/>
                      <w:bCs/>
                      <w:sz w:val="16"/>
                      <w:szCs w:val="16"/>
                      <w:lang w:val="es-BO"/>
                    </w:rPr>
                  </w:pPr>
                  <w:r w:rsidRPr="00773024">
                    <w:rPr>
                      <w:rFonts w:ascii="Calibri" w:hAnsi="Calibri" w:cs="Calibri"/>
                      <w:bCs/>
                      <w:sz w:val="16"/>
                      <w:szCs w:val="16"/>
                      <w:lang w:val="es-BO"/>
                    </w:rPr>
                    <w:t>PZA.</w:t>
                  </w:r>
                </w:p>
              </w:tc>
              <w:tc>
                <w:tcPr>
                  <w:tcW w:w="992" w:type="dxa"/>
                  <w:shd w:val="clear" w:color="auto" w:fill="auto"/>
                  <w:vAlign w:val="center"/>
                </w:tcPr>
                <w:p w:rsidR="00773024" w:rsidRPr="00773024" w:rsidRDefault="00773024" w:rsidP="00773024">
                  <w:pPr>
                    <w:jc w:val="center"/>
                    <w:rPr>
                      <w:rFonts w:ascii="Calibri" w:hAnsi="Calibri" w:cs="Calibri"/>
                      <w:color w:val="000000"/>
                      <w:sz w:val="16"/>
                      <w:szCs w:val="16"/>
                      <w:lang w:val="en-US"/>
                    </w:rPr>
                  </w:pPr>
                  <w:r w:rsidRPr="00773024">
                    <w:rPr>
                      <w:rFonts w:ascii="Calibri" w:hAnsi="Calibri" w:cs="Calibri"/>
                      <w:color w:val="000000"/>
                      <w:sz w:val="16"/>
                      <w:szCs w:val="16"/>
                      <w:lang w:val="en-US"/>
                    </w:rPr>
                    <w:t>7</w:t>
                  </w:r>
                </w:p>
              </w:tc>
            </w:tr>
          </w:tbl>
          <w:p w:rsidR="00773024" w:rsidRPr="00594BE0" w:rsidRDefault="00773024" w:rsidP="0077499D">
            <w:pPr>
              <w:autoSpaceDE w:val="0"/>
              <w:autoSpaceDN w:val="0"/>
              <w:adjustRightInd w:val="0"/>
              <w:spacing w:before="120" w:after="120"/>
              <w:rPr>
                <w:rFonts w:ascii="Calibri" w:hAnsi="Calibri" w:cs="Calibri"/>
                <w:b/>
                <w:bCs/>
                <w:sz w:val="22"/>
                <w:szCs w:val="22"/>
              </w:rPr>
            </w:pPr>
          </w:p>
        </w:tc>
        <w:tc>
          <w:tcPr>
            <w:tcW w:w="3827" w:type="dxa"/>
          </w:tcPr>
          <w:p w:rsidR="00773024" w:rsidRPr="00773024" w:rsidRDefault="00773024" w:rsidP="00773024">
            <w:pPr>
              <w:autoSpaceDE w:val="0"/>
              <w:autoSpaceDN w:val="0"/>
              <w:adjustRightInd w:val="0"/>
              <w:rPr>
                <w:rFonts w:ascii="Calibri" w:hAnsi="Calibri" w:cs="Calibri"/>
                <w:b/>
                <w:bCs/>
                <w:sz w:val="16"/>
                <w:szCs w:val="16"/>
                <w:lang w:val="es-BO"/>
              </w:rPr>
            </w:pPr>
          </w:p>
        </w:tc>
      </w:tr>
      <w:tr w:rsidR="00773024" w:rsidRPr="00594BE0" w:rsidTr="00CE6ED7">
        <w:trPr>
          <w:trHeight w:val="253"/>
        </w:trPr>
        <w:tc>
          <w:tcPr>
            <w:tcW w:w="5738" w:type="dxa"/>
            <w:shd w:val="clear" w:color="auto" w:fill="BDD6EE"/>
            <w:vAlign w:val="center"/>
          </w:tcPr>
          <w:p w:rsidR="00773024" w:rsidRPr="00594BE0" w:rsidRDefault="00773024" w:rsidP="0077499D">
            <w:pPr>
              <w:autoSpaceDE w:val="0"/>
              <w:autoSpaceDN w:val="0"/>
              <w:adjustRightInd w:val="0"/>
              <w:spacing w:before="120" w:after="120"/>
              <w:rPr>
                <w:rFonts w:ascii="Calibri" w:hAnsi="Calibri" w:cs="Calibri"/>
                <w:b/>
                <w:bCs/>
                <w:sz w:val="22"/>
                <w:szCs w:val="22"/>
                <w:lang w:eastAsia="es-BO"/>
              </w:rPr>
            </w:pPr>
            <w:r w:rsidRPr="00594BE0">
              <w:rPr>
                <w:rFonts w:ascii="Calibri" w:hAnsi="Calibri" w:cs="Calibri"/>
                <w:b/>
                <w:bCs/>
                <w:sz w:val="22"/>
                <w:szCs w:val="22"/>
              </w:rPr>
              <w:t xml:space="preserve">CARACTERÍSTICAS TÉCNICAS DEL BIEN </w:t>
            </w:r>
          </w:p>
        </w:tc>
        <w:tc>
          <w:tcPr>
            <w:tcW w:w="3827" w:type="dxa"/>
            <w:shd w:val="clear" w:color="auto" w:fill="BDD6EE"/>
          </w:tcPr>
          <w:p w:rsidR="00773024" w:rsidRPr="00594BE0" w:rsidRDefault="00773024" w:rsidP="0077499D">
            <w:pPr>
              <w:autoSpaceDE w:val="0"/>
              <w:autoSpaceDN w:val="0"/>
              <w:adjustRightInd w:val="0"/>
              <w:spacing w:before="120" w:after="120"/>
              <w:rPr>
                <w:rFonts w:ascii="Calibri" w:hAnsi="Calibri" w:cs="Calibri"/>
                <w:b/>
                <w:bCs/>
                <w:sz w:val="22"/>
                <w:szCs w:val="22"/>
              </w:rPr>
            </w:pPr>
          </w:p>
        </w:tc>
      </w:tr>
      <w:tr w:rsidR="00773024" w:rsidRPr="00594BE0" w:rsidTr="00CE6ED7">
        <w:trPr>
          <w:trHeight w:val="70"/>
        </w:trPr>
        <w:tc>
          <w:tcPr>
            <w:tcW w:w="5738" w:type="dxa"/>
            <w:shd w:val="clear" w:color="auto" w:fill="auto"/>
            <w:vAlign w:val="bottom"/>
          </w:tcPr>
          <w:p w:rsidR="00773024" w:rsidRPr="00E7476F" w:rsidRDefault="00773024" w:rsidP="0077499D">
            <w:pPr>
              <w:autoSpaceDE w:val="0"/>
              <w:autoSpaceDN w:val="0"/>
              <w:adjustRightInd w:val="0"/>
              <w:jc w:val="both"/>
              <w:rPr>
                <w:rFonts w:ascii="Calibri" w:hAnsi="Calibri" w:cs="Calibri"/>
                <w:sz w:val="16"/>
                <w:szCs w:val="22"/>
                <w:lang w:val="es-ES_tradnl"/>
              </w:rPr>
            </w:pPr>
          </w:p>
          <w:p w:rsidR="00773024" w:rsidRPr="00594BE0" w:rsidRDefault="00773024" w:rsidP="0077499D">
            <w:pPr>
              <w:autoSpaceDE w:val="0"/>
              <w:autoSpaceDN w:val="0"/>
              <w:adjustRightInd w:val="0"/>
              <w:jc w:val="both"/>
              <w:rPr>
                <w:rFonts w:ascii="Calibri" w:hAnsi="Calibri" w:cs="Calibri"/>
                <w:sz w:val="22"/>
                <w:szCs w:val="22"/>
                <w:lang w:val="es-ES_tradnl"/>
              </w:rPr>
            </w:pPr>
            <w:r w:rsidRPr="00594BE0">
              <w:rPr>
                <w:rFonts w:ascii="Calibri" w:hAnsi="Calibri" w:cs="Calibri"/>
                <w:sz w:val="22"/>
                <w:szCs w:val="22"/>
                <w:lang w:val="es-ES_tradnl"/>
              </w:rPr>
              <w:t>P</w:t>
            </w:r>
            <w:r>
              <w:rPr>
                <w:rFonts w:ascii="Calibri" w:hAnsi="Calibri" w:cs="Calibri"/>
                <w:sz w:val="22"/>
                <w:szCs w:val="22"/>
                <w:lang w:val="es-ES_tradnl"/>
              </w:rPr>
              <w:t>or las actividades operativas que realiza el camión HINO 500 que pertenece a</w:t>
            </w:r>
            <w:r w:rsidRPr="00594BE0">
              <w:rPr>
                <w:rFonts w:ascii="Calibri" w:hAnsi="Calibri" w:cs="Calibri"/>
                <w:sz w:val="22"/>
                <w:szCs w:val="22"/>
                <w:lang w:val="es-ES_tradnl"/>
              </w:rPr>
              <w:t>l parque automot</w:t>
            </w:r>
            <w:r>
              <w:rPr>
                <w:rFonts w:ascii="Calibri" w:hAnsi="Calibri" w:cs="Calibri"/>
                <w:sz w:val="22"/>
                <w:szCs w:val="22"/>
                <w:lang w:val="es-ES_tradnl"/>
              </w:rPr>
              <w:t>or de Y.P.F.B. Oficina Central,</w:t>
            </w:r>
            <w:r w:rsidRPr="00594BE0">
              <w:rPr>
                <w:rFonts w:ascii="Calibri" w:hAnsi="Calibri" w:cs="Calibri"/>
                <w:sz w:val="22"/>
                <w:szCs w:val="22"/>
                <w:lang w:val="es-ES_tradnl"/>
              </w:rPr>
              <w:t xml:space="preserve"> se requiere contar con una empresa que nos pueda proveer llantas de acuerdo al siguiente detalle:</w:t>
            </w:r>
          </w:p>
          <w:p w:rsidR="00773024" w:rsidRPr="00256C85" w:rsidRDefault="00773024" w:rsidP="0077499D">
            <w:pPr>
              <w:pStyle w:val="Prrafodelista"/>
              <w:ind w:left="0"/>
              <w:jc w:val="both"/>
              <w:rPr>
                <w:rFonts w:ascii="Calibri" w:hAnsi="Calibri" w:cs="Calibri"/>
                <w:sz w:val="10"/>
                <w:szCs w:val="22"/>
                <w:lang w:val="es-BO"/>
              </w:rPr>
            </w:pPr>
          </w:p>
          <w:tbl>
            <w:tblPr>
              <w:tblW w:w="5517" w:type="dxa"/>
              <w:tblLayout w:type="fixed"/>
              <w:tblCellMar>
                <w:left w:w="70" w:type="dxa"/>
                <w:right w:w="70" w:type="dxa"/>
              </w:tblCellMar>
              <w:tblLook w:val="04A0" w:firstRow="1" w:lastRow="0" w:firstColumn="1" w:lastColumn="0" w:noHBand="0" w:noVBand="1"/>
            </w:tblPr>
            <w:tblGrid>
              <w:gridCol w:w="624"/>
              <w:gridCol w:w="4893"/>
            </w:tblGrid>
            <w:tr w:rsidR="00773024" w:rsidRPr="000C14F1" w:rsidTr="00CE6ED7">
              <w:trPr>
                <w:trHeight w:val="354"/>
              </w:trPr>
              <w:tc>
                <w:tcPr>
                  <w:tcW w:w="6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73024" w:rsidRPr="000C14F1" w:rsidRDefault="00773024" w:rsidP="0077499D">
                  <w:pPr>
                    <w:jc w:val="center"/>
                    <w:rPr>
                      <w:rFonts w:ascii="Calibri Light" w:hAnsi="Calibri Light" w:cs="Calibri"/>
                      <w:b/>
                      <w:bCs/>
                      <w:color w:val="000000"/>
                      <w:sz w:val="21"/>
                      <w:szCs w:val="21"/>
                      <w:lang w:val="es-BO" w:eastAsia="es-BO"/>
                    </w:rPr>
                  </w:pPr>
                  <w:r w:rsidRPr="000C14F1">
                    <w:rPr>
                      <w:rFonts w:ascii="Calibri Light" w:hAnsi="Calibri Light" w:cs="Calibri"/>
                      <w:b/>
                      <w:bCs/>
                      <w:color w:val="000000"/>
                      <w:sz w:val="21"/>
                      <w:szCs w:val="21"/>
                      <w:lang w:val="es-BO" w:eastAsia="es-BO"/>
                    </w:rPr>
                    <w:t>N°</w:t>
                  </w:r>
                </w:p>
              </w:tc>
              <w:tc>
                <w:tcPr>
                  <w:tcW w:w="4893" w:type="dxa"/>
                  <w:tcBorders>
                    <w:top w:val="single" w:sz="4" w:space="0" w:color="auto"/>
                    <w:left w:val="nil"/>
                    <w:bottom w:val="single" w:sz="4" w:space="0" w:color="auto"/>
                    <w:right w:val="single" w:sz="4" w:space="0" w:color="auto"/>
                  </w:tcBorders>
                  <w:shd w:val="clear" w:color="auto" w:fill="BDD6EE"/>
                  <w:vAlign w:val="center"/>
                  <w:hideMark/>
                </w:tcPr>
                <w:p w:rsidR="00773024" w:rsidRPr="000C14F1" w:rsidRDefault="00773024" w:rsidP="0077499D">
                  <w:pPr>
                    <w:jc w:val="center"/>
                    <w:rPr>
                      <w:rFonts w:ascii="Calibri Light" w:hAnsi="Calibri Light" w:cs="Calibri"/>
                      <w:b/>
                      <w:bCs/>
                      <w:color w:val="000000"/>
                      <w:sz w:val="21"/>
                      <w:szCs w:val="21"/>
                      <w:lang w:val="es-BO" w:eastAsia="es-BO"/>
                    </w:rPr>
                  </w:pPr>
                  <w:r w:rsidRPr="000C14F1">
                    <w:rPr>
                      <w:rFonts w:ascii="Calibri Light" w:hAnsi="Calibri Light" w:cs="Calibri"/>
                      <w:b/>
                      <w:bCs/>
                      <w:color w:val="000000"/>
                      <w:sz w:val="21"/>
                      <w:szCs w:val="21"/>
                      <w:lang w:val="es-BO" w:eastAsia="es-BO"/>
                    </w:rPr>
                    <w:t>DETALLE DEL BIEN</w:t>
                  </w:r>
                </w:p>
              </w:tc>
            </w:tr>
            <w:tr w:rsidR="00773024" w:rsidRPr="000C14F1" w:rsidTr="006B2E8A">
              <w:trPr>
                <w:trHeight w:val="963"/>
              </w:trPr>
              <w:tc>
                <w:tcPr>
                  <w:tcW w:w="624" w:type="dxa"/>
                  <w:tcBorders>
                    <w:top w:val="single" w:sz="4" w:space="0" w:color="auto"/>
                    <w:left w:val="single" w:sz="4" w:space="0" w:color="auto"/>
                    <w:bottom w:val="single" w:sz="4" w:space="0" w:color="auto"/>
                    <w:right w:val="single" w:sz="4" w:space="0" w:color="auto"/>
                  </w:tcBorders>
                  <w:shd w:val="clear" w:color="auto" w:fill="FFFFFF"/>
                  <w:vAlign w:val="center"/>
                </w:tcPr>
                <w:p w:rsidR="00773024" w:rsidRPr="000C14F1" w:rsidRDefault="00773024" w:rsidP="0077499D">
                  <w:pPr>
                    <w:jc w:val="center"/>
                    <w:rPr>
                      <w:rFonts w:ascii="Calibri" w:hAnsi="Calibri" w:cs="Calibri"/>
                      <w:bCs/>
                      <w:color w:val="000000"/>
                      <w:sz w:val="21"/>
                      <w:szCs w:val="21"/>
                      <w:lang w:val="es-BO" w:eastAsia="es-BO"/>
                    </w:rPr>
                  </w:pPr>
                  <w:r w:rsidRPr="000C14F1">
                    <w:rPr>
                      <w:rFonts w:ascii="Calibri" w:hAnsi="Calibri" w:cs="Calibri"/>
                      <w:bCs/>
                      <w:color w:val="000000"/>
                      <w:sz w:val="21"/>
                      <w:szCs w:val="21"/>
                      <w:lang w:val="es-BO" w:eastAsia="es-BO"/>
                    </w:rPr>
                    <w:t>1</w:t>
                  </w:r>
                </w:p>
              </w:tc>
              <w:tc>
                <w:tcPr>
                  <w:tcW w:w="4893" w:type="dxa"/>
                  <w:tcBorders>
                    <w:top w:val="single" w:sz="4" w:space="0" w:color="auto"/>
                    <w:left w:val="nil"/>
                    <w:bottom w:val="single" w:sz="4" w:space="0" w:color="auto"/>
                    <w:right w:val="single" w:sz="4" w:space="0" w:color="auto"/>
                  </w:tcBorders>
                  <w:shd w:val="clear" w:color="auto" w:fill="FFFFFF"/>
                  <w:vAlign w:val="center"/>
                </w:tcPr>
                <w:p w:rsidR="00773024" w:rsidRPr="000C14F1" w:rsidRDefault="00773024" w:rsidP="0077499D">
                  <w:pPr>
                    <w:spacing w:line="276" w:lineRule="auto"/>
                    <w:jc w:val="both"/>
                    <w:rPr>
                      <w:rFonts w:ascii="Calibri" w:hAnsi="Calibri" w:cs="Calibri"/>
                      <w:b/>
                      <w:color w:val="000000"/>
                      <w:sz w:val="21"/>
                      <w:szCs w:val="21"/>
                      <w:lang w:val="es-BO" w:eastAsia="es-BO"/>
                    </w:rPr>
                  </w:pPr>
                  <w:r w:rsidRPr="000C14F1">
                    <w:rPr>
                      <w:rFonts w:ascii="Calibri" w:hAnsi="Calibri" w:cs="Calibri"/>
                      <w:b/>
                      <w:color w:val="000000"/>
                      <w:sz w:val="21"/>
                      <w:szCs w:val="21"/>
                      <w:lang w:eastAsia="es-BO"/>
                    </w:rPr>
                    <w:t>LLANTA 8.25 - X16 COMPLETA CON CAMARA Y PONCHILLO</w:t>
                  </w:r>
                </w:p>
                <w:p w:rsidR="00773024" w:rsidRPr="000C14F1" w:rsidRDefault="00773024" w:rsidP="0077499D">
                  <w:pPr>
                    <w:spacing w:line="276" w:lineRule="auto"/>
                    <w:jc w:val="both"/>
                    <w:rPr>
                      <w:rFonts w:ascii="Calibri" w:hAnsi="Calibri" w:cs="Calibri"/>
                      <w:b/>
                      <w:color w:val="000000"/>
                      <w:lang w:val="es-BO" w:eastAsia="es-BO"/>
                    </w:rPr>
                  </w:pPr>
                  <w:r w:rsidRPr="000C14F1">
                    <w:rPr>
                      <w:rFonts w:ascii="Calibri" w:hAnsi="Calibri" w:cs="Calibri"/>
                      <w:b/>
                      <w:color w:val="000000"/>
                      <w:sz w:val="21"/>
                      <w:szCs w:val="21"/>
                      <w:lang w:val="es-BO" w:eastAsia="es-BO"/>
                    </w:rPr>
                    <w:t xml:space="preserve">PROCEDENCIA: </w:t>
                  </w:r>
                  <w:r w:rsidRPr="000C14F1">
                    <w:rPr>
                      <w:rFonts w:ascii="Calibri" w:hAnsi="Calibri" w:cs="Calibri"/>
                      <w:b/>
                      <w:color w:val="000000"/>
                      <w:lang w:val="es-BO" w:eastAsia="es-BO"/>
                    </w:rPr>
                    <w:t>(excluyente)</w:t>
                  </w:r>
                </w:p>
                <w:p w:rsidR="00773024" w:rsidRPr="000C14F1" w:rsidRDefault="006B2E8A" w:rsidP="0077499D">
                  <w:pPr>
                    <w:spacing w:line="276" w:lineRule="auto"/>
                    <w:jc w:val="both"/>
                    <w:rPr>
                      <w:rFonts w:ascii="Calibri" w:hAnsi="Calibri" w:cs="Calibri"/>
                      <w:color w:val="000000"/>
                      <w:sz w:val="21"/>
                      <w:szCs w:val="21"/>
                      <w:lang w:val="es-BO" w:eastAsia="es-BO"/>
                    </w:rPr>
                  </w:pPr>
                  <w:r w:rsidRPr="006B2E8A">
                    <w:rPr>
                      <w:rFonts w:ascii="Calibri" w:hAnsi="Calibri" w:cs="Calibri"/>
                      <w:color w:val="000000"/>
                      <w:sz w:val="21"/>
                      <w:szCs w:val="21"/>
                      <w:lang w:val="es-BO" w:eastAsia="es-BO"/>
                    </w:rPr>
                    <w:t>INDUSTRIA (JAPONESA O AMERICANA (NORTE, CENTRO Y SUDAMERICA) O EUROPEA).</w:t>
                  </w:r>
                </w:p>
                <w:p w:rsidR="00773024" w:rsidRPr="000C14F1" w:rsidRDefault="00773024" w:rsidP="0077499D">
                  <w:pPr>
                    <w:spacing w:line="276" w:lineRule="auto"/>
                    <w:jc w:val="both"/>
                    <w:rPr>
                      <w:rFonts w:ascii="Calibri" w:hAnsi="Calibri" w:cs="Calibri"/>
                      <w:b/>
                      <w:color w:val="000000"/>
                      <w:sz w:val="21"/>
                      <w:szCs w:val="21"/>
                      <w:lang w:val="es-BO" w:eastAsia="es-BO"/>
                    </w:rPr>
                  </w:pPr>
                  <w:r w:rsidRPr="000C14F1">
                    <w:rPr>
                      <w:rFonts w:ascii="Calibri" w:hAnsi="Calibri" w:cs="Calibri"/>
                      <w:color w:val="000000"/>
                      <w:sz w:val="21"/>
                      <w:szCs w:val="21"/>
                      <w:lang w:val="es-BO" w:eastAsia="es-BO"/>
                    </w:rPr>
                    <w:t>EL PROPONENTE DEBE DESCRIBIR LA PROCEDENCIA DE LAS LLANTAS AL MOMENTO DE PRESENTAR LA PROPUESTA</w:t>
                  </w:r>
                </w:p>
                <w:p w:rsidR="00773024" w:rsidRPr="000C14F1" w:rsidRDefault="00773024"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MARCA:</w:t>
                  </w:r>
                  <w:r w:rsidRPr="000C14F1">
                    <w:rPr>
                      <w:rFonts w:ascii="Calibri" w:hAnsi="Calibri" w:cs="Calibri"/>
                      <w:color w:val="000000"/>
                      <w:sz w:val="21"/>
                      <w:szCs w:val="21"/>
                      <w:lang w:val="es-BO" w:eastAsia="es-BO"/>
                    </w:rPr>
                    <w:t xml:space="preserve"> ESPECIFICAR LA MARCA DE LAS LLANTAS AL MOMENTO DE PRESENTAR LA PROPUESTA.</w:t>
                  </w:r>
                </w:p>
                <w:p w:rsidR="00773024" w:rsidRPr="000C14F1" w:rsidRDefault="00773024"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MEDIDA:</w:t>
                  </w:r>
                  <w:r w:rsidRPr="000C14F1">
                    <w:rPr>
                      <w:rFonts w:ascii="Calibri" w:hAnsi="Calibri" w:cs="Calibri"/>
                      <w:color w:val="000000"/>
                      <w:sz w:val="21"/>
                      <w:szCs w:val="21"/>
                      <w:lang w:val="es-BO" w:eastAsia="es-BO"/>
                    </w:rPr>
                    <w:t xml:space="preserve"> 8.25 - X16</w:t>
                  </w:r>
                </w:p>
                <w:p w:rsidR="00773024" w:rsidRPr="000C14F1" w:rsidRDefault="00773024"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CANTIDAD REQUERIDA:</w:t>
                  </w:r>
                  <w:r w:rsidRPr="000C14F1">
                    <w:rPr>
                      <w:rFonts w:ascii="Calibri" w:hAnsi="Calibri" w:cs="Calibri"/>
                      <w:color w:val="000000"/>
                      <w:sz w:val="21"/>
                      <w:szCs w:val="21"/>
                      <w:lang w:val="es-BO" w:eastAsia="es-BO"/>
                    </w:rPr>
                    <w:t xml:space="preserve"> 7</w:t>
                  </w:r>
                </w:p>
                <w:p w:rsidR="00773024" w:rsidRPr="000C14F1" w:rsidRDefault="00773024"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UNIDAD DE MEDIDA:</w:t>
                  </w:r>
                  <w:r w:rsidRPr="000C14F1">
                    <w:rPr>
                      <w:rFonts w:ascii="Calibri" w:hAnsi="Calibri" w:cs="Calibri"/>
                      <w:color w:val="000000"/>
                      <w:sz w:val="21"/>
                      <w:szCs w:val="21"/>
                      <w:lang w:val="es-BO" w:eastAsia="es-BO"/>
                    </w:rPr>
                    <w:t xml:space="preserve"> PZAS.</w:t>
                  </w:r>
                </w:p>
                <w:p w:rsidR="00773024" w:rsidRPr="000C14F1" w:rsidRDefault="00773024"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N° DE LONAS:</w:t>
                  </w:r>
                  <w:r w:rsidRPr="000C14F1">
                    <w:rPr>
                      <w:rFonts w:ascii="Calibri" w:hAnsi="Calibri" w:cs="Calibri"/>
                      <w:color w:val="000000"/>
                      <w:sz w:val="21"/>
                      <w:szCs w:val="21"/>
                      <w:lang w:val="es-BO" w:eastAsia="es-BO"/>
                    </w:rPr>
                    <w:t xml:space="preserve"> 16 LONAS O MAS</w:t>
                  </w:r>
                </w:p>
                <w:p w:rsidR="00773024" w:rsidRPr="000C14F1" w:rsidRDefault="00773024"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INCLUYE:</w:t>
                  </w:r>
                  <w:r w:rsidRPr="000C14F1">
                    <w:rPr>
                      <w:rFonts w:ascii="Calibri" w:hAnsi="Calibri" w:cs="Calibri"/>
                      <w:color w:val="000000"/>
                      <w:sz w:val="21"/>
                      <w:szCs w:val="21"/>
                      <w:lang w:val="es-BO" w:eastAsia="es-BO"/>
                    </w:rPr>
                    <w:t xml:space="preserve"> </w:t>
                  </w:r>
                  <w:r w:rsidRPr="000C14F1">
                    <w:rPr>
                      <w:rFonts w:ascii="Calibri" w:hAnsi="Calibri" w:cs="Calibri"/>
                      <w:color w:val="000000"/>
                      <w:sz w:val="21"/>
                      <w:szCs w:val="21"/>
                      <w:lang w:eastAsia="es-BO"/>
                    </w:rPr>
                    <w:t>CAMARA Y PONCHILLO</w:t>
                  </w:r>
                </w:p>
                <w:p w:rsidR="00773024" w:rsidRPr="000C14F1" w:rsidRDefault="00773024"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DISEÑO:</w:t>
                  </w:r>
                  <w:r w:rsidRPr="000C14F1">
                    <w:rPr>
                      <w:rFonts w:ascii="Calibri" w:hAnsi="Calibri" w:cs="Calibri"/>
                      <w:color w:val="000000"/>
                      <w:sz w:val="21"/>
                      <w:szCs w:val="21"/>
                      <w:lang w:val="es-BO" w:eastAsia="es-BO"/>
                    </w:rPr>
                    <w:t xml:space="preserve"> TRACCIONAL</w:t>
                  </w:r>
                </w:p>
                <w:p w:rsidR="00773024" w:rsidRPr="000C14F1" w:rsidRDefault="00773024"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FECHA DE FABRICACION:</w:t>
                  </w:r>
                  <w:r w:rsidRPr="000C14F1">
                    <w:rPr>
                      <w:rFonts w:ascii="Calibri" w:hAnsi="Calibri" w:cs="Calibri"/>
                      <w:color w:val="000000"/>
                      <w:sz w:val="21"/>
                      <w:szCs w:val="21"/>
                      <w:lang w:val="es-BO" w:eastAsia="es-BO"/>
                    </w:rPr>
                    <w:t xml:space="preserve"> LA FECHA DE FABRICACION DE LAS LLANTAS OFERTADAS DEBERAN SER MINIMAMENTE DE LA GESTION 2017.</w:t>
                  </w:r>
                </w:p>
                <w:p w:rsidR="00773024" w:rsidRPr="000C14F1" w:rsidRDefault="00773024" w:rsidP="0077499D">
                  <w:pPr>
                    <w:spacing w:line="276" w:lineRule="auto"/>
                    <w:jc w:val="both"/>
                    <w:rPr>
                      <w:rFonts w:ascii="Calibri" w:hAnsi="Calibri" w:cs="Calibri"/>
                      <w:b/>
                      <w:color w:val="000000"/>
                      <w:sz w:val="21"/>
                      <w:szCs w:val="21"/>
                      <w:lang w:val="es-BO" w:eastAsia="es-BO"/>
                    </w:rPr>
                  </w:pPr>
                  <w:r w:rsidRPr="000C14F1">
                    <w:rPr>
                      <w:rFonts w:ascii="Calibri" w:hAnsi="Calibri" w:cs="Calibri"/>
                      <w:b/>
                      <w:color w:val="000000"/>
                      <w:sz w:val="21"/>
                      <w:szCs w:val="21"/>
                      <w:lang w:val="es-BO" w:eastAsia="es-BO"/>
                    </w:rPr>
                    <w:t xml:space="preserve">MARCAJE DEPARTMENT OF TRANSPORTATION (DOT): </w:t>
                  </w:r>
                  <w:r w:rsidRPr="000C14F1">
                    <w:rPr>
                      <w:rFonts w:ascii="Calibri" w:hAnsi="Calibri" w:cs="Calibri"/>
                      <w:color w:val="000000"/>
                      <w:sz w:val="21"/>
                      <w:szCs w:val="21"/>
                      <w:lang w:val="es-BO" w:eastAsia="es-BO"/>
                    </w:rPr>
                    <w:t xml:space="preserve">EL CODIGO ASIGNADO POR LA </w:t>
                  </w:r>
                  <w:r w:rsidRPr="000C14F1">
                    <w:rPr>
                      <w:rFonts w:ascii="Calibri" w:hAnsi="Calibri" w:cs="Calibri"/>
                      <w:b/>
                      <w:color w:val="000000"/>
                      <w:sz w:val="21"/>
                      <w:szCs w:val="21"/>
                      <w:lang w:val="es-BO" w:eastAsia="es-BO"/>
                    </w:rPr>
                    <w:t>DOT</w:t>
                  </w:r>
                  <w:r w:rsidRPr="000C14F1">
                    <w:rPr>
                      <w:rFonts w:ascii="Calibri" w:hAnsi="Calibri" w:cs="Calibri"/>
                      <w:color w:val="000000"/>
                      <w:sz w:val="21"/>
                      <w:szCs w:val="21"/>
                      <w:lang w:val="es-BO" w:eastAsia="es-BO"/>
                    </w:rPr>
                    <w:t xml:space="preserve"> DEBERA ESTAR IMPRESO EN LA LLANTA.</w:t>
                  </w:r>
                </w:p>
                <w:p w:rsidR="00773024" w:rsidRPr="000C14F1" w:rsidRDefault="00773024"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lastRenderedPageBreak/>
                    <w:t>CODIGO DE FABRICA:</w:t>
                  </w:r>
                  <w:r w:rsidRPr="000C14F1">
                    <w:rPr>
                      <w:rFonts w:ascii="Calibri" w:hAnsi="Calibri" w:cs="Calibri"/>
                      <w:color w:val="000000"/>
                      <w:sz w:val="21"/>
                      <w:szCs w:val="21"/>
                      <w:lang w:val="es-BO" w:eastAsia="es-BO"/>
                    </w:rPr>
                    <w:t xml:space="preserve"> EL CODIGO DE FABRICACION DE LAS LLANTAS DEBERAN ESTAR IMPRESAS EN LAS MISMAS</w:t>
                  </w:r>
                  <w:r w:rsidR="006B2E8A">
                    <w:rPr>
                      <w:rFonts w:ascii="Calibri" w:hAnsi="Calibri" w:cs="Calibri"/>
                      <w:color w:val="000000"/>
                      <w:sz w:val="21"/>
                      <w:szCs w:val="21"/>
                      <w:lang w:val="es-BO" w:eastAsia="es-BO"/>
                    </w:rPr>
                    <w:t>.</w:t>
                  </w:r>
                </w:p>
              </w:tc>
            </w:tr>
          </w:tbl>
          <w:p w:rsidR="00773024" w:rsidRPr="00594BE0" w:rsidRDefault="00773024" w:rsidP="0077499D">
            <w:pPr>
              <w:autoSpaceDE w:val="0"/>
              <w:autoSpaceDN w:val="0"/>
              <w:adjustRightInd w:val="0"/>
              <w:spacing w:before="120" w:after="120"/>
              <w:jc w:val="both"/>
              <w:rPr>
                <w:rFonts w:ascii="Calibri" w:hAnsi="Calibri" w:cs="Calibri"/>
                <w:sz w:val="22"/>
                <w:szCs w:val="22"/>
              </w:rPr>
            </w:pPr>
            <w:r w:rsidRPr="00594BE0">
              <w:rPr>
                <w:rFonts w:ascii="Calibri" w:hAnsi="Calibri" w:cs="Calibri"/>
                <w:sz w:val="22"/>
                <w:szCs w:val="22"/>
              </w:rPr>
              <w:lastRenderedPageBreak/>
              <w:t>Dichas características están referidas a las condiciones que debe cumplir el bien para satisfacer las necesidades de YPFB.</w:t>
            </w:r>
          </w:p>
        </w:tc>
        <w:tc>
          <w:tcPr>
            <w:tcW w:w="3827" w:type="dxa"/>
          </w:tcPr>
          <w:p w:rsidR="00773024" w:rsidRPr="00E7476F" w:rsidRDefault="00773024" w:rsidP="0077499D">
            <w:pPr>
              <w:autoSpaceDE w:val="0"/>
              <w:autoSpaceDN w:val="0"/>
              <w:adjustRightInd w:val="0"/>
              <w:jc w:val="both"/>
              <w:rPr>
                <w:rFonts w:ascii="Calibri" w:hAnsi="Calibri" w:cs="Calibri"/>
                <w:sz w:val="16"/>
                <w:szCs w:val="22"/>
                <w:lang w:val="es-ES_tradnl"/>
              </w:rPr>
            </w:pPr>
          </w:p>
        </w:tc>
      </w:tr>
      <w:tr w:rsidR="00773024" w:rsidRPr="00594BE0" w:rsidTr="00CE6ED7">
        <w:trPr>
          <w:trHeight w:val="323"/>
        </w:trPr>
        <w:tc>
          <w:tcPr>
            <w:tcW w:w="5738" w:type="dxa"/>
            <w:tcBorders>
              <w:bottom w:val="single" w:sz="4" w:space="0" w:color="auto"/>
            </w:tcBorders>
            <w:shd w:val="clear" w:color="auto" w:fill="BDD6EE"/>
            <w:vAlign w:val="center"/>
          </w:tcPr>
          <w:p w:rsidR="00773024" w:rsidRPr="00594BE0" w:rsidRDefault="00773024" w:rsidP="0077499D">
            <w:pPr>
              <w:spacing w:before="120" w:after="120"/>
              <w:rPr>
                <w:rFonts w:ascii="Calibri" w:hAnsi="Calibri" w:cs="Calibri"/>
                <w:sz w:val="22"/>
                <w:szCs w:val="22"/>
                <w:lang w:eastAsia="es-BO"/>
              </w:rPr>
            </w:pPr>
            <w:r w:rsidRPr="00594BE0">
              <w:rPr>
                <w:rFonts w:ascii="Calibri" w:hAnsi="Calibri" w:cs="Calibri"/>
                <w:b/>
                <w:bCs/>
                <w:sz w:val="22"/>
                <w:szCs w:val="22"/>
              </w:rPr>
              <w:lastRenderedPageBreak/>
              <w:t>PLAZO DE ENTREGA</w:t>
            </w:r>
          </w:p>
        </w:tc>
        <w:tc>
          <w:tcPr>
            <w:tcW w:w="3827" w:type="dxa"/>
            <w:tcBorders>
              <w:bottom w:val="single" w:sz="4" w:space="0" w:color="auto"/>
            </w:tcBorders>
            <w:shd w:val="clear" w:color="auto" w:fill="BDD6EE"/>
          </w:tcPr>
          <w:p w:rsidR="00773024" w:rsidRPr="00594BE0" w:rsidRDefault="00773024" w:rsidP="0077499D">
            <w:pPr>
              <w:spacing w:before="120" w:after="120"/>
              <w:rPr>
                <w:rFonts w:ascii="Calibri" w:hAnsi="Calibri" w:cs="Calibri"/>
                <w:b/>
                <w:bCs/>
                <w:sz w:val="22"/>
                <w:szCs w:val="22"/>
              </w:rPr>
            </w:pPr>
          </w:p>
        </w:tc>
      </w:tr>
      <w:tr w:rsidR="00773024" w:rsidRPr="00594BE0" w:rsidTr="00CE6ED7">
        <w:trPr>
          <w:trHeight w:val="670"/>
        </w:trPr>
        <w:tc>
          <w:tcPr>
            <w:tcW w:w="5738" w:type="dxa"/>
            <w:shd w:val="clear" w:color="auto" w:fill="auto"/>
            <w:vAlign w:val="center"/>
          </w:tcPr>
          <w:p w:rsidR="00773024" w:rsidRPr="00594BE0" w:rsidRDefault="00773024" w:rsidP="0077499D">
            <w:pPr>
              <w:spacing w:before="120" w:after="120"/>
              <w:jc w:val="both"/>
              <w:rPr>
                <w:rFonts w:ascii="Calibri" w:hAnsi="Calibri" w:cs="Calibri"/>
                <w:sz w:val="22"/>
                <w:szCs w:val="22"/>
                <w:lang w:val="es-ES_tradnl"/>
              </w:rPr>
            </w:pPr>
            <w:r>
              <w:rPr>
                <w:rFonts w:ascii="Calibri" w:hAnsi="Calibri" w:cs="Calibri"/>
                <w:sz w:val="22"/>
                <w:szCs w:val="22"/>
                <w:lang w:val="es-ES_tradnl"/>
              </w:rPr>
              <w:t>El plazo para la entrega de las llantas, es de 10</w:t>
            </w:r>
            <w:r w:rsidRPr="00594BE0">
              <w:rPr>
                <w:rFonts w:ascii="Calibri" w:hAnsi="Calibri" w:cs="Calibri"/>
                <w:sz w:val="22"/>
                <w:szCs w:val="22"/>
                <w:lang w:val="es-ES_tradnl"/>
              </w:rPr>
              <w:t xml:space="preserve"> días calendario, computándose el mismo a partir de la fecha en que el proponente adjudicado reciba </w:t>
            </w:r>
            <w:r w:rsidR="006B2E8A">
              <w:rPr>
                <w:rFonts w:ascii="Calibri" w:hAnsi="Calibri" w:cs="Calibri"/>
                <w:sz w:val="22"/>
                <w:szCs w:val="22"/>
                <w:lang w:val="es-ES_tradnl"/>
              </w:rPr>
              <w:t xml:space="preserve">y suscriba </w:t>
            </w:r>
            <w:r w:rsidRPr="00594BE0">
              <w:rPr>
                <w:rFonts w:ascii="Calibri" w:hAnsi="Calibri" w:cs="Calibri"/>
                <w:sz w:val="22"/>
                <w:szCs w:val="22"/>
                <w:lang w:val="es-ES_tradnl"/>
              </w:rPr>
              <w:t>la Orden de Compra.</w:t>
            </w:r>
          </w:p>
        </w:tc>
        <w:tc>
          <w:tcPr>
            <w:tcW w:w="3827" w:type="dxa"/>
          </w:tcPr>
          <w:p w:rsidR="00773024" w:rsidRDefault="00773024" w:rsidP="0077499D">
            <w:pPr>
              <w:spacing w:before="120" w:after="120"/>
              <w:jc w:val="both"/>
              <w:rPr>
                <w:rFonts w:ascii="Calibri" w:hAnsi="Calibri" w:cs="Calibri"/>
                <w:sz w:val="22"/>
                <w:szCs w:val="22"/>
                <w:lang w:val="es-ES_tradnl"/>
              </w:rPr>
            </w:pPr>
          </w:p>
        </w:tc>
      </w:tr>
      <w:tr w:rsidR="00773024" w:rsidRPr="00594BE0" w:rsidTr="00CE6ED7">
        <w:trPr>
          <w:trHeight w:val="77"/>
        </w:trPr>
        <w:tc>
          <w:tcPr>
            <w:tcW w:w="5738" w:type="dxa"/>
            <w:shd w:val="clear" w:color="auto" w:fill="BDD6EE"/>
            <w:vAlign w:val="center"/>
          </w:tcPr>
          <w:p w:rsidR="00773024" w:rsidRPr="00594BE0" w:rsidRDefault="00773024" w:rsidP="0077499D">
            <w:pPr>
              <w:spacing w:before="120" w:after="120"/>
              <w:jc w:val="both"/>
              <w:rPr>
                <w:rFonts w:ascii="Calibri" w:hAnsi="Calibri" w:cs="Calibri"/>
                <w:b/>
                <w:bCs/>
                <w:sz w:val="22"/>
                <w:szCs w:val="22"/>
                <w:lang w:eastAsia="es-BO"/>
              </w:rPr>
            </w:pPr>
            <w:r w:rsidRPr="00594BE0">
              <w:rPr>
                <w:rFonts w:ascii="Calibri" w:hAnsi="Calibri" w:cs="Calibri"/>
                <w:b/>
                <w:bCs/>
                <w:sz w:val="22"/>
                <w:szCs w:val="22"/>
              </w:rPr>
              <w:t>BIENES C</w:t>
            </w:r>
            <w:r>
              <w:rPr>
                <w:rFonts w:ascii="Calibri" w:hAnsi="Calibri" w:cs="Calibri"/>
                <w:b/>
                <w:bCs/>
                <w:sz w:val="22"/>
                <w:szCs w:val="22"/>
              </w:rPr>
              <w:t>ON FALLAS</w:t>
            </w:r>
          </w:p>
        </w:tc>
        <w:tc>
          <w:tcPr>
            <w:tcW w:w="3827" w:type="dxa"/>
            <w:shd w:val="clear" w:color="auto" w:fill="BDD6EE"/>
          </w:tcPr>
          <w:p w:rsidR="00773024" w:rsidRPr="00594BE0" w:rsidRDefault="00773024" w:rsidP="0077499D">
            <w:pPr>
              <w:spacing w:before="120" w:after="120"/>
              <w:jc w:val="both"/>
              <w:rPr>
                <w:rFonts w:ascii="Calibri" w:hAnsi="Calibri" w:cs="Calibri"/>
                <w:b/>
                <w:bCs/>
                <w:sz w:val="22"/>
                <w:szCs w:val="22"/>
              </w:rPr>
            </w:pPr>
          </w:p>
        </w:tc>
      </w:tr>
      <w:tr w:rsidR="00773024" w:rsidRPr="00594BE0" w:rsidTr="00CE6ED7">
        <w:trPr>
          <w:trHeight w:val="650"/>
        </w:trPr>
        <w:tc>
          <w:tcPr>
            <w:tcW w:w="5738" w:type="dxa"/>
            <w:shd w:val="clear" w:color="auto" w:fill="auto"/>
            <w:vAlign w:val="center"/>
          </w:tcPr>
          <w:p w:rsidR="00773024" w:rsidRPr="00594BE0" w:rsidRDefault="006B2E8A" w:rsidP="0077499D">
            <w:pPr>
              <w:autoSpaceDE w:val="0"/>
              <w:autoSpaceDN w:val="0"/>
              <w:adjustRightInd w:val="0"/>
              <w:spacing w:before="120" w:after="120"/>
              <w:jc w:val="both"/>
              <w:rPr>
                <w:rFonts w:ascii="Calibri" w:hAnsi="Calibri" w:cs="Calibri"/>
                <w:sz w:val="22"/>
                <w:szCs w:val="22"/>
                <w:lang w:val="es-BO"/>
              </w:rPr>
            </w:pPr>
            <w:r w:rsidRPr="006B2E8A">
              <w:rPr>
                <w:rFonts w:ascii="Calibri" w:hAnsi="Calibri" w:cs="Calibri"/>
                <w:sz w:val="22"/>
                <w:szCs w:val="22"/>
                <w:lang w:val="es-BO"/>
              </w:rPr>
              <w:t>En caso de presentarse fallas en el bien requerido, no se recibirá y deberá ser sustituido en el plazo de entrega establecido.</w:t>
            </w:r>
          </w:p>
        </w:tc>
        <w:tc>
          <w:tcPr>
            <w:tcW w:w="3827" w:type="dxa"/>
          </w:tcPr>
          <w:p w:rsidR="00773024" w:rsidRPr="00594BE0" w:rsidRDefault="00773024" w:rsidP="0077499D">
            <w:pPr>
              <w:autoSpaceDE w:val="0"/>
              <w:autoSpaceDN w:val="0"/>
              <w:adjustRightInd w:val="0"/>
              <w:spacing w:before="120" w:after="120"/>
              <w:jc w:val="both"/>
              <w:rPr>
                <w:rFonts w:ascii="Calibri" w:hAnsi="Calibri" w:cs="Calibri"/>
                <w:sz w:val="22"/>
                <w:szCs w:val="22"/>
                <w:lang w:val="es-BO"/>
              </w:rPr>
            </w:pPr>
          </w:p>
        </w:tc>
      </w:tr>
      <w:tr w:rsidR="00773024" w:rsidRPr="00594BE0" w:rsidTr="00CE6ED7">
        <w:trPr>
          <w:trHeight w:val="398"/>
        </w:trPr>
        <w:tc>
          <w:tcPr>
            <w:tcW w:w="5738" w:type="dxa"/>
            <w:shd w:val="clear" w:color="auto" w:fill="BDD6EE"/>
            <w:vAlign w:val="center"/>
          </w:tcPr>
          <w:p w:rsidR="00773024" w:rsidRPr="00594BE0" w:rsidRDefault="00773024" w:rsidP="0077499D">
            <w:pPr>
              <w:autoSpaceDE w:val="0"/>
              <w:autoSpaceDN w:val="0"/>
              <w:adjustRightInd w:val="0"/>
              <w:spacing w:before="120" w:after="120"/>
              <w:jc w:val="both"/>
              <w:rPr>
                <w:rFonts w:ascii="Calibri" w:hAnsi="Calibri" w:cs="Calibri"/>
                <w:sz w:val="22"/>
                <w:szCs w:val="22"/>
              </w:rPr>
            </w:pPr>
            <w:r>
              <w:rPr>
                <w:rFonts w:ascii="Calibri" w:hAnsi="Calibri" w:cs="Calibri"/>
                <w:b/>
                <w:bCs/>
                <w:sz w:val="22"/>
                <w:szCs w:val="22"/>
              </w:rPr>
              <w:t>MEDIOS DE TRANSPORTE</w:t>
            </w:r>
          </w:p>
        </w:tc>
        <w:tc>
          <w:tcPr>
            <w:tcW w:w="3827" w:type="dxa"/>
            <w:shd w:val="clear" w:color="auto" w:fill="BDD6EE"/>
          </w:tcPr>
          <w:p w:rsidR="00773024" w:rsidRDefault="00773024" w:rsidP="0077499D">
            <w:pPr>
              <w:autoSpaceDE w:val="0"/>
              <w:autoSpaceDN w:val="0"/>
              <w:adjustRightInd w:val="0"/>
              <w:spacing w:before="120" w:after="120"/>
              <w:jc w:val="both"/>
              <w:rPr>
                <w:rFonts w:ascii="Calibri" w:hAnsi="Calibri" w:cs="Calibri"/>
                <w:b/>
                <w:bCs/>
                <w:sz w:val="22"/>
                <w:szCs w:val="22"/>
              </w:rPr>
            </w:pPr>
          </w:p>
        </w:tc>
      </w:tr>
      <w:tr w:rsidR="00773024" w:rsidRPr="00594BE0" w:rsidTr="00CE6ED7">
        <w:trPr>
          <w:trHeight w:val="812"/>
        </w:trPr>
        <w:tc>
          <w:tcPr>
            <w:tcW w:w="5738" w:type="dxa"/>
            <w:shd w:val="clear" w:color="auto" w:fill="auto"/>
            <w:vAlign w:val="center"/>
          </w:tcPr>
          <w:p w:rsidR="006B2E8A" w:rsidRPr="00594BE0" w:rsidRDefault="00773024" w:rsidP="0077499D">
            <w:pPr>
              <w:autoSpaceDE w:val="0"/>
              <w:autoSpaceDN w:val="0"/>
              <w:adjustRightInd w:val="0"/>
              <w:spacing w:before="120" w:after="120"/>
              <w:jc w:val="both"/>
              <w:rPr>
                <w:rFonts w:ascii="Calibri" w:hAnsi="Calibri" w:cs="Calibri"/>
                <w:sz w:val="22"/>
                <w:szCs w:val="22"/>
              </w:rPr>
            </w:pPr>
            <w:r w:rsidRPr="00594BE0">
              <w:rPr>
                <w:rFonts w:ascii="Calibri" w:hAnsi="Calibri" w:cs="Calibri"/>
                <w:sz w:val="22"/>
                <w:szCs w:val="22"/>
              </w:rPr>
              <w:t>La empresa contratada deberá proveer del medio de transporte adecuado para que las llantas lleguen en óptimas condiciones hasta el lugar de entrega señalado.</w:t>
            </w:r>
          </w:p>
        </w:tc>
        <w:tc>
          <w:tcPr>
            <w:tcW w:w="3827" w:type="dxa"/>
          </w:tcPr>
          <w:p w:rsidR="00773024" w:rsidRPr="00594BE0" w:rsidRDefault="00773024" w:rsidP="0077499D">
            <w:pPr>
              <w:autoSpaceDE w:val="0"/>
              <w:autoSpaceDN w:val="0"/>
              <w:adjustRightInd w:val="0"/>
              <w:spacing w:before="120" w:after="120"/>
              <w:jc w:val="both"/>
              <w:rPr>
                <w:rFonts w:ascii="Calibri" w:hAnsi="Calibri" w:cs="Calibri"/>
                <w:sz w:val="22"/>
                <w:szCs w:val="22"/>
              </w:rPr>
            </w:pPr>
          </w:p>
        </w:tc>
      </w:tr>
      <w:tr w:rsidR="00773024" w:rsidRPr="00594BE0" w:rsidTr="00CE6ED7">
        <w:trPr>
          <w:trHeight w:val="167"/>
        </w:trPr>
        <w:tc>
          <w:tcPr>
            <w:tcW w:w="5738" w:type="dxa"/>
            <w:shd w:val="clear" w:color="auto" w:fill="BDD6EE"/>
            <w:vAlign w:val="bottom"/>
          </w:tcPr>
          <w:p w:rsidR="00773024" w:rsidRPr="00594BE0" w:rsidRDefault="00773024" w:rsidP="0077499D">
            <w:pPr>
              <w:autoSpaceDE w:val="0"/>
              <w:autoSpaceDN w:val="0"/>
              <w:adjustRightInd w:val="0"/>
              <w:spacing w:before="120" w:after="120"/>
              <w:jc w:val="both"/>
              <w:rPr>
                <w:rFonts w:ascii="Calibri" w:hAnsi="Calibri" w:cs="Calibri"/>
                <w:sz w:val="22"/>
                <w:szCs w:val="22"/>
                <w:lang w:val="es-ES_tradnl"/>
              </w:rPr>
            </w:pPr>
            <w:r>
              <w:rPr>
                <w:rFonts w:ascii="Calibri" w:hAnsi="Calibri" w:cs="Calibri"/>
                <w:b/>
                <w:bCs/>
                <w:sz w:val="22"/>
                <w:szCs w:val="22"/>
              </w:rPr>
              <w:t>GARANTÍA TÉCNICA</w:t>
            </w:r>
          </w:p>
        </w:tc>
        <w:tc>
          <w:tcPr>
            <w:tcW w:w="3827" w:type="dxa"/>
            <w:shd w:val="clear" w:color="auto" w:fill="BDD6EE"/>
          </w:tcPr>
          <w:p w:rsidR="00773024" w:rsidRDefault="00773024" w:rsidP="0077499D">
            <w:pPr>
              <w:autoSpaceDE w:val="0"/>
              <w:autoSpaceDN w:val="0"/>
              <w:adjustRightInd w:val="0"/>
              <w:spacing w:before="120" w:after="120"/>
              <w:jc w:val="both"/>
              <w:rPr>
                <w:rFonts w:ascii="Calibri" w:hAnsi="Calibri" w:cs="Calibri"/>
                <w:b/>
                <w:bCs/>
                <w:sz w:val="22"/>
                <w:szCs w:val="22"/>
              </w:rPr>
            </w:pPr>
          </w:p>
        </w:tc>
      </w:tr>
      <w:tr w:rsidR="00773024" w:rsidRPr="00594BE0" w:rsidTr="00CE6ED7">
        <w:trPr>
          <w:trHeight w:val="1402"/>
        </w:trPr>
        <w:tc>
          <w:tcPr>
            <w:tcW w:w="5738" w:type="dxa"/>
            <w:shd w:val="clear" w:color="auto" w:fill="auto"/>
            <w:vAlign w:val="bottom"/>
          </w:tcPr>
          <w:p w:rsidR="00773024" w:rsidRPr="00594BE0" w:rsidRDefault="00773024" w:rsidP="0077499D">
            <w:pPr>
              <w:spacing w:before="120" w:after="120"/>
              <w:jc w:val="both"/>
              <w:rPr>
                <w:rFonts w:ascii="Calibri" w:hAnsi="Calibri" w:cs="Calibri"/>
                <w:sz w:val="22"/>
                <w:szCs w:val="22"/>
                <w:lang w:val="es-BO"/>
              </w:rPr>
            </w:pPr>
            <w:r w:rsidRPr="00594BE0">
              <w:rPr>
                <w:rFonts w:ascii="Calibri" w:hAnsi="Calibri" w:cs="Calibri"/>
                <w:sz w:val="22"/>
                <w:szCs w:val="22"/>
              </w:rPr>
              <w:t xml:space="preserve">La empresa contratada </w:t>
            </w:r>
            <w:r w:rsidRPr="00594BE0">
              <w:rPr>
                <w:rFonts w:ascii="Calibri" w:hAnsi="Calibri" w:cs="Calibri"/>
                <w:sz w:val="22"/>
                <w:szCs w:val="22"/>
                <w:lang w:val="es-BO"/>
              </w:rPr>
              <w:t xml:space="preserve">debe presentar una nota original donde indique expresamente el tipo de garantía que </w:t>
            </w:r>
            <w:r w:rsidR="00011355">
              <w:rPr>
                <w:rFonts w:ascii="Calibri" w:hAnsi="Calibri" w:cs="Calibri"/>
                <w:sz w:val="22"/>
                <w:szCs w:val="22"/>
                <w:lang w:val="es-BO"/>
              </w:rPr>
              <w:t>ofrece a fallas de fabricación.</w:t>
            </w:r>
          </w:p>
          <w:p w:rsidR="00773024" w:rsidRPr="00594BE0" w:rsidRDefault="00773024" w:rsidP="0077499D">
            <w:pPr>
              <w:autoSpaceDE w:val="0"/>
              <w:autoSpaceDN w:val="0"/>
              <w:adjustRightInd w:val="0"/>
              <w:spacing w:before="120" w:after="120"/>
              <w:jc w:val="both"/>
              <w:rPr>
                <w:rFonts w:ascii="Calibri" w:hAnsi="Calibri" w:cs="Calibri"/>
                <w:sz w:val="22"/>
                <w:szCs w:val="22"/>
              </w:rPr>
            </w:pPr>
            <w:r w:rsidRPr="00594BE0">
              <w:rPr>
                <w:rFonts w:ascii="Calibri" w:hAnsi="Calibri" w:cs="Calibri"/>
                <w:sz w:val="22"/>
                <w:szCs w:val="22"/>
              </w:rPr>
              <w:t>Dicha garantía deberá indicar lo siguiente:</w:t>
            </w:r>
          </w:p>
          <w:p w:rsidR="00773024" w:rsidRPr="00594BE0" w:rsidRDefault="00773024" w:rsidP="003A71BF">
            <w:pPr>
              <w:numPr>
                <w:ilvl w:val="0"/>
                <w:numId w:val="56"/>
              </w:numPr>
              <w:autoSpaceDE w:val="0"/>
              <w:autoSpaceDN w:val="0"/>
              <w:adjustRightInd w:val="0"/>
              <w:spacing w:before="120" w:after="120"/>
              <w:ind w:left="497" w:hanging="284"/>
              <w:jc w:val="both"/>
              <w:rPr>
                <w:rFonts w:ascii="Calibri" w:hAnsi="Calibri" w:cs="Calibri"/>
                <w:sz w:val="22"/>
                <w:szCs w:val="22"/>
              </w:rPr>
            </w:pPr>
            <w:r w:rsidRPr="00594BE0">
              <w:rPr>
                <w:rFonts w:ascii="Calibri" w:hAnsi="Calibri" w:cs="Calibri"/>
                <w:b/>
                <w:bCs/>
                <w:sz w:val="22"/>
                <w:szCs w:val="22"/>
              </w:rPr>
              <w:t>Alcance de la garantía</w:t>
            </w:r>
            <w:r w:rsidRPr="00594BE0">
              <w:rPr>
                <w:rFonts w:ascii="Calibri" w:hAnsi="Calibri" w:cs="Calibri"/>
                <w:sz w:val="22"/>
                <w:szCs w:val="22"/>
              </w:rPr>
              <w:t>: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773024" w:rsidRPr="00594BE0" w:rsidRDefault="00773024" w:rsidP="003A71BF">
            <w:pPr>
              <w:numPr>
                <w:ilvl w:val="0"/>
                <w:numId w:val="56"/>
              </w:numPr>
              <w:autoSpaceDE w:val="0"/>
              <w:autoSpaceDN w:val="0"/>
              <w:adjustRightInd w:val="0"/>
              <w:spacing w:before="120" w:after="120"/>
              <w:ind w:left="497" w:hanging="284"/>
              <w:jc w:val="both"/>
              <w:rPr>
                <w:rFonts w:ascii="Calibri" w:hAnsi="Calibri" w:cs="Calibri"/>
                <w:sz w:val="22"/>
                <w:szCs w:val="22"/>
              </w:rPr>
            </w:pPr>
            <w:r w:rsidRPr="00594BE0">
              <w:rPr>
                <w:rFonts w:ascii="Calibri" w:hAnsi="Calibri" w:cs="Calibri"/>
                <w:b/>
                <w:bCs/>
                <w:sz w:val="22"/>
                <w:szCs w:val="22"/>
              </w:rPr>
              <w:t>Período de garantía:</w:t>
            </w:r>
            <w:r w:rsidRPr="00594BE0">
              <w:rPr>
                <w:rFonts w:ascii="Calibri" w:hAnsi="Calibri" w:cs="Calibri"/>
                <w:sz w:val="22"/>
                <w:szCs w:val="22"/>
              </w:rPr>
              <w:t xml:space="preserve"> Por un tiempo mínimo de 2 años.</w:t>
            </w:r>
          </w:p>
          <w:p w:rsidR="00773024" w:rsidRPr="00594BE0" w:rsidRDefault="00773024" w:rsidP="003A71BF">
            <w:pPr>
              <w:numPr>
                <w:ilvl w:val="0"/>
                <w:numId w:val="56"/>
              </w:numPr>
              <w:autoSpaceDE w:val="0"/>
              <w:autoSpaceDN w:val="0"/>
              <w:adjustRightInd w:val="0"/>
              <w:spacing w:before="120" w:after="120"/>
              <w:ind w:left="497" w:hanging="284"/>
              <w:jc w:val="both"/>
              <w:rPr>
                <w:rFonts w:ascii="Calibri" w:hAnsi="Calibri" w:cs="Calibri"/>
                <w:sz w:val="22"/>
                <w:szCs w:val="22"/>
                <w:lang w:val="es-ES_tradnl"/>
              </w:rPr>
            </w:pPr>
            <w:r w:rsidRPr="00594BE0">
              <w:rPr>
                <w:rFonts w:ascii="Calibri" w:hAnsi="Calibri" w:cs="Calibri"/>
                <w:b/>
                <w:bCs/>
                <w:sz w:val="22"/>
                <w:szCs w:val="22"/>
              </w:rPr>
              <w:t>Inicio del cómputo del período de garantía:</w:t>
            </w:r>
            <w:r w:rsidRPr="00594BE0">
              <w:rPr>
                <w:rFonts w:ascii="Calibri" w:hAnsi="Calibri" w:cs="Calibri"/>
                <w:sz w:val="22"/>
                <w:szCs w:val="22"/>
              </w:rPr>
              <w:t xml:space="preserve"> A partir de la fecha en la que se otorgó la conformidad de recepción del bien.</w:t>
            </w:r>
          </w:p>
        </w:tc>
        <w:tc>
          <w:tcPr>
            <w:tcW w:w="3827" w:type="dxa"/>
          </w:tcPr>
          <w:p w:rsidR="00773024" w:rsidRPr="00594BE0" w:rsidRDefault="00773024" w:rsidP="0077499D">
            <w:pPr>
              <w:spacing w:before="120" w:after="120"/>
              <w:jc w:val="both"/>
              <w:rPr>
                <w:rFonts w:ascii="Calibri" w:hAnsi="Calibri" w:cs="Calibri"/>
                <w:sz w:val="22"/>
                <w:szCs w:val="22"/>
              </w:rPr>
            </w:pPr>
          </w:p>
        </w:tc>
      </w:tr>
    </w:tbl>
    <w:p w:rsidR="003A71BF" w:rsidRDefault="003A71BF" w:rsidP="003A71BF">
      <w:pPr>
        <w:pStyle w:val="Prrafodelista"/>
        <w:spacing w:before="120" w:after="120"/>
        <w:contextualSpacing/>
        <w:jc w:val="both"/>
        <w:rPr>
          <w:rFonts w:ascii="Calibri" w:hAnsi="Calibri" w:cs="Calibri"/>
          <w:b/>
          <w:bCs/>
          <w:sz w:val="22"/>
          <w:szCs w:val="22"/>
          <w:lang w:eastAsia="es-BO"/>
        </w:rPr>
      </w:pPr>
    </w:p>
    <w:p w:rsidR="003A71BF" w:rsidRPr="00246593" w:rsidRDefault="003A71BF" w:rsidP="003A71BF">
      <w:pPr>
        <w:pStyle w:val="Prrafodelista"/>
        <w:spacing w:before="120" w:after="120"/>
        <w:contextualSpacing/>
        <w:jc w:val="both"/>
        <w:rPr>
          <w:rFonts w:ascii="Calibri" w:hAnsi="Calibri" w:cs="Calibri"/>
          <w:b/>
          <w:bCs/>
          <w:sz w:val="14"/>
          <w:szCs w:val="22"/>
          <w:lang w:eastAsia="es-BO"/>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6B2E8A" w:rsidRDefault="006B2E8A" w:rsidP="006B2E8A">
      <w:pPr>
        <w:rPr>
          <w:rFonts w:ascii="Calibri" w:hAnsi="Calibri" w:cs="Calibri"/>
          <w:b/>
          <w:sz w:val="18"/>
          <w:szCs w:val="18"/>
        </w:rPr>
      </w:pPr>
    </w:p>
    <w:p w:rsidR="00F63B8F" w:rsidRPr="00F63B8F" w:rsidRDefault="00F63B8F" w:rsidP="006B2E8A">
      <w:pPr>
        <w:jc w:val="center"/>
        <w:rPr>
          <w:rFonts w:ascii="Calibri" w:hAnsi="Calibri" w:cs="Calibri"/>
          <w:b/>
          <w:sz w:val="22"/>
          <w:szCs w:val="22"/>
        </w:rPr>
      </w:pPr>
      <w:bookmarkStart w:id="4" w:name="_GoBack"/>
      <w:bookmarkEnd w:id="4"/>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Default="00F63B8F"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CE6ED7" w:rsidRDefault="00CE6ED7" w:rsidP="00CE6ED7">
      <w:pPr>
        <w:rPr>
          <w:rFonts w:ascii="Calibri" w:hAnsi="Calibri" w:cs="Calibri"/>
          <w:b/>
          <w:lang w:val="es-BO"/>
        </w:rPr>
      </w:pPr>
    </w:p>
    <w:p w:rsidR="00F63B8F" w:rsidRPr="00F63B8F" w:rsidRDefault="002B3113" w:rsidP="00CE6ED7">
      <w:pPr>
        <w:jc w:val="center"/>
        <w:rPr>
          <w:rFonts w:ascii="Calibri" w:hAnsi="Calibri" w:cs="Calibri"/>
          <w:b/>
          <w:sz w:val="22"/>
          <w:szCs w:val="22"/>
        </w:rPr>
      </w:pPr>
      <w:r>
        <w:rPr>
          <w:rFonts w:ascii="Calibri" w:hAnsi="Calibri" w:cs="Calibri"/>
          <w:b/>
          <w:sz w:val="22"/>
          <w:szCs w:val="22"/>
        </w:rPr>
        <w:lastRenderedPageBreak/>
        <w:t>PARTE III</w:t>
      </w:r>
    </w:p>
    <w:p w:rsidR="00F63B8F" w:rsidRPr="00CE6ED7" w:rsidRDefault="00F63B8F" w:rsidP="00CE6ED7">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CE6ED7" w:rsidRDefault="00CE6ED7" w:rsidP="00F63B8F">
      <w:pPr>
        <w:pStyle w:val="Sinespaciado"/>
        <w:ind w:left="426"/>
        <w:jc w:val="both"/>
        <w:rPr>
          <w:rFonts w:cs="Calibri"/>
        </w:rPr>
      </w:pPr>
    </w:p>
    <w:p w:rsidR="00CE6ED7" w:rsidRDefault="00CE6ED7"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CE6ED7" w:rsidRDefault="00CE6ED7" w:rsidP="00CE6ED7">
      <w:pPr>
        <w:rPr>
          <w:rFonts w:ascii="Calibri" w:hAnsi="Calibri" w:cs="Calibri"/>
          <w:sz w:val="22"/>
          <w:szCs w:val="22"/>
          <w:lang w:val="x-none" w:eastAsia="x-none"/>
        </w:rPr>
      </w:pPr>
    </w:p>
    <w:p w:rsidR="00CE6ED7" w:rsidRPr="00CE6ED7" w:rsidRDefault="00CE6ED7" w:rsidP="00CE6ED7">
      <w:pPr>
        <w:jc w:val="center"/>
        <w:rPr>
          <w:rFonts w:asciiTheme="minorHAnsi" w:hAnsiTheme="minorHAnsi" w:cs="Century Gothic"/>
          <w:b/>
          <w:bCs/>
          <w:color w:val="0F243E"/>
          <w:sz w:val="22"/>
          <w:szCs w:val="32"/>
        </w:rPr>
      </w:pPr>
      <w:r w:rsidRPr="00CE6ED7">
        <w:rPr>
          <w:rFonts w:asciiTheme="minorHAnsi" w:hAnsiTheme="minorHAnsi" w:cs="Century Gothic"/>
          <w:b/>
          <w:bCs/>
          <w:color w:val="0F243E"/>
          <w:sz w:val="22"/>
          <w:szCs w:val="32"/>
        </w:rPr>
        <w:t>ADQUISICIÓN DE LLANTAS PARA CAMION HINO DE LA OFICINA CENTRAL</w:t>
      </w:r>
    </w:p>
    <w:p w:rsidR="00CE6ED7" w:rsidRDefault="00CE6ED7" w:rsidP="00CE6ED7">
      <w:pPr>
        <w:rPr>
          <w:rFonts w:asciiTheme="minorHAnsi" w:hAnsiTheme="minorHAnsi" w:cs="Century Gothic"/>
          <w:b/>
          <w:bCs/>
          <w:color w:val="0F243E"/>
          <w:sz w:val="22"/>
          <w:szCs w:val="32"/>
        </w:rPr>
      </w:pPr>
    </w:p>
    <w:p w:rsidR="00CE6ED7" w:rsidRPr="00CE6ED7" w:rsidRDefault="00CE6ED7" w:rsidP="00CE6ED7">
      <w:pPr>
        <w:rPr>
          <w:rFonts w:asciiTheme="minorHAnsi" w:hAnsiTheme="minorHAnsi" w:cs="Calibri"/>
          <w:sz w:val="8"/>
          <w:szCs w:val="22"/>
          <w:lang w:val="x-none" w:eastAsia="x-none"/>
        </w:rPr>
      </w:pPr>
      <w:r w:rsidRPr="00CE6ED7">
        <w:rPr>
          <w:rFonts w:asciiTheme="minorHAnsi" w:hAnsiTheme="minorHAnsi" w:cs="Century Gothic"/>
          <w:bCs/>
          <w:color w:val="0F243E"/>
          <w:sz w:val="22"/>
          <w:szCs w:val="32"/>
        </w:rPr>
        <w:t>Se requiere adquirir del siguiente bien:</w:t>
      </w:r>
    </w:p>
    <w:p w:rsidR="00CE6ED7" w:rsidRPr="00324998" w:rsidRDefault="00CE6ED7" w:rsidP="00CE6ED7">
      <w:pPr>
        <w:rPr>
          <w:rFonts w:ascii="Calibri" w:hAnsi="Calibri" w:cs="Calibri"/>
          <w:sz w:val="12"/>
          <w:szCs w:val="22"/>
          <w:lang w:val="x-none" w:eastAsia="x-none"/>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5656"/>
        <w:gridCol w:w="1418"/>
        <w:gridCol w:w="1134"/>
      </w:tblGrid>
      <w:tr w:rsidR="00CE6ED7" w:rsidRPr="00324998" w:rsidTr="00CE6ED7">
        <w:trPr>
          <w:trHeight w:val="576"/>
          <w:jc w:val="center"/>
        </w:trPr>
        <w:tc>
          <w:tcPr>
            <w:tcW w:w="576" w:type="dxa"/>
            <w:shd w:val="clear" w:color="auto" w:fill="BDD6EE"/>
            <w:vAlign w:val="center"/>
          </w:tcPr>
          <w:p w:rsidR="00CE6ED7" w:rsidRPr="00324998" w:rsidRDefault="00CE6ED7" w:rsidP="0077499D">
            <w:pPr>
              <w:autoSpaceDE w:val="0"/>
              <w:autoSpaceDN w:val="0"/>
              <w:adjustRightInd w:val="0"/>
              <w:jc w:val="center"/>
              <w:rPr>
                <w:rFonts w:ascii="Calibri" w:hAnsi="Calibri" w:cs="Calibri"/>
                <w:b/>
                <w:bCs/>
                <w:szCs w:val="22"/>
                <w:lang w:val="es-BO"/>
              </w:rPr>
            </w:pPr>
            <w:r w:rsidRPr="00324998">
              <w:rPr>
                <w:rFonts w:ascii="Calibri" w:hAnsi="Calibri" w:cs="Calibri"/>
                <w:b/>
                <w:bCs/>
                <w:szCs w:val="22"/>
                <w:lang w:val="es-BO"/>
              </w:rPr>
              <w:t>N°</w:t>
            </w:r>
          </w:p>
        </w:tc>
        <w:tc>
          <w:tcPr>
            <w:tcW w:w="5656" w:type="dxa"/>
            <w:shd w:val="clear" w:color="auto" w:fill="BDD6EE"/>
            <w:vAlign w:val="center"/>
          </w:tcPr>
          <w:p w:rsidR="00CE6ED7" w:rsidRPr="00324998" w:rsidRDefault="00CE6ED7" w:rsidP="0077499D">
            <w:pPr>
              <w:autoSpaceDE w:val="0"/>
              <w:autoSpaceDN w:val="0"/>
              <w:adjustRightInd w:val="0"/>
              <w:jc w:val="center"/>
              <w:rPr>
                <w:rFonts w:ascii="Calibri" w:hAnsi="Calibri" w:cs="Calibri"/>
                <w:b/>
                <w:bCs/>
                <w:szCs w:val="22"/>
                <w:lang w:val="es-BO"/>
              </w:rPr>
            </w:pPr>
            <w:r w:rsidRPr="00324998">
              <w:rPr>
                <w:rFonts w:ascii="Calibri" w:hAnsi="Calibri" w:cs="Calibri"/>
                <w:b/>
                <w:bCs/>
                <w:szCs w:val="22"/>
                <w:lang w:val="es-BO"/>
              </w:rPr>
              <w:t>DESCRIPCIÓN DETALLADA DEL BIEN</w:t>
            </w:r>
          </w:p>
        </w:tc>
        <w:tc>
          <w:tcPr>
            <w:tcW w:w="1418" w:type="dxa"/>
            <w:shd w:val="clear" w:color="auto" w:fill="BDD6EE"/>
            <w:vAlign w:val="center"/>
          </w:tcPr>
          <w:p w:rsidR="00CE6ED7" w:rsidRPr="00324998" w:rsidRDefault="00CE6ED7" w:rsidP="0077499D">
            <w:pPr>
              <w:autoSpaceDE w:val="0"/>
              <w:autoSpaceDN w:val="0"/>
              <w:adjustRightInd w:val="0"/>
              <w:jc w:val="center"/>
              <w:rPr>
                <w:rFonts w:ascii="Calibri" w:hAnsi="Calibri" w:cs="Calibri"/>
                <w:b/>
                <w:bCs/>
                <w:szCs w:val="22"/>
                <w:lang w:val="es-BO"/>
              </w:rPr>
            </w:pPr>
            <w:r w:rsidRPr="00324998">
              <w:rPr>
                <w:rFonts w:ascii="Calibri" w:hAnsi="Calibri" w:cs="Calibri"/>
                <w:b/>
                <w:bCs/>
                <w:szCs w:val="22"/>
                <w:lang w:val="es-BO"/>
              </w:rPr>
              <w:t>UNIDAD DE MEDIDA</w:t>
            </w:r>
          </w:p>
        </w:tc>
        <w:tc>
          <w:tcPr>
            <w:tcW w:w="1134" w:type="dxa"/>
            <w:shd w:val="clear" w:color="auto" w:fill="BDD6EE"/>
            <w:vAlign w:val="center"/>
          </w:tcPr>
          <w:p w:rsidR="00CE6ED7" w:rsidRPr="00324998" w:rsidRDefault="00CE6ED7" w:rsidP="0077499D">
            <w:pPr>
              <w:autoSpaceDE w:val="0"/>
              <w:autoSpaceDN w:val="0"/>
              <w:adjustRightInd w:val="0"/>
              <w:jc w:val="center"/>
              <w:rPr>
                <w:rFonts w:ascii="Calibri" w:hAnsi="Calibri" w:cs="Calibri"/>
                <w:b/>
                <w:bCs/>
                <w:szCs w:val="22"/>
                <w:lang w:val="es-BO"/>
              </w:rPr>
            </w:pPr>
            <w:r w:rsidRPr="00324998">
              <w:rPr>
                <w:rFonts w:ascii="Calibri" w:hAnsi="Calibri" w:cs="Calibri"/>
                <w:b/>
                <w:bCs/>
                <w:szCs w:val="22"/>
                <w:lang w:val="es-BO"/>
              </w:rPr>
              <w:t>CANTIDAD</w:t>
            </w:r>
          </w:p>
        </w:tc>
      </w:tr>
      <w:tr w:rsidR="00CE6ED7" w:rsidRPr="00594BE0" w:rsidTr="00CE6ED7">
        <w:trPr>
          <w:trHeight w:val="542"/>
          <w:jc w:val="center"/>
        </w:trPr>
        <w:tc>
          <w:tcPr>
            <w:tcW w:w="576" w:type="dxa"/>
            <w:shd w:val="clear" w:color="auto" w:fill="auto"/>
            <w:vAlign w:val="center"/>
          </w:tcPr>
          <w:p w:rsidR="00CE6ED7" w:rsidRPr="00256C85" w:rsidRDefault="00CE6ED7" w:rsidP="0077499D">
            <w:pPr>
              <w:autoSpaceDE w:val="0"/>
              <w:autoSpaceDN w:val="0"/>
              <w:adjustRightInd w:val="0"/>
              <w:jc w:val="center"/>
              <w:rPr>
                <w:rFonts w:ascii="Calibri" w:hAnsi="Calibri" w:cs="Calibri"/>
                <w:color w:val="000000"/>
                <w:sz w:val="21"/>
                <w:szCs w:val="21"/>
                <w:lang w:eastAsia="es-BO"/>
              </w:rPr>
            </w:pPr>
            <w:r w:rsidRPr="00256C85">
              <w:rPr>
                <w:rFonts w:ascii="Calibri" w:hAnsi="Calibri" w:cs="Calibri"/>
                <w:color w:val="000000"/>
                <w:sz w:val="21"/>
                <w:szCs w:val="21"/>
                <w:lang w:eastAsia="es-BO"/>
              </w:rPr>
              <w:t>1</w:t>
            </w:r>
          </w:p>
        </w:tc>
        <w:tc>
          <w:tcPr>
            <w:tcW w:w="5656" w:type="dxa"/>
            <w:vAlign w:val="center"/>
          </w:tcPr>
          <w:p w:rsidR="00CE6ED7" w:rsidRPr="00256C85" w:rsidRDefault="00CE6ED7" w:rsidP="0077499D">
            <w:pPr>
              <w:rPr>
                <w:rFonts w:ascii="Calibri" w:hAnsi="Calibri" w:cs="Calibri"/>
                <w:color w:val="000000"/>
                <w:sz w:val="21"/>
                <w:szCs w:val="21"/>
                <w:lang w:eastAsia="es-BO"/>
              </w:rPr>
            </w:pPr>
            <w:r w:rsidRPr="00256C85">
              <w:rPr>
                <w:rFonts w:ascii="Calibri" w:hAnsi="Calibri" w:cs="Calibri"/>
                <w:color w:val="000000"/>
                <w:sz w:val="21"/>
                <w:szCs w:val="21"/>
                <w:lang w:eastAsia="es-BO"/>
              </w:rPr>
              <w:t xml:space="preserve">LLANTA 8.25 - </w:t>
            </w:r>
            <w:r>
              <w:rPr>
                <w:rFonts w:ascii="Calibri" w:hAnsi="Calibri" w:cs="Calibri"/>
                <w:color w:val="000000"/>
                <w:sz w:val="21"/>
                <w:szCs w:val="21"/>
                <w:lang w:eastAsia="es-BO"/>
              </w:rPr>
              <w:t>X</w:t>
            </w:r>
            <w:r w:rsidRPr="00256C85">
              <w:rPr>
                <w:rFonts w:ascii="Calibri" w:hAnsi="Calibri" w:cs="Calibri"/>
                <w:color w:val="000000"/>
                <w:sz w:val="21"/>
                <w:szCs w:val="21"/>
                <w:lang w:eastAsia="es-BO"/>
              </w:rPr>
              <w:t>16 COMPLETA CON CAMARA Y PONCHILLO</w:t>
            </w:r>
            <w:r>
              <w:rPr>
                <w:rFonts w:ascii="Calibri" w:hAnsi="Calibri" w:cs="Calibri"/>
                <w:color w:val="000000"/>
                <w:sz w:val="21"/>
                <w:szCs w:val="21"/>
                <w:lang w:eastAsia="es-BO"/>
              </w:rPr>
              <w:t xml:space="preserve"> – DIRECCIONAL</w:t>
            </w:r>
          </w:p>
        </w:tc>
        <w:tc>
          <w:tcPr>
            <w:tcW w:w="1418" w:type="dxa"/>
            <w:vAlign w:val="center"/>
          </w:tcPr>
          <w:p w:rsidR="00CE6ED7" w:rsidRPr="00256C85" w:rsidRDefault="00CE6ED7" w:rsidP="0077499D">
            <w:pPr>
              <w:jc w:val="center"/>
              <w:rPr>
                <w:rFonts w:ascii="Calibri" w:hAnsi="Calibri" w:cs="Calibri"/>
                <w:bCs/>
                <w:sz w:val="21"/>
                <w:szCs w:val="21"/>
                <w:lang w:val="es-BO"/>
              </w:rPr>
            </w:pPr>
            <w:r w:rsidRPr="00256C85">
              <w:rPr>
                <w:rFonts w:ascii="Calibri" w:hAnsi="Calibri" w:cs="Calibri"/>
                <w:bCs/>
                <w:sz w:val="21"/>
                <w:szCs w:val="21"/>
                <w:lang w:val="es-BO"/>
              </w:rPr>
              <w:t>PZA.</w:t>
            </w:r>
          </w:p>
        </w:tc>
        <w:tc>
          <w:tcPr>
            <w:tcW w:w="1134" w:type="dxa"/>
            <w:shd w:val="clear" w:color="auto" w:fill="auto"/>
            <w:vAlign w:val="center"/>
          </w:tcPr>
          <w:p w:rsidR="00CE6ED7" w:rsidRPr="00256C85" w:rsidRDefault="00CE6ED7" w:rsidP="0077499D">
            <w:pPr>
              <w:jc w:val="center"/>
              <w:rPr>
                <w:rFonts w:ascii="Calibri" w:hAnsi="Calibri" w:cs="Calibri"/>
                <w:color w:val="000000"/>
                <w:sz w:val="21"/>
                <w:szCs w:val="21"/>
                <w:lang w:val="en-US"/>
              </w:rPr>
            </w:pPr>
            <w:r>
              <w:rPr>
                <w:rFonts w:ascii="Calibri" w:hAnsi="Calibri" w:cs="Calibri"/>
                <w:color w:val="000000"/>
                <w:sz w:val="21"/>
                <w:szCs w:val="21"/>
                <w:lang w:val="en-US"/>
              </w:rPr>
              <w:t>7</w:t>
            </w:r>
          </w:p>
        </w:tc>
      </w:tr>
    </w:tbl>
    <w:p w:rsidR="00CE6ED7" w:rsidRPr="00E7476F" w:rsidRDefault="00CE6ED7" w:rsidP="00CE6ED7">
      <w:pPr>
        <w:pStyle w:val="Prrafodelista"/>
        <w:spacing w:before="120" w:after="120"/>
        <w:contextualSpacing/>
        <w:jc w:val="both"/>
        <w:rPr>
          <w:rFonts w:ascii="Calibri" w:hAnsi="Calibri" w:cs="Calibri"/>
          <w:b/>
          <w:bCs/>
          <w:sz w:val="14"/>
          <w:szCs w:val="22"/>
          <w:lang w:eastAsia="es-BO"/>
        </w:rPr>
      </w:pPr>
    </w:p>
    <w:p w:rsidR="00CE6ED7" w:rsidRPr="00594BE0" w:rsidRDefault="00CE6ED7" w:rsidP="00CE6ED7">
      <w:pPr>
        <w:pStyle w:val="Prrafodelista"/>
        <w:numPr>
          <w:ilvl w:val="0"/>
          <w:numId w:val="36"/>
        </w:numPr>
        <w:spacing w:before="120" w:after="120"/>
        <w:ind w:left="284" w:hanging="568"/>
        <w:contextualSpacing/>
        <w:jc w:val="both"/>
        <w:rPr>
          <w:rFonts w:ascii="Calibri" w:hAnsi="Calibri" w:cs="Calibri"/>
          <w:b/>
          <w:bCs/>
          <w:sz w:val="22"/>
          <w:szCs w:val="22"/>
          <w:lang w:eastAsia="es-BO"/>
        </w:rPr>
      </w:pPr>
      <w:r w:rsidRPr="00594BE0">
        <w:rPr>
          <w:rFonts w:ascii="Calibri" w:hAnsi="Calibri" w:cs="Calibri"/>
          <w:b/>
          <w:bCs/>
          <w:sz w:val="22"/>
          <w:szCs w:val="22"/>
          <w:lang w:eastAsia="es-BO"/>
        </w:rPr>
        <w:t xml:space="preserve">CARACTERÍSTICAS </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6ED7" w:rsidRPr="00594BE0" w:rsidTr="0077499D">
        <w:trPr>
          <w:trHeight w:val="253"/>
        </w:trPr>
        <w:tc>
          <w:tcPr>
            <w:tcW w:w="9640" w:type="dxa"/>
            <w:shd w:val="clear" w:color="auto" w:fill="BDD6EE"/>
            <w:vAlign w:val="center"/>
          </w:tcPr>
          <w:p w:rsidR="00CE6ED7" w:rsidRPr="00594BE0" w:rsidRDefault="00CE6ED7" w:rsidP="0077499D">
            <w:pPr>
              <w:autoSpaceDE w:val="0"/>
              <w:autoSpaceDN w:val="0"/>
              <w:adjustRightInd w:val="0"/>
              <w:spacing w:before="120" w:after="120"/>
              <w:rPr>
                <w:rFonts w:ascii="Calibri" w:hAnsi="Calibri" w:cs="Calibri"/>
                <w:b/>
                <w:bCs/>
                <w:sz w:val="22"/>
                <w:szCs w:val="22"/>
                <w:lang w:eastAsia="es-BO"/>
              </w:rPr>
            </w:pPr>
            <w:r w:rsidRPr="00594BE0">
              <w:rPr>
                <w:rFonts w:ascii="Calibri" w:hAnsi="Calibri" w:cs="Calibri"/>
                <w:b/>
                <w:bCs/>
                <w:sz w:val="22"/>
                <w:szCs w:val="22"/>
              </w:rPr>
              <w:t xml:space="preserve">CARACTERÍSTICAS TÉCNICAS DEL BIEN </w:t>
            </w:r>
          </w:p>
        </w:tc>
      </w:tr>
      <w:tr w:rsidR="00CE6ED7" w:rsidRPr="00594BE0" w:rsidTr="0077499D">
        <w:trPr>
          <w:trHeight w:val="70"/>
        </w:trPr>
        <w:tc>
          <w:tcPr>
            <w:tcW w:w="9640" w:type="dxa"/>
            <w:shd w:val="clear" w:color="auto" w:fill="auto"/>
            <w:vAlign w:val="bottom"/>
          </w:tcPr>
          <w:p w:rsidR="00CE6ED7" w:rsidRPr="00E7476F" w:rsidRDefault="00CE6ED7" w:rsidP="0077499D">
            <w:pPr>
              <w:autoSpaceDE w:val="0"/>
              <w:autoSpaceDN w:val="0"/>
              <w:adjustRightInd w:val="0"/>
              <w:jc w:val="both"/>
              <w:rPr>
                <w:rFonts w:ascii="Calibri" w:hAnsi="Calibri" w:cs="Calibri"/>
                <w:sz w:val="16"/>
                <w:szCs w:val="22"/>
                <w:lang w:val="es-ES_tradnl"/>
              </w:rPr>
            </w:pPr>
          </w:p>
          <w:p w:rsidR="00CE6ED7" w:rsidRPr="00594BE0" w:rsidRDefault="00CE6ED7" w:rsidP="0077499D">
            <w:pPr>
              <w:autoSpaceDE w:val="0"/>
              <w:autoSpaceDN w:val="0"/>
              <w:adjustRightInd w:val="0"/>
              <w:jc w:val="both"/>
              <w:rPr>
                <w:rFonts w:ascii="Calibri" w:hAnsi="Calibri" w:cs="Calibri"/>
                <w:sz w:val="22"/>
                <w:szCs w:val="22"/>
                <w:lang w:val="es-ES_tradnl"/>
              </w:rPr>
            </w:pPr>
            <w:r w:rsidRPr="00594BE0">
              <w:rPr>
                <w:rFonts w:ascii="Calibri" w:hAnsi="Calibri" w:cs="Calibri"/>
                <w:sz w:val="22"/>
                <w:szCs w:val="22"/>
                <w:lang w:val="es-ES_tradnl"/>
              </w:rPr>
              <w:t>P</w:t>
            </w:r>
            <w:r>
              <w:rPr>
                <w:rFonts w:ascii="Calibri" w:hAnsi="Calibri" w:cs="Calibri"/>
                <w:sz w:val="22"/>
                <w:szCs w:val="22"/>
                <w:lang w:val="es-ES_tradnl"/>
              </w:rPr>
              <w:t>or las actividades operativas que realiza el camión HINO 500 que pertenece a</w:t>
            </w:r>
            <w:r w:rsidRPr="00594BE0">
              <w:rPr>
                <w:rFonts w:ascii="Calibri" w:hAnsi="Calibri" w:cs="Calibri"/>
                <w:sz w:val="22"/>
                <w:szCs w:val="22"/>
                <w:lang w:val="es-ES_tradnl"/>
              </w:rPr>
              <w:t>l parque automot</w:t>
            </w:r>
            <w:r>
              <w:rPr>
                <w:rFonts w:ascii="Calibri" w:hAnsi="Calibri" w:cs="Calibri"/>
                <w:sz w:val="22"/>
                <w:szCs w:val="22"/>
                <w:lang w:val="es-ES_tradnl"/>
              </w:rPr>
              <w:t>or de Y.P.F.B. Oficina Central,</w:t>
            </w:r>
            <w:r w:rsidRPr="00594BE0">
              <w:rPr>
                <w:rFonts w:ascii="Calibri" w:hAnsi="Calibri" w:cs="Calibri"/>
                <w:sz w:val="22"/>
                <w:szCs w:val="22"/>
                <w:lang w:val="es-ES_tradnl"/>
              </w:rPr>
              <w:t xml:space="preserve"> se requiere contar con una empresa que nos pueda proveer llantas de acuerdo al siguiente detalle:</w:t>
            </w:r>
          </w:p>
          <w:p w:rsidR="00CE6ED7" w:rsidRPr="00256C85" w:rsidRDefault="00CE6ED7" w:rsidP="0077499D">
            <w:pPr>
              <w:pStyle w:val="Prrafodelista"/>
              <w:ind w:left="0"/>
              <w:jc w:val="both"/>
              <w:rPr>
                <w:rFonts w:ascii="Calibri" w:hAnsi="Calibri" w:cs="Calibri"/>
                <w:sz w:val="10"/>
                <w:szCs w:val="22"/>
                <w:lang w:val="es-BO"/>
              </w:rPr>
            </w:pPr>
          </w:p>
          <w:tbl>
            <w:tblPr>
              <w:tblW w:w="9537" w:type="dxa"/>
              <w:jc w:val="center"/>
              <w:tblLayout w:type="fixed"/>
              <w:tblCellMar>
                <w:left w:w="70" w:type="dxa"/>
                <w:right w:w="70" w:type="dxa"/>
              </w:tblCellMar>
              <w:tblLook w:val="04A0" w:firstRow="1" w:lastRow="0" w:firstColumn="1" w:lastColumn="0" w:noHBand="0" w:noVBand="1"/>
            </w:tblPr>
            <w:tblGrid>
              <w:gridCol w:w="624"/>
              <w:gridCol w:w="7133"/>
              <w:gridCol w:w="1780"/>
            </w:tblGrid>
            <w:tr w:rsidR="00CE6ED7" w:rsidRPr="000C14F1" w:rsidTr="0077499D">
              <w:trPr>
                <w:trHeight w:val="354"/>
                <w:jc w:val="center"/>
              </w:trPr>
              <w:tc>
                <w:tcPr>
                  <w:tcW w:w="6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E6ED7" w:rsidRPr="000C14F1" w:rsidRDefault="00CE6ED7" w:rsidP="0077499D">
                  <w:pPr>
                    <w:jc w:val="center"/>
                    <w:rPr>
                      <w:rFonts w:ascii="Calibri Light" w:hAnsi="Calibri Light" w:cs="Calibri"/>
                      <w:b/>
                      <w:bCs/>
                      <w:color w:val="000000"/>
                      <w:sz w:val="21"/>
                      <w:szCs w:val="21"/>
                      <w:lang w:val="es-BO" w:eastAsia="es-BO"/>
                    </w:rPr>
                  </w:pPr>
                  <w:r w:rsidRPr="000C14F1">
                    <w:rPr>
                      <w:rFonts w:ascii="Calibri Light" w:hAnsi="Calibri Light" w:cs="Calibri"/>
                      <w:b/>
                      <w:bCs/>
                      <w:color w:val="000000"/>
                      <w:sz w:val="21"/>
                      <w:szCs w:val="21"/>
                      <w:lang w:val="es-BO" w:eastAsia="es-BO"/>
                    </w:rPr>
                    <w:t>N°</w:t>
                  </w:r>
                </w:p>
              </w:tc>
              <w:tc>
                <w:tcPr>
                  <w:tcW w:w="7133" w:type="dxa"/>
                  <w:tcBorders>
                    <w:top w:val="single" w:sz="4" w:space="0" w:color="auto"/>
                    <w:left w:val="nil"/>
                    <w:bottom w:val="single" w:sz="4" w:space="0" w:color="auto"/>
                    <w:right w:val="single" w:sz="4" w:space="0" w:color="auto"/>
                  </w:tcBorders>
                  <w:shd w:val="clear" w:color="auto" w:fill="BDD6EE"/>
                  <w:vAlign w:val="center"/>
                  <w:hideMark/>
                </w:tcPr>
                <w:p w:rsidR="00CE6ED7" w:rsidRPr="000C14F1" w:rsidRDefault="00CE6ED7" w:rsidP="0077499D">
                  <w:pPr>
                    <w:jc w:val="center"/>
                    <w:rPr>
                      <w:rFonts w:ascii="Calibri Light" w:hAnsi="Calibri Light" w:cs="Calibri"/>
                      <w:b/>
                      <w:bCs/>
                      <w:color w:val="000000"/>
                      <w:sz w:val="21"/>
                      <w:szCs w:val="21"/>
                      <w:lang w:val="es-BO" w:eastAsia="es-BO"/>
                    </w:rPr>
                  </w:pPr>
                  <w:r w:rsidRPr="000C14F1">
                    <w:rPr>
                      <w:rFonts w:ascii="Calibri Light" w:hAnsi="Calibri Light" w:cs="Calibri"/>
                      <w:b/>
                      <w:bCs/>
                      <w:color w:val="000000"/>
                      <w:sz w:val="21"/>
                      <w:szCs w:val="21"/>
                      <w:lang w:val="es-BO" w:eastAsia="es-BO"/>
                    </w:rPr>
                    <w:t>DETALLE DEL BIEN</w:t>
                  </w:r>
                </w:p>
              </w:tc>
              <w:tc>
                <w:tcPr>
                  <w:tcW w:w="1780" w:type="dxa"/>
                  <w:tcBorders>
                    <w:top w:val="single" w:sz="4" w:space="0" w:color="auto"/>
                    <w:left w:val="nil"/>
                    <w:bottom w:val="single" w:sz="4" w:space="0" w:color="auto"/>
                    <w:right w:val="single" w:sz="4" w:space="0" w:color="auto"/>
                  </w:tcBorders>
                  <w:shd w:val="clear" w:color="auto" w:fill="BDD6EE"/>
                  <w:vAlign w:val="center"/>
                </w:tcPr>
                <w:p w:rsidR="00CE6ED7" w:rsidRPr="000C14F1" w:rsidRDefault="00CE6ED7" w:rsidP="0077499D">
                  <w:pPr>
                    <w:jc w:val="center"/>
                    <w:rPr>
                      <w:rFonts w:ascii="Calibri Light" w:hAnsi="Calibri Light" w:cs="Calibri"/>
                      <w:b/>
                      <w:bCs/>
                      <w:color w:val="000000"/>
                      <w:sz w:val="21"/>
                      <w:szCs w:val="21"/>
                      <w:lang w:val="es-BO" w:eastAsia="es-BO"/>
                    </w:rPr>
                  </w:pPr>
                  <w:r w:rsidRPr="000C14F1">
                    <w:rPr>
                      <w:rFonts w:ascii="Calibri Light" w:hAnsi="Calibri Light" w:cs="Calibri"/>
                      <w:b/>
                      <w:bCs/>
                      <w:color w:val="000000"/>
                      <w:sz w:val="21"/>
                      <w:szCs w:val="21"/>
                      <w:lang w:val="es-BO" w:eastAsia="es-BO"/>
                    </w:rPr>
                    <w:t>MUESTRA</w:t>
                  </w:r>
                </w:p>
              </w:tc>
            </w:tr>
            <w:tr w:rsidR="00CE6ED7" w:rsidRPr="000C14F1" w:rsidTr="0077499D">
              <w:trPr>
                <w:trHeight w:val="5802"/>
                <w:jc w:val="center"/>
              </w:trPr>
              <w:tc>
                <w:tcPr>
                  <w:tcW w:w="624" w:type="dxa"/>
                  <w:tcBorders>
                    <w:top w:val="single" w:sz="4" w:space="0" w:color="auto"/>
                    <w:left w:val="single" w:sz="4" w:space="0" w:color="auto"/>
                    <w:bottom w:val="single" w:sz="4" w:space="0" w:color="auto"/>
                    <w:right w:val="single" w:sz="4" w:space="0" w:color="auto"/>
                  </w:tcBorders>
                  <w:shd w:val="clear" w:color="auto" w:fill="FFFFFF"/>
                  <w:vAlign w:val="center"/>
                </w:tcPr>
                <w:p w:rsidR="00CE6ED7" w:rsidRPr="000C14F1" w:rsidRDefault="00CE6ED7" w:rsidP="0077499D">
                  <w:pPr>
                    <w:jc w:val="center"/>
                    <w:rPr>
                      <w:rFonts w:ascii="Calibri" w:hAnsi="Calibri" w:cs="Calibri"/>
                      <w:bCs/>
                      <w:color w:val="000000"/>
                      <w:sz w:val="21"/>
                      <w:szCs w:val="21"/>
                      <w:lang w:val="es-BO" w:eastAsia="es-BO"/>
                    </w:rPr>
                  </w:pPr>
                  <w:r w:rsidRPr="000C14F1">
                    <w:rPr>
                      <w:rFonts w:ascii="Calibri" w:hAnsi="Calibri" w:cs="Calibri"/>
                      <w:bCs/>
                      <w:color w:val="000000"/>
                      <w:sz w:val="21"/>
                      <w:szCs w:val="21"/>
                      <w:lang w:val="es-BO" w:eastAsia="es-BO"/>
                    </w:rPr>
                    <w:t>1</w:t>
                  </w:r>
                </w:p>
              </w:tc>
              <w:tc>
                <w:tcPr>
                  <w:tcW w:w="7133" w:type="dxa"/>
                  <w:tcBorders>
                    <w:top w:val="single" w:sz="4" w:space="0" w:color="auto"/>
                    <w:left w:val="nil"/>
                    <w:bottom w:val="single" w:sz="4" w:space="0" w:color="auto"/>
                    <w:right w:val="single" w:sz="4" w:space="0" w:color="auto"/>
                  </w:tcBorders>
                  <w:shd w:val="clear" w:color="auto" w:fill="FFFFFF"/>
                  <w:vAlign w:val="center"/>
                </w:tcPr>
                <w:p w:rsidR="00CE6ED7" w:rsidRPr="000C14F1" w:rsidRDefault="00CE6ED7" w:rsidP="0077499D">
                  <w:pPr>
                    <w:spacing w:line="276" w:lineRule="auto"/>
                    <w:jc w:val="both"/>
                    <w:rPr>
                      <w:rFonts w:ascii="Calibri" w:hAnsi="Calibri" w:cs="Calibri"/>
                      <w:b/>
                      <w:color w:val="000000"/>
                      <w:sz w:val="21"/>
                      <w:szCs w:val="21"/>
                      <w:lang w:val="es-BO" w:eastAsia="es-BO"/>
                    </w:rPr>
                  </w:pPr>
                  <w:r w:rsidRPr="000C14F1">
                    <w:rPr>
                      <w:rFonts w:ascii="Calibri" w:hAnsi="Calibri" w:cs="Calibri"/>
                      <w:b/>
                      <w:color w:val="000000"/>
                      <w:sz w:val="21"/>
                      <w:szCs w:val="21"/>
                      <w:lang w:eastAsia="es-BO"/>
                    </w:rPr>
                    <w:t>LLANTA 8.25 - X16 COMPLETA CON CAMARA Y PONCHILLO</w:t>
                  </w:r>
                </w:p>
                <w:p w:rsidR="00CE6ED7" w:rsidRPr="000C14F1" w:rsidRDefault="00CE6ED7" w:rsidP="0077499D">
                  <w:pPr>
                    <w:spacing w:line="276" w:lineRule="auto"/>
                    <w:jc w:val="both"/>
                    <w:rPr>
                      <w:rFonts w:ascii="Calibri" w:hAnsi="Calibri" w:cs="Calibri"/>
                      <w:b/>
                      <w:color w:val="000000"/>
                      <w:lang w:val="es-BO" w:eastAsia="es-BO"/>
                    </w:rPr>
                  </w:pPr>
                  <w:r w:rsidRPr="000C14F1">
                    <w:rPr>
                      <w:rFonts w:ascii="Calibri" w:hAnsi="Calibri" w:cs="Calibri"/>
                      <w:b/>
                      <w:color w:val="000000"/>
                      <w:sz w:val="21"/>
                      <w:szCs w:val="21"/>
                      <w:lang w:val="es-BO" w:eastAsia="es-BO"/>
                    </w:rPr>
                    <w:t xml:space="preserve">PROCEDENCIA: </w:t>
                  </w:r>
                  <w:r w:rsidRPr="000C14F1">
                    <w:rPr>
                      <w:rFonts w:ascii="Calibri" w:hAnsi="Calibri" w:cs="Calibri"/>
                      <w:b/>
                      <w:color w:val="000000"/>
                      <w:lang w:val="es-BO" w:eastAsia="es-BO"/>
                    </w:rPr>
                    <w:t>(excluyente)</w:t>
                  </w:r>
                </w:p>
                <w:p w:rsidR="00CE6ED7" w:rsidRPr="000C14F1" w:rsidRDefault="00006F11" w:rsidP="0077499D">
                  <w:pPr>
                    <w:spacing w:line="276" w:lineRule="auto"/>
                    <w:jc w:val="both"/>
                    <w:rPr>
                      <w:rFonts w:ascii="Calibri" w:hAnsi="Calibri" w:cs="Calibri"/>
                      <w:color w:val="000000"/>
                      <w:sz w:val="21"/>
                      <w:szCs w:val="21"/>
                      <w:lang w:val="es-BO" w:eastAsia="es-BO"/>
                    </w:rPr>
                  </w:pPr>
                  <w:r>
                    <w:rPr>
                      <w:rFonts w:ascii="Calibri" w:hAnsi="Calibri" w:cs="Calibri"/>
                      <w:color w:val="000000"/>
                      <w:sz w:val="21"/>
                      <w:szCs w:val="21"/>
                      <w:lang w:val="es-BO" w:eastAsia="es-BO"/>
                    </w:rPr>
                    <w:t xml:space="preserve">INDUSTRIA (JAPONESA O </w:t>
                  </w:r>
                  <w:r w:rsidR="00CE6ED7" w:rsidRPr="000C14F1">
                    <w:rPr>
                      <w:rFonts w:ascii="Calibri" w:hAnsi="Calibri" w:cs="Calibri"/>
                      <w:color w:val="000000"/>
                      <w:sz w:val="21"/>
                      <w:szCs w:val="21"/>
                      <w:lang w:val="es-BO" w:eastAsia="es-BO"/>
                    </w:rPr>
                    <w:t>AMERICANA</w:t>
                  </w:r>
                  <w:r w:rsidR="00052968">
                    <w:rPr>
                      <w:rFonts w:ascii="Calibri" w:hAnsi="Calibri" w:cs="Calibri"/>
                      <w:color w:val="000000"/>
                      <w:sz w:val="21"/>
                      <w:szCs w:val="21"/>
                      <w:lang w:val="es-BO" w:eastAsia="es-BO"/>
                    </w:rPr>
                    <w:t xml:space="preserve"> (NORTE, CENTRO Y SUDAMERICA)</w:t>
                  </w:r>
                  <w:r w:rsidR="00CE6ED7" w:rsidRPr="000C14F1">
                    <w:rPr>
                      <w:rFonts w:ascii="Calibri" w:hAnsi="Calibri" w:cs="Calibri"/>
                      <w:color w:val="000000"/>
                      <w:sz w:val="21"/>
                      <w:szCs w:val="21"/>
                      <w:lang w:val="es-BO" w:eastAsia="es-BO"/>
                    </w:rPr>
                    <w:t xml:space="preserve"> O EUROPEA).</w:t>
                  </w:r>
                </w:p>
                <w:p w:rsidR="00CE6ED7" w:rsidRPr="000C14F1" w:rsidRDefault="00CE6ED7" w:rsidP="0077499D">
                  <w:pPr>
                    <w:spacing w:line="276" w:lineRule="auto"/>
                    <w:jc w:val="both"/>
                    <w:rPr>
                      <w:rFonts w:ascii="Calibri" w:hAnsi="Calibri" w:cs="Calibri"/>
                      <w:b/>
                      <w:color w:val="000000"/>
                      <w:sz w:val="21"/>
                      <w:szCs w:val="21"/>
                      <w:lang w:val="es-BO" w:eastAsia="es-BO"/>
                    </w:rPr>
                  </w:pPr>
                  <w:r w:rsidRPr="000C14F1">
                    <w:rPr>
                      <w:rFonts w:ascii="Calibri" w:hAnsi="Calibri" w:cs="Calibri"/>
                      <w:color w:val="000000"/>
                      <w:sz w:val="21"/>
                      <w:szCs w:val="21"/>
                      <w:lang w:val="es-BO" w:eastAsia="es-BO"/>
                    </w:rPr>
                    <w:t>EL PROPONENTE DEBE DESCRIBIR LA PROCEDENCIA DE LAS LLANTAS AL MOMENTO DE PRESENTAR LA PROPUESTA</w:t>
                  </w:r>
                </w:p>
                <w:p w:rsidR="00CE6ED7" w:rsidRPr="000C14F1" w:rsidRDefault="00CE6ED7"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MARCA:</w:t>
                  </w:r>
                  <w:r w:rsidRPr="000C14F1">
                    <w:rPr>
                      <w:rFonts w:ascii="Calibri" w:hAnsi="Calibri" w:cs="Calibri"/>
                      <w:color w:val="000000"/>
                      <w:sz w:val="21"/>
                      <w:szCs w:val="21"/>
                      <w:lang w:val="es-BO" w:eastAsia="es-BO"/>
                    </w:rPr>
                    <w:t xml:space="preserve"> ESPECIFICAR LA MARCA DE LAS LLANTAS AL MOMENTO DE PRESENTAR LA PROPUESTA.</w:t>
                  </w:r>
                </w:p>
                <w:p w:rsidR="00CE6ED7" w:rsidRPr="000C14F1" w:rsidRDefault="00CE6ED7"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MEDIDA:</w:t>
                  </w:r>
                  <w:r w:rsidRPr="000C14F1">
                    <w:rPr>
                      <w:rFonts w:ascii="Calibri" w:hAnsi="Calibri" w:cs="Calibri"/>
                      <w:color w:val="000000"/>
                      <w:sz w:val="21"/>
                      <w:szCs w:val="21"/>
                      <w:lang w:val="es-BO" w:eastAsia="es-BO"/>
                    </w:rPr>
                    <w:t xml:space="preserve"> 8.25 - X16</w:t>
                  </w:r>
                </w:p>
                <w:p w:rsidR="00CE6ED7" w:rsidRPr="000C14F1" w:rsidRDefault="00CE6ED7"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CANTIDAD REQUERIDA:</w:t>
                  </w:r>
                  <w:r w:rsidRPr="000C14F1">
                    <w:rPr>
                      <w:rFonts w:ascii="Calibri" w:hAnsi="Calibri" w:cs="Calibri"/>
                      <w:color w:val="000000"/>
                      <w:sz w:val="21"/>
                      <w:szCs w:val="21"/>
                      <w:lang w:val="es-BO" w:eastAsia="es-BO"/>
                    </w:rPr>
                    <w:t xml:space="preserve"> 7</w:t>
                  </w:r>
                </w:p>
                <w:p w:rsidR="00CE6ED7" w:rsidRPr="000C14F1" w:rsidRDefault="00CE6ED7"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UNIDAD DE MEDIDA:</w:t>
                  </w:r>
                  <w:r w:rsidRPr="000C14F1">
                    <w:rPr>
                      <w:rFonts w:ascii="Calibri" w:hAnsi="Calibri" w:cs="Calibri"/>
                      <w:color w:val="000000"/>
                      <w:sz w:val="21"/>
                      <w:szCs w:val="21"/>
                      <w:lang w:val="es-BO" w:eastAsia="es-BO"/>
                    </w:rPr>
                    <w:t xml:space="preserve"> PZAS.</w:t>
                  </w:r>
                </w:p>
                <w:p w:rsidR="00CE6ED7" w:rsidRPr="000C14F1" w:rsidRDefault="00CE6ED7"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N° DE LONAS:</w:t>
                  </w:r>
                  <w:r w:rsidRPr="000C14F1">
                    <w:rPr>
                      <w:rFonts w:ascii="Calibri" w:hAnsi="Calibri" w:cs="Calibri"/>
                      <w:color w:val="000000"/>
                      <w:sz w:val="21"/>
                      <w:szCs w:val="21"/>
                      <w:lang w:val="es-BO" w:eastAsia="es-BO"/>
                    </w:rPr>
                    <w:t xml:space="preserve"> 16 LONAS O MAS</w:t>
                  </w:r>
                </w:p>
                <w:p w:rsidR="00CE6ED7" w:rsidRPr="000C14F1" w:rsidRDefault="00CE6ED7"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INCLUYE:</w:t>
                  </w:r>
                  <w:r w:rsidRPr="000C14F1">
                    <w:rPr>
                      <w:rFonts w:ascii="Calibri" w:hAnsi="Calibri" w:cs="Calibri"/>
                      <w:color w:val="000000"/>
                      <w:sz w:val="21"/>
                      <w:szCs w:val="21"/>
                      <w:lang w:val="es-BO" w:eastAsia="es-BO"/>
                    </w:rPr>
                    <w:t xml:space="preserve"> </w:t>
                  </w:r>
                  <w:r w:rsidRPr="000C14F1">
                    <w:rPr>
                      <w:rFonts w:ascii="Calibri" w:hAnsi="Calibri" w:cs="Calibri"/>
                      <w:color w:val="000000"/>
                      <w:sz w:val="21"/>
                      <w:szCs w:val="21"/>
                      <w:lang w:eastAsia="es-BO"/>
                    </w:rPr>
                    <w:t>CAMARA Y PONCHILLO</w:t>
                  </w:r>
                </w:p>
                <w:p w:rsidR="00CE6ED7" w:rsidRPr="000C14F1" w:rsidRDefault="00CE6ED7"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DISEÑO:</w:t>
                  </w:r>
                  <w:r w:rsidRPr="000C14F1">
                    <w:rPr>
                      <w:rFonts w:ascii="Calibri" w:hAnsi="Calibri" w:cs="Calibri"/>
                      <w:color w:val="000000"/>
                      <w:sz w:val="21"/>
                      <w:szCs w:val="21"/>
                      <w:lang w:val="es-BO" w:eastAsia="es-BO"/>
                    </w:rPr>
                    <w:t xml:space="preserve"> TRACCIONAL</w:t>
                  </w:r>
                </w:p>
                <w:p w:rsidR="00CE6ED7" w:rsidRPr="000C14F1" w:rsidRDefault="00CE6ED7"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FECHA DE FABRICACION:</w:t>
                  </w:r>
                  <w:r w:rsidRPr="000C14F1">
                    <w:rPr>
                      <w:rFonts w:ascii="Calibri" w:hAnsi="Calibri" w:cs="Calibri"/>
                      <w:color w:val="000000"/>
                      <w:sz w:val="21"/>
                      <w:szCs w:val="21"/>
                      <w:lang w:val="es-BO" w:eastAsia="es-BO"/>
                    </w:rPr>
                    <w:t xml:space="preserve"> LA FECHA DE FABRICACION DE LAS LLANTAS OFERTADAS DEBERAN SER MINIMAMENTE DE LA GESTION 2017.</w:t>
                  </w:r>
                </w:p>
                <w:p w:rsidR="00CE6ED7" w:rsidRPr="000C14F1" w:rsidRDefault="00CE6ED7" w:rsidP="0077499D">
                  <w:pPr>
                    <w:spacing w:line="276" w:lineRule="auto"/>
                    <w:jc w:val="both"/>
                    <w:rPr>
                      <w:rFonts w:ascii="Calibri" w:hAnsi="Calibri" w:cs="Calibri"/>
                      <w:b/>
                      <w:color w:val="000000"/>
                      <w:sz w:val="21"/>
                      <w:szCs w:val="21"/>
                      <w:lang w:val="es-BO" w:eastAsia="es-BO"/>
                    </w:rPr>
                  </w:pPr>
                  <w:r w:rsidRPr="000C14F1">
                    <w:rPr>
                      <w:rFonts w:ascii="Calibri" w:hAnsi="Calibri" w:cs="Calibri"/>
                      <w:b/>
                      <w:color w:val="000000"/>
                      <w:sz w:val="21"/>
                      <w:szCs w:val="21"/>
                      <w:lang w:val="es-BO" w:eastAsia="es-BO"/>
                    </w:rPr>
                    <w:t xml:space="preserve">MARCAJE DEPARTMENT OF TRANSPORTATION (DOT): </w:t>
                  </w:r>
                  <w:r w:rsidRPr="000C14F1">
                    <w:rPr>
                      <w:rFonts w:ascii="Calibri" w:hAnsi="Calibri" w:cs="Calibri"/>
                      <w:color w:val="000000"/>
                      <w:sz w:val="21"/>
                      <w:szCs w:val="21"/>
                      <w:lang w:val="es-BO" w:eastAsia="es-BO"/>
                    </w:rPr>
                    <w:t xml:space="preserve">EL CODIGO ASIGNADO POR LA </w:t>
                  </w:r>
                  <w:r w:rsidRPr="000C14F1">
                    <w:rPr>
                      <w:rFonts w:ascii="Calibri" w:hAnsi="Calibri" w:cs="Calibri"/>
                      <w:b/>
                      <w:color w:val="000000"/>
                      <w:sz w:val="21"/>
                      <w:szCs w:val="21"/>
                      <w:lang w:val="es-BO" w:eastAsia="es-BO"/>
                    </w:rPr>
                    <w:t>DOT</w:t>
                  </w:r>
                  <w:r w:rsidRPr="000C14F1">
                    <w:rPr>
                      <w:rFonts w:ascii="Calibri" w:hAnsi="Calibri" w:cs="Calibri"/>
                      <w:color w:val="000000"/>
                      <w:sz w:val="21"/>
                      <w:szCs w:val="21"/>
                      <w:lang w:val="es-BO" w:eastAsia="es-BO"/>
                    </w:rPr>
                    <w:t xml:space="preserve"> DEBERA ESTAR IMPRESO EN LA LLANTA.</w:t>
                  </w:r>
                </w:p>
                <w:p w:rsidR="00CE6ED7" w:rsidRPr="000C14F1" w:rsidRDefault="00CE6ED7" w:rsidP="0077499D">
                  <w:pPr>
                    <w:spacing w:line="276" w:lineRule="auto"/>
                    <w:jc w:val="both"/>
                    <w:rPr>
                      <w:rFonts w:ascii="Calibri" w:hAnsi="Calibri" w:cs="Calibri"/>
                      <w:color w:val="000000"/>
                      <w:sz w:val="21"/>
                      <w:szCs w:val="21"/>
                      <w:lang w:val="es-BO" w:eastAsia="es-BO"/>
                    </w:rPr>
                  </w:pPr>
                  <w:r w:rsidRPr="000C14F1">
                    <w:rPr>
                      <w:rFonts w:ascii="Calibri" w:hAnsi="Calibri" w:cs="Calibri"/>
                      <w:b/>
                      <w:color w:val="000000"/>
                      <w:sz w:val="21"/>
                      <w:szCs w:val="21"/>
                      <w:lang w:val="es-BO" w:eastAsia="es-BO"/>
                    </w:rPr>
                    <w:t>CODIGO DE FABRICA:</w:t>
                  </w:r>
                  <w:r w:rsidRPr="000C14F1">
                    <w:rPr>
                      <w:rFonts w:ascii="Calibri" w:hAnsi="Calibri" w:cs="Calibri"/>
                      <w:color w:val="000000"/>
                      <w:sz w:val="21"/>
                      <w:szCs w:val="21"/>
                      <w:lang w:val="es-BO" w:eastAsia="es-BO"/>
                    </w:rPr>
                    <w:t xml:space="preserve"> EL CODIGO DE FABRICACION DE LAS LLANTAS DEBERAN ESTAR IMPRESAS EN LAS MISMAS</w:t>
                  </w:r>
                </w:p>
              </w:tc>
              <w:tc>
                <w:tcPr>
                  <w:tcW w:w="1780" w:type="dxa"/>
                  <w:tcBorders>
                    <w:top w:val="single" w:sz="4" w:space="0" w:color="auto"/>
                    <w:left w:val="nil"/>
                    <w:bottom w:val="single" w:sz="4" w:space="0" w:color="auto"/>
                    <w:right w:val="single" w:sz="4" w:space="0" w:color="auto"/>
                  </w:tcBorders>
                  <w:shd w:val="clear" w:color="auto" w:fill="FFFFFF"/>
                </w:tcPr>
                <w:p w:rsidR="00CE6ED7" w:rsidRPr="000C14F1" w:rsidRDefault="00CE6ED7" w:rsidP="0077499D">
                  <w:pPr>
                    <w:rPr>
                      <w:rFonts w:ascii="Calibri Light" w:hAnsi="Calibri Light" w:cs="Calibri"/>
                      <w:color w:val="000000"/>
                      <w:sz w:val="21"/>
                      <w:szCs w:val="21"/>
                    </w:rPr>
                  </w:pPr>
                  <w:r w:rsidRPr="000C14F1">
                    <w:rPr>
                      <w:rFonts w:ascii="Calibri Light" w:hAnsi="Calibri Light" w:cs="Calibri"/>
                      <w:noProof/>
                      <w:color w:val="000000"/>
                      <w:sz w:val="21"/>
                      <w:szCs w:val="21"/>
                      <w:lang w:val="es-BO" w:eastAsia="es-BO"/>
                    </w:rPr>
                    <w:drawing>
                      <wp:anchor distT="0" distB="0" distL="114300" distR="114300" simplePos="0" relativeHeight="251659776" behindDoc="0" locked="0" layoutInCell="1" allowOverlap="1">
                        <wp:simplePos x="0" y="0"/>
                        <wp:positionH relativeFrom="column">
                          <wp:posOffset>-20955</wp:posOffset>
                        </wp:positionH>
                        <wp:positionV relativeFrom="paragraph">
                          <wp:posOffset>922020</wp:posOffset>
                        </wp:positionV>
                        <wp:extent cx="1061720" cy="1699895"/>
                        <wp:effectExtent l="0" t="0" r="5080" b="0"/>
                        <wp:wrapNone/>
                        <wp:docPr id="3" name="Imagen 3" descr="TD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 4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1720" cy="1699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E6ED7" w:rsidRDefault="00CE6ED7" w:rsidP="0077499D">
            <w:pPr>
              <w:autoSpaceDE w:val="0"/>
              <w:autoSpaceDN w:val="0"/>
              <w:adjustRightInd w:val="0"/>
              <w:spacing w:before="120" w:after="120"/>
              <w:jc w:val="both"/>
              <w:rPr>
                <w:rFonts w:ascii="Calibri" w:hAnsi="Calibri" w:cs="Calibri"/>
                <w:sz w:val="22"/>
                <w:szCs w:val="22"/>
              </w:rPr>
            </w:pPr>
            <w:r w:rsidRPr="00594BE0">
              <w:rPr>
                <w:rFonts w:ascii="Calibri" w:hAnsi="Calibri" w:cs="Calibri"/>
                <w:sz w:val="22"/>
                <w:szCs w:val="22"/>
              </w:rPr>
              <w:t>Dichas características están referidas a las condiciones que debe cumplir el bien para satisfacer las necesidades de YPFB.</w:t>
            </w:r>
          </w:p>
          <w:p w:rsidR="00CE6ED7" w:rsidRDefault="00CE6ED7" w:rsidP="0077499D">
            <w:pPr>
              <w:autoSpaceDE w:val="0"/>
              <w:autoSpaceDN w:val="0"/>
              <w:adjustRightInd w:val="0"/>
              <w:spacing w:before="120" w:after="120"/>
              <w:jc w:val="both"/>
              <w:rPr>
                <w:rFonts w:ascii="Calibri" w:hAnsi="Calibri" w:cs="Calibri"/>
                <w:sz w:val="22"/>
                <w:szCs w:val="22"/>
              </w:rPr>
            </w:pPr>
          </w:p>
          <w:p w:rsidR="00CE6ED7" w:rsidRPr="00594BE0" w:rsidRDefault="00CE6ED7" w:rsidP="0077499D">
            <w:pPr>
              <w:autoSpaceDE w:val="0"/>
              <w:autoSpaceDN w:val="0"/>
              <w:adjustRightInd w:val="0"/>
              <w:spacing w:before="120" w:after="120"/>
              <w:jc w:val="both"/>
              <w:rPr>
                <w:rFonts w:ascii="Calibri" w:hAnsi="Calibri" w:cs="Calibri"/>
                <w:sz w:val="22"/>
                <w:szCs w:val="22"/>
              </w:rPr>
            </w:pPr>
          </w:p>
        </w:tc>
      </w:tr>
      <w:tr w:rsidR="00CE6ED7" w:rsidRPr="00594BE0" w:rsidTr="0077499D">
        <w:trPr>
          <w:trHeight w:val="323"/>
        </w:trPr>
        <w:tc>
          <w:tcPr>
            <w:tcW w:w="9640" w:type="dxa"/>
            <w:tcBorders>
              <w:bottom w:val="single" w:sz="4" w:space="0" w:color="auto"/>
            </w:tcBorders>
            <w:shd w:val="clear" w:color="auto" w:fill="BDD6EE"/>
            <w:vAlign w:val="center"/>
          </w:tcPr>
          <w:p w:rsidR="00CE6ED7" w:rsidRPr="00594BE0" w:rsidRDefault="00CE6ED7" w:rsidP="0077499D">
            <w:pPr>
              <w:spacing w:before="120" w:after="120"/>
              <w:rPr>
                <w:rFonts w:ascii="Calibri" w:hAnsi="Calibri" w:cs="Calibri"/>
                <w:sz w:val="22"/>
                <w:szCs w:val="22"/>
                <w:lang w:eastAsia="es-BO"/>
              </w:rPr>
            </w:pPr>
            <w:r w:rsidRPr="00594BE0">
              <w:rPr>
                <w:rFonts w:ascii="Calibri" w:hAnsi="Calibri" w:cs="Calibri"/>
                <w:b/>
                <w:bCs/>
                <w:sz w:val="22"/>
                <w:szCs w:val="22"/>
              </w:rPr>
              <w:lastRenderedPageBreak/>
              <w:t>PLAZO DE ENTREGA</w:t>
            </w:r>
          </w:p>
        </w:tc>
      </w:tr>
      <w:tr w:rsidR="00CE6ED7" w:rsidRPr="00594BE0" w:rsidTr="0077499D">
        <w:trPr>
          <w:trHeight w:val="670"/>
        </w:trPr>
        <w:tc>
          <w:tcPr>
            <w:tcW w:w="9640" w:type="dxa"/>
            <w:shd w:val="clear" w:color="auto" w:fill="auto"/>
            <w:vAlign w:val="center"/>
          </w:tcPr>
          <w:p w:rsidR="00CE6ED7" w:rsidRPr="00594BE0" w:rsidRDefault="00CE6ED7" w:rsidP="0077499D">
            <w:pPr>
              <w:spacing w:before="120" w:after="120"/>
              <w:jc w:val="both"/>
              <w:rPr>
                <w:rFonts w:ascii="Calibri" w:hAnsi="Calibri" w:cs="Calibri"/>
                <w:sz w:val="22"/>
                <w:szCs w:val="22"/>
                <w:lang w:val="es-ES_tradnl"/>
              </w:rPr>
            </w:pPr>
            <w:r>
              <w:rPr>
                <w:rFonts w:ascii="Calibri" w:hAnsi="Calibri" w:cs="Calibri"/>
                <w:sz w:val="22"/>
                <w:szCs w:val="22"/>
                <w:lang w:val="es-ES_tradnl"/>
              </w:rPr>
              <w:t>El plazo para la entrega de las llantas, es de 10</w:t>
            </w:r>
            <w:r w:rsidRPr="00594BE0">
              <w:rPr>
                <w:rFonts w:ascii="Calibri" w:hAnsi="Calibri" w:cs="Calibri"/>
                <w:sz w:val="22"/>
                <w:szCs w:val="22"/>
                <w:lang w:val="es-ES_tradnl"/>
              </w:rPr>
              <w:t xml:space="preserve"> días calendario, computándose el mismo a partir de la fecha en que el proponente adjudicado reciba</w:t>
            </w:r>
            <w:r w:rsidR="00052968">
              <w:rPr>
                <w:rFonts w:ascii="Calibri" w:hAnsi="Calibri" w:cs="Calibri"/>
                <w:sz w:val="22"/>
                <w:szCs w:val="22"/>
                <w:lang w:val="es-ES_tradnl"/>
              </w:rPr>
              <w:t xml:space="preserve"> y suscriba</w:t>
            </w:r>
            <w:r w:rsidRPr="00594BE0">
              <w:rPr>
                <w:rFonts w:ascii="Calibri" w:hAnsi="Calibri" w:cs="Calibri"/>
                <w:sz w:val="22"/>
                <w:szCs w:val="22"/>
                <w:lang w:val="es-ES_tradnl"/>
              </w:rPr>
              <w:t xml:space="preserve"> la Orden de Compra.</w:t>
            </w:r>
          </w:p>
        </w:tc>
      </w:tr>
      <w:tr w:rsidR="00CE6ED7" w:rsidRPr="00594BE0" w:rsidTr="0077499D">
        <w:trPr>
          <w:trHeight w:val="77"/>
        </w:trPr>
        <w:tc>
          <w:tcPr>
            <w:tcW w:w="9640" w:type="dxa"/>
            <w:shd w:val="clear" w:color="auto" w:fill="BDD6EE"/>
            <w:vAlign w:val="center"/>
          </w:tcPr>
          <w:p w:rsidR="00CE6ED7" w:rsidRPr="00594BE0" w:rsidRDefault="00CE6ED7" w:rsidP="0077499D">
            <w:pPr>
              <w:spacing w:before="120" w:after="120"/>
              <w:jc w:val="both"/>
              <w:rPr>
                <w:rFonts w:ascii="Calibri" w:hAnsi="Calibri" w:cs="Calibri"/>
                <w:b/>
                <w:bCs/>
                <w:sz w:val="22"/>
                <w:szCs w:val="22"/>
                <w:lang w:eastAsia="es-BO"/>
              </w:rPr>
            </w:pPr>
            <w:r w:rsidRPr="00594BE0">
              <w:rPr>
                <w:rFonts w:ascii="Calibri" w:hAnsi="Calibri" w:cs="Calibri"/>
                <w:b/>
                <w:bCs/>
                <w:sz w:val="22"/>
                <w:szCs w:val="22"/>
              </w:rPr>
              <w:t>BIENES C</w:t>
            </w:r>
            <w:r>
              <w:rPr>
                <w:rFonts w:ascii="Calibri" w:hAnsi="Calibri" w:cs="Calibri"/>
                <w:b/>
                <w:bCs/>
                <w:sz w:val="22"/>
                <w:szCs w:val="22"/>
              </w:rPr>
              <w:t>ON FALLAS</w:t>
            </w:r>
          </w:p>
        </w:tc>
      </w:tr>
      <w:tr w:rsidR="00CE6ED7" w:rsidRPr="00594BE0" w:rsidTr="0077499D">
        <w:trPr>
          <w:trHeight w:val="650"/>
        </w:trPr>
        <w:tc>
          <w:tcPr>
            <w:tcW w:w="9640" w:type="dxa"/>
            <w:shd w:val="clear" w:color="auto" w:fill="auto"/>
            <w:vAlign w:val="center"/>
          </w:tcPr>
          <w:p w:rsidR="00CE6ED7" w:rsidRPr="00594BE0" w:rsidRDefault="00CE6ED7" w:rsidP="00052968">
            <w:pPr>
              <w:autoSpaceDE w:val="0"/>
              <w:autoSpaceDN w:val="0"/>
              <w:adjustRightInd w:val="0"/>
              <w:spacing w:before="120" w:after="120"/>
              <w:jc w:val="both"/>
              <w:rPr>
                <w:rFonts w:ascii="Calibri" w:hAnsi="Calibri" w:cs="Calibri"/>
                <w:sz w:val="22"/>
                <w:szCs w:val="22"/>
                <w:lang w:val="es-BO"/>
              </w:rPr>
            </w:pPr>
            <w:r w:rsidRPr="00594BE0">
              <w:rPr>
                <w:rFonts w:ascii="Calibri" w:hAnsi="Calibri" w:cs="Calibri"/>
                <w:sz w:val="22"/>
                <w:szCs w:val="22"/>
                <w:lang w:val="es-BO"/>
              </w:rPr>
              <w:t xml:space="preserve">En caso de presentarse fallas en el bien </w:t>
            </w:r>
            <w:r w:rsidR="00052968">
              <w:rPr>
                <w:rFonts w:ascii="Calibri" w:hAnsi="Calibri" w:cs="Calibri"/>
                <w:sz w:val="22"/>
                <w:szCs w:val="22"/>
                <w:lang w:val="es-BO"/>
              </w:rPr>
              <w:t>requerido, no se recibirá y</w:t>
            </w:r>
            <w:r w:rsidRPr="00594BE0">
              <w:rPr>
                <w:rFonts w:ascii="Calibri" w:hAnsi="Calibri" w:cs="Calibri"/>
                <w:sz w:val="22"/>
                <w:szCs w:val="22"/>
                <w:lang w:val="es-BO"/>
              </w:rPr>
              <w:t xml:space="preserve"> deberá ser sustituido en</w:t>
            </w:r>
            <w:r w:rsidR="00052968">
              <w:rPr>
                <w:rFonts w:ascii="Calibri" w:hAnsi="Calibri" w:cs="Calibri"/>
                <w:sz w:val="22"/>
                <w:szCs w:val="22"/>
                <w:lang w:val="es-BO"/>
              </w:rPr>
              <w:t xml:space="preserve"> el </w:t>
            </w:r>
            <w:r w:rsidRPr="00594BE0">
              <w:rPr>
                <w:rFonts w:ascii="Calibri" w:hAnsi="Calibri" w:cs="Calibri"/>
                <w:sz w:val="22"/>
                <w:szCs w:val="22"/>
                <w:lang w:val="es-BO"/>
              </w:rPr>
              <w:t xml:space="preserve">plazo </w:t>
            </w:r>
            <w:r w:rsidR="00052968">
              <w:rPr>
                <w:rFonts w:ascii="Calibri" w:hAnsi="Calibri" w:cs="Calibri"/>
                <w:sz w:val="22"/>
                <w:szCs w:val="22"/>
                <w:lang w:val="es-BO"/>
              </w:rPr>
              <w:t>de entrega establecido.</w:t>
            </w:r>
          </w:p>
        </w:tc>
      </w:tr>
      <w:tr w:rsidR="00CE6ED7" w:rsidRPr="00594BE0" w:rsidTr="0077499D">
        <w:trPr>
          <w:trHeight w:val="398"/>
        </w:trPr>
        <w:tc>
          <w:tcPr>
            <w:tcW w:w="9640" w:type="dxa"/>
            <w:shd w:val="clear" w:color="auto" w:fill="BDD6EE"/>
            <w:vAlign w:val="center"/>
          </w:tcPr>
          <w:p w:rsidR="00CE6ED7" w:rsidRPr="00594BE0" w:rsidRDefault="00CE6ED7" w:rsidP="0077499D">
            <w:pPr>
              <w:autoSpaceDE w:val="0"/>
              <w:autoSpaceDN w:val="0"/>
              <w:adjustRightInd w:val="0"/>
              <w:spacing w:before="120" w:after="120"/>
              <w:jc w:val="both"/>
              <w:rPr>
                <w:rFonts w:ascii="Calibri" w:hAnsi="Calibri" w:cs="Calibri"/>
                <w:sz w:val="22"/>
                <w:szCs w:val="22"/>
              </w:rPr>
            </w:pPr>
            <w:r>
              <w:rPr>
                <w:rFonts w:ascii="Calibri" w:hAnsi="Calibri" w:cs="Calibri"/>
                <w:b/>
                <w:bCs/>
                <w:sz w:val="22"/>
                <w:szCs w:val="22"/>
              </w:rPr>
              <w:t>MEDIOS DE TRANSPORTE</w:t>
            </w:r>
          </w:p>
        </w:tc>
      </w:tr>
      <w:tr w:rsidR="00CE6ED7" w:rsidRPr="00594BE0" w:rsidTr="0077499D">
        <w:trPr>
          <w:trHeight w:val="812"/>
        </w:trPr>
        <w:tc>
          <w:tcPr>
            <w:tcW w:w="9640" w:type="dxa"/>
            <w:shd w:val="clear" w:color="auto" w:fill="auto"/>
            <w:vAlign w:val="center"/>
          </w:tcPr>
          <w:p w:rsidR="00CE6ED7" w:rsidRPr="00594BE0" w:rsidRDefault="00CE6ED7" w:rsidP="0077499D">
            <w:pPr>
              <w:autoSpaceDE w:val="0"/>
              <w:autoSpaceDN w:val="0"/>
              <w:adjustRightInd w:val="0"/>
              <w:spacing w:before="120" w:after="120"/>
              <w:jc w:val="both"/>
              <w:rPr>
                <w:rFonts w:ascii="Calibri" w:hAnsi="Calibri" w:cs="Calibri"/>
                <w:sz w:val="22"/>
                <w:szCs w:val="22"/>
              </w:rPr>
            </w:pPr>
            <w:r w:rsidRPr="00594BE0">
              <w:rPr>
                <w:rFonts w:ascii="Calibri" w:hAnsi="Calibri" w:cs="Calibri"/>
                <w:sz w:val="22"/>
                <w:szCs w:val="22"/>
              </w:rPr>
              <w:t>La empresa contratada deberá proveer del medio de transporte adecuado para que las llantas lleguen en óptimas condiciones hasta el lugar de entrega señalado.</w:t>
            </w:r>
          </w:p>
        </w:tc>
      </w:tr>
      <w:tr w:rsidR="00CE6ED7" w:rsidRPr="00594BE0" w:rsidTr="0077499D">
        <w:trPr>
          <w:trHeight w:val="167"/>
        </w:trPr>
        <w:tc>
          <w:tcPr>
            <w:tcW w:w="9640" w:type="dxa"/>
            <w:shd w:val="clear" w:color="auto" w:fill="BDD6EE"/>
            <w:vAlign w:val="bottom"/>
          </w:tcPr>
          <w:p w:rsidR="00CE6ED7" w:rsidRPr="00594BE0" w:rsidRDefault="00CE6ED7" w:rsidP="0077499D">
            <w:pPr>
              <w:autoSpaceDE w:val="0"/>
              <w:autoSpaceDN w:val="0"/>
              <w:adjustRightInd w:val="0"/>
              <w:spacing w:before="120" w:after="120"/>
              <w:jc w:val="both"/>
              <w:rPr>
                <w:rFonts w:ascii="Calibri" w:hAnsi="Calibri" w:cs="Calibri"/>
                <w:sz w:val="22"/>
                <w:szCs w:val="22"/>
                <w:lang w:val="es-ES_tradnl"/>
              </w:rPr>
            </w:pPr>
            <w:r>
              <w:rPr>
                <w:rFonts w:ascii="Calibri" w:hAnsi="Calibri" w:cs="Calibri"/>
                <w:b/>
                <w:bCs/>
                <w:sz w:val="22"/>
                <w:szCs w:val="22"/>
              </w:rPr>
              <w:t>GARANTÍA TÉCNICA</w:t>
            </w:r>
          </w:p>
        </w:tc>
      </w:tr>
      <w:tr w:rsidR="00CE6ED7" w:rsidRPr="00594BE0" w:rsidTr="0077499D">
        <w:trPr>
          <w:trHeight w:val="3432"/>
        </w:trPr>
        <w:tc>
          <w:tcPr>
            <w:tcW w:w="9640" w:type="dxa"/>
            <w:shd w:val="clear" w:color="auto" w:fill="auto"/>
            <w:vAlign w:val="bottom"/>
          </w:tcPr>
          <w:p w:rsidR="00CE6ED7" w:rsidRPr="00594BE0" w:rsidRDefault="00CE6ED7" w:rsidP="0077499D">
            <w:pPr>
              <w:spacing w:before="120" w:after="120"/>
              <w:jc w:val="both"/>
              <w:rPr>
                <w:rFonts w:ascii="Calibri" w:hAnsi="Calibri" w:cs="Calibri"/>
                <w:sz w:val="22"/>
                <w:szCs w:val="22"/>
                <w:lang w:val="es-BO"/>
              </w:rPr>
            </w:pPr>
            <w:r w:rsidRPr="00594BE0">
              <w:rPr>
                <w:rFonts w:ascii="Calibri" w:hAnsi="Calibri" w:cs="Calibri"/>
                <w:sz w:val="22"/>
                <w:szCs w:val="22"/>
              </w:rPr>
              <w:t xml:space="preserve">La empresa contratada </w:t>
            </w:r>
            <w:r w:rsidRPr="00594BE0">
              <w:rPr>
                <w:rFonts w:ascii="Calibri" w:hAnsi="Calibri" w:cs="Calibri"/>
                <w:sz w:val="22"/>
                <w:szCs w:val="22"/>
                <w:lang w:val="es-BO"/>
              </w:rPr>
              <w:t xml:space="preserve">debe presentar una nota original donde indique expresamente </w:t>
            </w:r>
            <w:r w:rsidR="004462C6">
              <w:rPr>
                <w:rFonts w:ascii="Calibri" w:hAnsi="Calibri" w:cs="Calibri"/>
                <w:sz w:val="22"/>
                <w:szCs w:val="22"/>
                <w:lang w:val="es-BO"/>
              </w:rPr>
              <w:t>el tipo de garantía que ofrece por</w:t>
            </w:r>
            <w:r w:rsidRPr="00594BE0">
              <w:rPr>
                <w:rFonts w:ascii="Calibri" w:hAnsi="Calibri" w:cs="Calibri"/>
                <w:sz w:val="22"/>
                <w:szCs w:val="22"/>
                <w:lang w:val="es-BO"/>
              </w:rPr>
              <w:t xml:space="preserve"> fallas de fabricación</w:t>
            </w:r>
            <w:r w:rsidR="004462C6">
              <w:rPr>
                <w:rFonts w:ascii="Calibri" w:hAnsi="Calibri" w:cs="Calibri"/>
                <w:sz w:val="22"/>
                <w:szCs w:val="22"/>
                <w:lang w:val="es-BO"/>
              </w:rPr>
              <w:t>.</w:t>
            </w:r>
          </w:p>
          <w:p w:rsidR="00CE6ED7" w:rsidRPr="00594BE0" w:rsidRDefault="004462C6" w:rsidP="0077499D">
            <w:pPr>
              <w:autoSpaceDE w:val="0"/>
              <w:autoSpaceDN w:val="0"/>
              <w:adjustRightInd w:val="0"/>
              <w:spacing w:before="120" w:after="120"/>
              <w:jc w:val="both"/>
              <w:rPr>
                <w:rFonts w:ascii="Calibri" w:hAnsi="Calibri" w:cs="Calibri"/>
                <w:sz w:val="22"/>
                <w:szCs w:val="22"/>
              </w:rPr>
            </w:pPr>
            <w:r>
              <w:rPr>
                <w:rFonts w:ascii="Calibri" w:hAnsi="Calibri" w:cs="Calibri"/>
                <w:sz w:val="22"/>
                <w:szCs w:val="22"/>
              </w:rPr>
              <w:t xml:space="preserve">La </w:t>
            </w:r>
            <w:r w:rsidR="00CE6ED7" w:rsidRPr="00594BE0">
              <w:rPr>
                <w:rFonts w:ascii="Calibri" w:hAnsi="Calibri" w:cs="Calibri"/>
                <w:sz w:val="22"/>
                <w:szCs w:val="22"/>
              </w:rPr>
              <w:t>garantía deberá indicar lo siguiente:</w:t>
            </w:r>
          </w:p>
          <w:p w:rsidR="00CE6ED7" w:rsidRPr="00594BE0" w:rsidRDefault="00CE6ED7" w:rsidP="00CE6ED7">
            <w:pPr>
              <w:numPr>
                <w:ilvl w:val="0"/>
                <w:numId w:val="56"/>
              </w:numPr>
              <w:autoSpaceDE w:val="0"/>
              <w:autoSpaceDN w:val="0"/>
              <w:adjustRightInd w:val="0"/>
              <w:spacing w:before="120" w:after="120"/>
              <w:ind w:left="497" w:hanging="284"/>
              <w:jc w:val="both"/>
              <w:rPr>
                <w:rFonts w:ascii="Calibri" w:hAnsi="Calibri" w:cs="Calibri"/>
                <w:sz w:val="22"/>
                <w:szCs w:val="22"/>
              </w:rPr>
            </w:pPr>
            <w:r w:rsidRPr="00594BE0">
              <w:rPr>
                <w:rFonts w:ascii="Calibri" w:hAnsi="Calibri" w:cs="Calibri"/>
                <w:b/>
                <w:bCs/>
                <w:sz w:val="22"/>
                <w:szCs w:val="22"/>
              </w:rPr>
              <w:t>Alcance de la garantía</w:t>
            </w:r>
            <w:r w:rsidRPr="00594BE0">
              <w:rPr>
                <w:rFonts w:ascii="Calibri" w:hAnsi="Calibri" w:cs="Calibri"/>
                <w:sz w:val="22"/>
                <w:szCs w:val="22"/>
              </w:rPr>
              <w:t>: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CE6ED7" w:rsidRPr="00594BE0" w:rsidRDefault="00CE6ED7" w:rsidP="00CE6ED7">
            <w:pPr>
              <w:numPr>
                <w:ilvl w:val="0"/>
                <w:numId w:val="56"/>
              </w:numPr>
              <w:autoSpaceDE w:val="0"/>
              <w:autoSpaceDN w:val="0"/>
              <w:adjustRightInd w:val="0"/>
              <w:spacing w:before="120" w:after="120"/>
              <w:ind w:left="497" w:hanging="284"/>
              <w:jc w:val="both"/>
              <w:rPr>
                <w:rFonts w:ascii="Calibri" w:hAnsi="Calibri" w:cs="Calibri"/>
                <w:sz w:val="22"/>
                <w:szCs w:val="22"/>
              </w:rPr>
            </w:pPr>
            <w:r w:rsidRPr="00594BE0">
              <w:rPr>
                <w:rFonts w:ascii="Calibri" w:hAnsi="Calibri" w:cs="Calibri"/>
                <w:b/>
                <w:bCs/>
                <w:sz w:val="22"/>
                <w:szCs w:val="22"/>
              </w:rPr>
              <w:t>Período de garantía:</w:t>
            </w:r>
            <w:r w:rsidRPr="00594BE0">
              <w:rPr>
                <w:rFonts w:ascii="Calibri" w:hAnsi="Calibri" w:cs="Calibri"/>
                <w:sz w:val="22"/>
                <w:szCs w:val="22"/>
              </w:rPr>
              <w:t xml:space="preserve"> Por un tiempo mínimo de 2 años.</w:t>
            </w:r>
          </w:p>
          <w:p w:rsidR="00CE6ED7" w:rsidRPr="00594BE0" w:rsidRDefault="00CE6ED7" w:rsidP="00CE6ED7">
            <w:pPr>
              <w:numPr>
                <w:ilvl w:val="0"/>
                <w:numId w:val="56"/>
              </w:numPr>
              <w:autoSpaceDE w:val="0"/>
              <w:autoSpaceDN w:val="0"/>
              <w:adjustRightInd w:val="0"/>
              <w:spacing w:before="120" w:after="120"/>
              <w:ind w:left="497" w:hanging="284"/>
              <w:jc w:val="both"/>
              <w:rPr>
                <w:rFonts w:ascii="Calibri" w:hAnsi="Calibri" w:cs="Calibri"/>
                <w:sz w:val="22"/>
                <w:szCs w:val="22"/>
                <w:lang w:val="es-ES_tradnl"/>
              </w:rPr>
            </w:pPr>
            <w:r w:rsidRPr="00594BE0">
              <w:rPr>
                <w:rFonts w:ascii="Calibri" w:hAnsi="Calibri" w:cs="Calibri"/>
                <w:b/>
                <w:bCs/>
                <w:sz w:val="22"/>
                <w:szCs w:val="22"/>
              </w:rPr>
              <w:t>Inicio del cómputo del período de garantía:</w:t>
            </w:r>
            <w:r w:rsidRPr="00594BE0">
              <w:rPr>
                <w:rFonts w:ascii="Calibri" w:hAnsi="Calibri" w:cs="Calibri"/>
                <w:sz w:val="22"/>
                <w:szCs w:val="22"/>
              </w:rPr>
              <w:t xml:space="preserve"> A partir de la fecha en la que se otorgó la conformidad de recepción del bien.</w:t>
            </w:r>
          </w:p>
        </w:tc>
      </w:tr>
    </w:tbl>
    <w:p w:rsidR="00CE6ED7" w:rsidRPr="00052968" w:rsidRDefault="00CE6ED7" w:rsidP="00052968">
      <w:pPr>
        <w:spacing w:before="120" w:after="120"/>
        <w:contextualSpacing/>
        <w:jc w:val="both"/>
        <w:rPr>
          <w:rFonts w:ascii="Calibri" w:hAnsi="Calibri" w:cs="Calibri"/>
          <w:b/>
          <w:bCs/>
          <w:sz w:val="22"/>
          <w:szCs w:val="22"/>
          <w:lang w:eastAsia="es-BO"/>
        </w:rPr>
      </w:pPr>
    </w:p>
    <w:p w:rsidR="00CE6ED7" w:rsidRDefault="00CE6ED7" w:rsidP="00CE6ED7">
      <w:pPr>
        <w:pStyle w:val="Prrafodelista"/>
        <w:numPr>
          <w:ilvl w:val="0"/>
          <w:numId w:val="36"/>
        </w:numPr>
        <w:spacing w:before="120" w:after="120"/>
        <w:ind w:hanging="1004"/>
        <w:contextualSpacing/>
        <w:jc w:val="both"/>
        <w:rPr>
          <w:rFonts w:ascii="Calibri" w:hAnsi="Calibri" w:cs="Calibri"/>
          <w:b/>
          <w:bCs/>
          <w:sz w:val="22"/>
          <w:szCs w:val="22"/>
          <w:lang w:eastAsia="es-BO"/>
        </w:rPr>
      </w:pPr>
      <w:r w:rsidRPr="00594BE0">
        <w:rPr>
          <w:rFonts w:ascii="Calibri" w:hAnsi="Calibri" w:cs="Calibri"/>
          <w:b/>
          <w:bCs/>
          <w:sz w:val="22"/>
          <w:szCs w:val="22"/>
          <w:lang w:eastAsia="es-BO"/>
        </w:rPr>
        <w:t>OTRAS CONDICIONES DE CUMPLIMIENTO OBLIGATORIO</w:t>
      </w:r>
    </w:p>
    <w:p w:rsidR="00CE6ED7" w:rsidRPr="00246593" w:rsidRDefault="00CE6ED7" w:rsidP="00CE6ED7">
      <w:pPr>
        <w:pStyle w:val="Prrafodelista"/>
        <w:spacing w:before="120" w:after="120"/>
        <w:contextualSpacing/>
        <w:jc w:val="both"/>
        <w:rPr>
          <w:rFonts w:ascii="Calibri" w:hAnsi="Calibri" w:cs="Calibri"/>
          <w:b/>
          <w:bCs/>
          <w:sz w:val="14"/>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6ED7" w:rsidRPr="00594BE0" w:rsidTr="0077499D">
        <w:trPr>
          <w:trHeight w:val="582"/>
        </w:trPr>
        <w:tc>
          <w:tcPr>
            <w:tcW w:w="9640" w:type="dxa"/>
            <w:shd w:val="clear" w:color="auto" w:fill="BDD6EE"/>
            <w:vAlign w:val="center"/>
          </w:tcPr>
          <w:p w:rsidR="00CE6ED7" w:rsidRPr="00594BE0" w:rsidRDefault="00CE6ED7" w:rsidP="0077499D">
            <w:pPr>
              <w:autoSpaceDE w:val="0"/>
              <w:autoSpaceDN w:val="0"/>
              <w:adjustRightInd w:val="0"/>
              <w:spacing w:before="120" w:after="120"/>
              <w:rPr>
                <w:rFonts w:ascii="Calibri" w:hAnsi="Calibri" w:cs="Calibri"/>
                <w:b/>
                <w:bCs/>
                <w:sz w:val="22"/>
                <w:szCs w:val="22"/>
                <w:lang w:eastAsia="es-BO"/>
              </w:rPr>
            </w:pPr>
            <w:r w:rsidRPr="00594BE0">
              <w:rPr>
                <w:rFonts w:ascii="Calibri" w:hAnsi="Calibri" w:cs="Calibri"/>
                <w:b/>
                <w:bCs/>
                <w:sz w:val="22"/>
                <w:szCs w:val="22"/>
              </w:rPr>
              <w:t xml:space="preserve">LUGAR DE ENTREGA DE LOS BIENES </w:t>
            </w:r>
          </w:p>
        </w:tc>
      </w:tr>
      <w:tr w:rsidR="00CE6ED7" w:rsidRPr="00594BE0" w:rsidTr="0077499D">
        <w:trPr>
          <w:trHeight w:val="1636"/>
        </w:trPr>
        <w:tc>
          <w:tcPr>
            <w:tcW w:w="9640" w:type="dxa"/>
            <w:shd w:val="clear" w:color="auto" w:fill="auto"/>
            <w:vAlign w:val="center"/>
          </w:tcPr>
          <w:p w:rsidR="00CE6ED7" w:rsidRDefault="00CE6ED7" w:rsidP="0077499D">
            <w:pPr>
              <w:autoSpaceDE w:val="0"/>
              <w:autoSpaceDN w:val="0"/>
              <w:adjustRightInd w:val="0"/>
              <w:jc w:val="both"/>
              <w:rPr>
                <w:rFonts w:ascii="Calibri" w:hAnsi="Calibri" w:cs="Calibri"/>
                <w:sz w:val="22"/>
                <w:szCs w:val="22"/>
              </w:rPr>
            </w:pPr>
            <w:r w:rsidRPr="00594BE0">
              <w:rPr>
                <w:rFonts w:ascii="Calibri" w:hAnsi="Calibri" w:cs="Calibri"/>
                <w:sz w:val="22"/>
                <w:szCs w:val="22"/>
              </w:rPr>
              <w:t>La entrega de las llantas se realizará en almacenes de</w:t>
            </w:r>
            <w:r>
              <w:rPr>
                <w:rFonts w:ascii="Calibri" w:hAnsi="Calibri" w:cs="Calibri"/>
                <w:sz w:val="22"/>
                <w:szCs w:val="22"/>
              </w:rPr>
              <w:t xml:space="preserve"> Y.P.F.B</w:t>
            </w:r>
            <w:r w:rsidRPr="00594BE0">
              <w:rPr>
                <w:rFonts w:ascii="Calibri" w:hAnsi="Calibri" w:cs="Calibri"/>
                <w:sz w:val="22"/>
                <w:szCs w:val="22"/>
              </w:rPr>
              <w:t xml:space="preserve">., ubicado en </w:t>
            </w:r>
            <w:r w:rsidRPr="000D74F8">
              <w:rPr>
                <w:rFonts w:ascii="Calibri" w:hAnsi="Calibri" w:cs="Calibri"/>
                <w:sz w:val="22"/>
                <w:szCs w:val="22"/>
              </w:rPr>
              <w:t>inmediaciones del</w:t>
            </w:r>
            <w:r>
              <w:rPr>
                <w:rFonts w:ascii="Calibri" w:hAnsi="Calibri" w:cs="Calibri"/>
                <w:sz w:val="22"/>
                <w:szCs w:val="22"/>
              </w:rPr>
              <w:t xml:space="preserve"> </w:t>
            </w:r>
            <w:r w:rsidRPr="000D74F8">
              <w:rPr>
                <w:rFonts w:ascii="Calibri" w:hAnsi="Calibri" w:cs="Calibri"/>
                <w:sz w:val="22"/>
                <w:szCs w:val="22"/>
              </w:rPr>
              <w:t>Archivo Institucional ubicado</w:t>
            </w:r>
            <w:r>
              <w:rPr>
                <w:rFonts w:ascii="Calibri" w:hAnsi="Calibri" w:cs="Calibri"/>
                <w:sz w:val="22"/>
                <w:szCs w:val="22"/>
              </w:rPr>
              <w:t xml:space="preserve"> </w:t>
            </w:r>
            <w:r w:rsidRPr="000D74F8">
              <w:rPr>
                <w:rFonts w:ascii="Calibri" w:hAnsi="Calibri" w:cs="Calibri"/>
                <w:sz w:val="22"/>
                <w:szCs w:val="22"/>
              </w:rPr>
              <w:t>entre la Avenida Circunvalación y Calle Calahumana Santa Cruz, lado del Instituto</w:t>
            </w:r>
            <w:r>
              <w:rPr>
                <w:rFonts w:ascii="Calibri" w:hAnsi="Calibri" w:cs="Calibri"/>
                <w:sz w:val="22"/>
                <w:szCs w:val="22"/>
              </w:rPr>
              <w:t xml:space="preserve"> </w:t>
            </w:r>
            <w:r w:rsidRPr="000D74F8">
              <w:rPr>
                <w:rFonts w:ascii="Calibri" w:hAnsi="Calibri" w:cs="Calibri"/>
                <w:sz w:val="22"/>
                <w:szCs w:val="22"/>
              </w:rPr>
              <w:t>Tecnológico Bolivia Mar (parte posterior de la planta de SENKATA) el ingreso se puede</w:t>
            </w:r>
            <w:r>
              <w:rPr>
                <w:rFonts w:ascii="Calibri" w:hAnsi="Calibri" w:cs="Calibri"/>
                <w:sz w:val="22"/>
                <w:szCs w:val="22"/>
              </w:rPr>
              <w:t xml:space="preserve"> </w:t>
            </w:r>
            <w:r w:rsidRPr="000D74F8">
              <w:rPr>
                <w:rFonts w:ascii="Calibri" w:hAnsi="Calibri" w:cs="Calibri"/>
                <w:sz w:val="22"/>
                <w:szCs w:val="22"/>
              </w:rPr>
              <w:t xml:space="preserve">realizar por la ex tranca de SENKATA lado Urbanización 12 de Abril ll, </w:t>
            </w:r>
            <w:r w:rsidRPr="001C464D">
              <w:rPr>
                <w:rFonts w:ascii="Calibri" w:hAnsi="Calibri" w:cs="Calibri"/>
                <w:sz w:val="22"/>
                <w:szCs w:val="22"/>
              </w:rPr>
              <w:t>la recepción se realizará en el horario de 10:00 a.m. a 12:30 y de 14:30 a 16:00 p.m.</w:t>
            </w:r>
          </w:p>
          <w:p w:rsidR="00A35CDD" w:rsidRDefault="00A35CDD" w:rsidP="0077499D">
            <w:pPr>
              <w:autoSpaceDE w:val="0"/>
              <w:autoSpaceDN w:val="0"/>
              <w:adjustRightInd w:val="0"/>
              <w:jc w:val="both"/>
              <w:rPr>
                <w:rFonts w:ascii="Calibri" w:hAnsi="Calibri" w:cs="Calibri"/>
                <w:sz w:val="22"/>
                <w:szCs w:val="22"/>
              </w:rPr>
            </w:pPr>
          </w:p>
          <w:p w:rsidR="00A35CDD" w:rsidRPr="00594BE0" w:rsidRDefault="00A35CDD" w:rsidP="0077499D">
            <w:pPr>
              <w:autoSpaceDE w:val="0"/>
              <w:autoSpaceDN w:val="0"/>
              <w:adjustRightInd w:val="0"/>
              <w:jc w:val="both"/>
              <w:rPr>
                <w:rFonts w:ascii="Calibri" w:hAnsi="Calibri" w:cs="Calibri"/>
                <w:sz w:val="22"/>
                <w:szCs w:val="22"/>
              </w:rPr>
            </w:pPr>
          </w:p>
        </w:tc>
      </w:tr>
      <w:tr w:rsidR="00CE6ED7" w:rsidRPr="00594BE0" w:rsidTr="0077499D">
        <w:trPr>
          <w:trHeight w:val="349"/>
        </w:trPr>
        <w:tc>
          <w:tcPr>
            <w:tcW w:w="9640" w:type="dxa"/>
            <w:shd w:val="clear" w:color="auto" w:fill="BDD6EE"/>
            <w:vAlign w:val="center"/>
          </w:tcPr>
          <w:p w:rsidR="00CE6ED7" w:rsidRPr="00594BE0" w:rsidRDefault="00CE6ED7" w:rsidP="0077499D">
            <w:pPr>
              <w:autoSpaceDE w:val="0"/>
              <w:autoSpaceDN w:val="0"/>
              <w:adjustRightInd w:val="0"/>
              <w:spacing w:before="120" w:after="120"/>
              <w:rPr>
                <w:rFonts w:ascii="Calibri" w:hAnsi="Calibri" w:cs="Calibri"/>
                <w:sz w:val="22"/>
                <w:szCs w:val="22"/>
                <w:lang w:eastAsia="es-BO"/>
              </w:rPr>
            </w:pPr>
            <w:r w:rsidRPr="00594BE0">
              <w:rPr>
                <w:rFonts w:ascii="Calibri" w:hAnsi="Calibri" w:cs="Calibri"/>
                <w:b/>
                <w:bCs/>
                <w:sz w:val="22"/>
                <w:szCs w:val="22"/>
              </w:rPr>
              <w:t>FORMA DE PAGO</w:t>
            </w:r>
          </w:p>
        </w:tc>
      </w:tr>
      <w:tr w:rsidR="00CE6ED7" w:rsidRPr="00594BE0" w:rsidTr="00A35CDD">
        <w:trPr>
          <w:trHeight w:val="693"/>
        </w:trPr>
        <w:tc>
          <w:tcPr>
            <w:tcW w:w="9640" w:type="dxa"/>
            <w:tcBorders>
              <w:bottom w:val="single" w:sz="4" w:space="0" w:color="auto"/>
            </w:tcBorders>
            <w:shd w:val="clear" w:color="auto" w:fill="auto"/>
            <w:vAlign w:val="center"/>
          </w:tcPr>
          <w:p w:rsidR="00A35CDD" w:rsidRPr="00594BE0" w:rsidRDefault="00CE6ED7" w:rsidP="0077499D">
            <w:pPr>
              <w:spacing w:before="120" w:after="120"/>
              <w:jc w:val="both"/>
              <w:rPr>
                <w:rFonts w:ascii="Calibri" w:hAnsi="Calibri" w:cs="Calibri"/>
                <w:sz w:val="22"/>
                <w:szCs w:val="22"/>
              </w:rPr>
            </w:pPr>
            <w:r w:rsidRPr="00594BE0">
              <w:rPr>
                <w:rFonts w:ascii="Calibri" w:hAnsi="Calibri" w:cs="Calibri"/>
                <w:sz w:val="22"/>
                <w:szCs w:val="22"/>
              </w:rPr>
              <w:t>El pago por la adquisición de llantas, se efectuará contra entrega, es decir una vez que el proveedor haga la entrega total de la cantidad especificada y que las llantas sean aceptadas por el comité de recepción en coordinación con la unidad solicitante y responsable de almacenes, emitiendo para el efecto la respectiva Acta Recepción dando Conformidad por el producto recibido.</w:t>
            </w:r>
          </w:p>
          <w:p w:rsidR="00CE6ED7" w:rsidRDefault="00CE6ED7" w:rsidP="0077499D">
            <w:pPr>
              <w:autoSpaceDE w:val="0"/>
              <w:autoSpaceDN w:val="0"/>
              <w:adjustRightInd w:val="0"/>
              <w:spacing w:before="120" w:after="120"/>
              <w:jc w:val="both"/>
              <w:rPr>
                <w:rFonts w:ascii="Calibri" w:hAnsi="Calibri" w:cs="Calibri"/>
                <w:sz w:val="22"/>
                <w:szCs w:val="22"/>
              </w:rPr>
            </w:pPr>
            <w:r w:rsidRPr="00594BE0">
              <w:rPr>
                <w:rFonts w:ascii="Calibri" w:hAnsi="Calibri" w:cs="Calibri"/>
                <w:sz w:val="22"/>
                <w:szCs w:val="22"/>
              </w:rPr>
              <w:lastRenderedPageBreak/>
              <w:t>El pago se efectuará vía SIGEP, para lo cual</w:t>
            </w:r>
            <w:r>
              <w:rPr>
                <w:rFonts w:ascii="Calibri" w:hAnsi="Calibri" w:cs="Calibri"/>
                <w:sz w:val="22"/>
                <w:szCs w:val="22"/>
              </w:rPr>
              <w:t xml:space="preserve"> el proveedor deberá emitir la f</w:t>
            </w:r>
            <w:r w:rsidRPr="00594BE0">
              <w:rPr>
                <w:rFonts w:ascii="Calibri" w:hAnsi="Calibri" w:cs="Calibri"/>
                <w:sz w:val="22"/>
                <w:szCs w:val="22"/>
              </w:rPr>
              <w:t>actura correspondiente a nombre de YPFB por el monto ejecutado.</w:t>
            </w:r>
          </w:p>
          <w:p w:rsidR="00A35CDD" w:rsidRPr="00594BE0" w:rsidRDefault="00A35CDD" w:rsidP="0077499D">
            <w:pPr>
              <w:autoSpaceDE w:val="0"/>
              <w:autoSpaceDN w:val="0"/>
              <w:adjustRightInd w:val="0"/>
              <w:spacing w:before="120" w:after="120"/>
              <w:jc w:val="both"/>
              <w:rPr>
                <w:rFonts w:ascii="Calibri" w:hAnsi="Calibri" w:cs="Calibri"/>
                <w:sz w:val="22"/>
                <w:szCs w:val="22"/>
              </w:rPr>
            </w:pPr>
          </w:p>
        </w:tc>
      </w:tr>
      <w:tr w:rsidR="00CE6ED7" w:rsidRPr="00594BE0" w:rsidTr="00A35CDD">
        <w:trPr>
          <w:trHeight w:val="136"/>
        </w:trPr>
        <w:tc>
          <w:tcPr>
            <w:tcW w:w="9640" w:type="dxa"/>
            <w:tcBorders>
              <w:bottom w:val="single" w:sz="4" w:space="0" w:color="auto"/>
            </w:tcBorders>
            <w:shd w:val="clear" w:color="auto" w:fill="BDD6EE"/>
            <w:vAlign w:val="center"/>
          </w:tcPr>
          <w:p w:rsidR="00CE6ED7" w:rsidRPr="00594BE0" w:rsidRDefault="00CE6ED7" w:rsidP="0077499D">
            <w:pPr>
              <w:jc w:val="both"/>
              <w:rPr>
                <w:rFonts w:ascii="Calibri" w:hAnsi="Calibri" w:cs="Calibri"/>
                <w:b/>
                <w:color w:val="000000"/>
                <w:sz w:val="22"/>
                <w:szCs w:val="22"/>
              </w:rPr>
            </w:pPr>
            <w:r w:rsidRPr="00594BE0">
              <w:rPr>
                <w:rFonts w:ascii="Calibri" w:hAnsi="Calibri" w:cs="Calibri"/>
                <w:b/>
                <w:color w:val="000000"/>
                <w:sz w:val="22"/>
                <w:szCs w:val="22"/>
              </w:rPr>
              <w:lastRenderedPageBreak/>
              <w:t>TRIBUTOS</w:t>
            </w:r>
          </w:p>
        </w:tc>
      </w:tr>
      <w:tr w:rsidR="00CE6ED7" w:rsidRPr="00594BE0" w:rsidTr="00A35CDD">
        <w:trPr>
          <w:trHeight w:val="825"/>
        </w:trPr>
        <w:tc>
          <w:tcPr>
            <w:tcW w:w="9640" w:type="dxa"/>
            <w:tcBorders>
              <w:bottom w:val="single" w:sz="4" w:space="0" w:color="auto"/>
            </w:tcBorders>
            <w:shd w:val="clear" w:color="auto" w:fill="FFFFFF"/>
            <w:vAlign w:val="center"/>
          </w:tcPr>
          <w:p w:rsidR="00CE6ED7" w:rsidRDefault="00CE6ED7" w:rsidP="0077499D">
            <w:pPr>
              <w:jc w:val="both"/>
              <w:rPr>
                <w:rFonts w:ascii="Calibri" w:hAnsi="Calibri" w:cs="Calibri"/>
                <w:color w:val="000000"/>
                <w:sz w:val="22"/>
                <w:szCs w:val="22"/>
              </w:rPr>
            </w:pPr>
            <w:r w:rsidRPr="00594BE0">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A35CDD" w:rsidRPr="00594BE0" w:rsidRDefault="00A35CDD" w:rsidP="0077499D">
            <w:pPr>
              <w:jc w:val="both"/>
              <w:rPr>
                <w:rFonts w:ascii="Calibri" w:hAnsi="Calibri" w:cs="Calibri"/>
                <w:color w:val="000000"/>
                <w:sz w:val="22"/>
                <w:szCs w:val="22"/>
              </w:rPr>
            </w:pPr>
          </w:p>
        </w:tc>
      </w:tr>
      <w:tr w:rsidR="00CE6ED7" w:rsidRPr="00594BE0" w:rsidTr="0077499D">
        <w:trPr>
          <w:trHeight w:val="310"/>
        </w:trPr>
        <w:tc>
          <w:tcPr>
            <w:tcW w:w="9640" w:type="dxa"/>
            <w:tcBorders>
              <w:bottom w:val="single" w:sz="4" w:space="0" w:color="auto"/>
            </w:tcBorders>
            <w:shd w:val="clear" w:color="auto" w:fill="BDD6EE"/>
            <w:vAlign w:val="center"/>
          </w:tcPr>
          <w:p w:rsidR="00CE6ED7" w:rsidRPr="00594BE0" w:rsidRDefault="00CE6ED7" w:rsidP="0077499D">
            <w:pPr>
              <w:spacing w:before="120" w:after="120"/>
              <w:jc w:val="both"/>
              <w:rPr>
                <w:rFonts w:ascii="Calibri" w:hAnsi="Calibri" w:cs="Calibri"/>
                <w:b/>
                <w:color w:val="000000"/>
                <w:sz w:val="22"/>
                <w:szCs w:val="22"/>
              </w:rPr>
            </w:pPr>
            <w:r w:rsidRPr="00594BE0">
              <w:rPr>
                <w:rFonts w:ascii="Calibri" w:hAnsi="Calibri" w:cs="Calibri"/>
                <w:b/>
                <w:color w:val="000000"/>
                <w:sz w:val="22"/>
                <w:szCs w:val="22"/>
              </w:rPr>
              <w:t>FACTURACION</w:t>
            </w:r>
          </w:p>
        </w:tc>
      </w:tr>
      <w:tr w:rsidR="00CE6ED7" w:rsidRPr="00594BE0" w:rsidTr="00A35CDD">
        <w:trPr>
          <w:trHeight w:val="2469"/>
        </w:trPr>
        <w:tc>
          <w:tcPr>
            <w:tcW w:w="9640" w:type="dxa"/>
            <w:tcBorders>
              <w:bottom w:val="single" w:sz="4" w:space="0" w:color="auto"/>
            </w:tcBorders>
            <w:shd w:val="clear" w:color="auto" w:fill="auto"/>
            <w:vAlign w:val="center"/>
          </w:tcPr>
          <w:p w:rsidR="00CE6ED7" w:rsidRPr="00594BE0" w:rsidRDefault="00CE6ED7" w:rsidP="0077499D">
            <w:pPr>
              <w:spacing w:before="120" w:after="120"/>
              <w:jc w:val="both"/>
              <w:rPr>
                <w:rFonts w:ascii="Calibri" w:hAnsi="Calibri" w:cs="Calibri"/>
                <w:color w:val="000000"/>
                <w:sz w:val="22"/>
                <w:szCs w:val="22"/>
                <w:lang w:val="es-BO" w:eastAsia="es-BO"/>
              </w:rPr>
            </w:pPr>
            <w:r w:rsidRPr="00594BE0">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CE6ED7" w:rsidRPr="00594BE0" w:rsidRDefault="00CE6ED7" w:rsidP="0077499D">
            <w:pPr>
              <w:spacing w:before="120" w:after="120"/>
              <w:jc w:val="both"/>
              <w:rPr>
                <w:rFonts w:ascii="Calibri" w:hAnsi="Calibri" w:cs="Calibri"/>
                <w:color w:val="000000"/>
                <w:sz w:val="22"/>
                <w:szCs w:val="22"/>
                <w:lang w:val="es-BO" w:eastAsia="es-BO"/>
              </w:rPr>
            </w:pPr>
            <w:r w:rsidRPr="00594BE0">
              <w:rPr>
                <w:rFonts w:ascii="Calibri" w:hAnsi="Calibri" w:cs="Calibri"/>
                <w:color w:val="000000"/>
                <w:sz w:val="22"/>
                <w:szCs w:val="22"/>
              </w:rPr>
              <w:t>La factura deberá emitirse por el precio contratado, sin deducir las multas ni otros cargos, a momento de la entrega de la totalidad de los bienes conforme lo establecido contractualmente.</w:t>
            </w:r>
          </w:p>
          <w:p w:rsidR="00CE6ED7" w:rsidRDefault="00CE6ED7" w:rsidP="0077499D">
            <w:pPr>
              <w:spacing w:before="120" w:after="120"/>
              <w:jc w:val="both"/>
              <w:rPr>
                <w:rFonts w:ascii="Calibri" w:hAnsi="Calibri" w:cs="Calibri"/>
                <w:color w:val="000000"/>
                <w:sz w:val="22"/>
                <w:szCs w:val="22"/>
              </w:rPr>
            </w:pPr>
            <w:r w:rsidRPr="00594BE0">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35CDD" w:rsidRPr="00594BE0" w:rsidRDefault="00A35CDD" w:rsidP="0077499D">
            <w:pPr>
              <w:spacing w:before="120" w:after="120"/>
              <w:jc w:val="both"/>
              <w:rPr>
                <w:rFonts w:ascii="Calibri" w:hAnsi="Calibri" w:cs="Calibri"/>
                <w:color w:val="000000"/>
                <w:sz w:val="22"/>
                <w:szCs w:val="22"/>
              </w:rPr>
            </w:pPr>
          </w:p>
        </w:tc>
      </w:tr>
      <w:tr w:rsidR="00CE6ED7" w:rsidRPr="00594BE0" w:rsidTr="0077499D">
        <w:trPr>
          <w:trHeight w:val="286"/>
        </w:trPr>
        <w:tc>
          <w:tcPr>
            <w:tcW w:w="9640" w:type="dxa"/>
            <w:shd w:val="clear" w:color="auto" w:fill="BDD6EE"/>
            <w:vAlign w:val="center"/>
          </w:tcPr>
          <w:p w:rsidR="00CE6ED7" w:rsidRPr="00594BE0" w:rsidRDefault="00CE6ED7" w:rsidP="0077499D">
            <w:pPr>
              <w:autoSpaceDE w:val="0"/>
              <w:autoSpaceDN w:val="0"/>
              <w:adjustRightInd w:val="0"/>
              <w:spacing w:before="120" w:after="120"/>
              <w:rPr>
                <w:rFonts w:ascii="Calibri" w:hAnsi="Calibri" w:cs="Calibri"/>
                <w:sz w:val="22"/>
                <w:szCs w:val="22"/>
              </w:rPr>
            </w:pPr>
            <w:r w:rsidRPr="00594BE0">
              <w:rPr>
                <w:rFonts w:ascii="Calibri" w:hAnsi="Calibri" w:cs="Calibri"/>
                <w:b/>
                <w:bCs/>
                <w:sz w:val="22"/>
                <w:szCs w:val="22"/>
              </w:rPr>
              <w:t>MULTAS</w:t>
            </w:r>
          </w:p>
        </w:tc>
      </w:tr>
      <w:tr w:rsidR="00CE6ED7" w:rsidRPr="00594BE0" w:rsidTr="0077499D">
        <w:trPr>
          <w:trHeight w:val="1063"/>
        </w:trPr>
        <w:tc>
          <w:tcPr>
            <w:tcW w:w="9640" w:type="dxa"/>
            <w:shd w:val="clear" w:color="auto" w:fill="auto"/>
            <w:vAlign w:val="center"/>
          </w:tcPr>
          <w:p w:rsidR="00CE6ED7" w:rsidRPr="00594BE0" w:rsidRDefault="00CE6ED7" w:rsidP="0077499D">
            <w:pPr>
              <w:spacing w:before="120" w:after="120"/>
              <w:jc w:val="both"/>
              <w:rPr>
                <w:rFonts w:ascii="Calibri" w:hAnsi="Calibri" w:cs="Calibri"/>
                <w:sz w:val="22"/>
                <w:szCs w:val="22"/>
              </w:rPr>
            </w:pPr>
            <w:r w:rsidRPr="00594BE0">
              <w:rPr>
                <w:rFonts w:ascii="Calibri" w:hAnsi="Calibri" w:cs="Calibri"/>
                <w:sz w:val="22"/>
                <w:szCs w:val="22"/>
              </w:rPr>
              <w:t xml:space="preserve">El incumplimiento al plazo de entrega señalado en la Orden de Compra se aplicará una multa del 1% sobre el importe total </w:t>
            </w:r>
            <w:r w:rsidR="0095678A">
              <w:rPr>
                <w:rFonts w:ascii="Calibri" w:hAnsi="Calibri" w:cs="Calibri"/>
                <w:sz w:val="22"/>
                <w:szCs w:val="22"/>
              </w:rPr>
              <w:t>de la Orden de Compra</w:t>
            </w:r>
            <w:r w:rsidRPr="00594BE0">
              <w:rPr>
                <w:rFonts w:ascii="Calibri" w:hAnsi="Calibri" w:cs="Calibri"/>
                <w:sz w:val="22"/>
                <w:szCs w:val="22"/>
              </w:rPr>
              <w:t xml:space="preserve"> por cada día calendario de retraso.</w:t>
            </w:r>
          </w:p>
          <w:p w:rsidR="00CE6ED7" w:rsidRPr="00594BE0" w:rsidRDefault="00CE6ED7" w:rsidP="0077499D">
            <w:pPr>
              <w:spacing w:before="120" w:after="120"/>
              <w:jc w:val="both"/>
              <w:rPr>
                <w:rFonts w:ascii="Calibri" w:hAnsi="Calibri" w:cs="Calibri"/>
                <w:sz w:val="22"/>
                <w:szCs w:val="22"/>
              </w:rPr>
            </w:pPr>
            <w:r w:rsidRPr="00594BE0">
              <w:rPr>
                <w:rFonts w:ascii="Calibri" w:hAnsi="Calibri" w:cs="Calibri"/>
                <w:sz w:val="22"/>
                <w:szCs w:val="22"/>
              </w:rPr>
              <w:t>De establecer que por la aplicación de multas por mora se ha llegado al límite del 10% (diez por ciento) del monto total de la Orden de Compra, YPFB podrá iniciar el proceso de resolución de la Orden de Compra.</w:t>
            </w:r>
          </w:p>
          <w:p w:rsidR="00CE6ED7" w:rsidRPr="00594BE0" w:rsidRDefault="00CE6ED7" w:rsidP="0077499D">
            <w:pPr>
              <w:spacing w:before="120" w:after="120"/>
              <w:jc w:val="both"/>
              <w:rPr>
                <w:rFonts w:ascii="Calibri" w:hAnsi="Calibri" w:cs="Calibri"/>
                <w:sz w:val="22"/>
                <w:szCs w:val="22"/>
              </w:rPr>
            </w:pPr>
            <w:r w:rsidRPr="00594BE0">
              <w:rPr>
                <w:rFonts w:ascii="Calibri" w:hAnsi="Calibri" w:cs="Calibri"/>
                <w:sz w:val="22"/>
                <w:szCs w:val="22"/>
              </w:rPr>
              <w:t>De establecer que por la aplicación de multas por mora se ha llegado al límite del 20% (veinte por ciento) del monto total de la Orden de Compra, YPFB deberá iniciar el proceso de resolución de la Orden de Compra.</w:t>
            </w:r>
          </w:p>
          <w:p w:rsidR="00A35CDD" w:rsidRDefault="00CE6ED7" w:rsidP="0077499D">
            <w:pPr>
              <w:spacing w:before="120" w:after="120"/>
              <w:jc w:val="both"/>
              <w:rPr>
                <w:rFonts w:ascii="Calibri" w:hAnsi="Calibri" w:cs="Calibri"/>
                <w:sz w:val="22"/>
                <w:szCs w:val="22"/>
              </w:rPr>
            </w:pPr>
            <w:r w:rsidRPr="00594BE0">
              <w:rPr>
                <w:rFonts w:ascii="Calibri" w:hAnsi="Calibri" w:cs="Calibri"/>
                <w:sz w:val="22"/>
                <w:szCs w:val="22"/>
              </w:rPr>
              <w:t>Queda establecido que cuando se apliquen las multas, estas no podrán ser deducidas de la factura emitida por el proponente. El importe de las multas será descontado a momento del pago.</w:t>
            </w:r>
          </w:p>
          <w:p w:rsidR="00A35CDD" w:rsidRDefault="00A35CDD" w:rsidP="0077499D">
            <w:pPr>
              <w:spacing w:before="120" w:after="120"/>
              <w:jc w:val="both"/>
              <w:rPr>
                <w:rFonts w:ascii="Calibri" w:hAnsi="Calibri" w:cs="Calibri"/>
                <w:sz w:val="22"/>
                <w:szCs w:val="22"/>
              </w:rPr>
            </w:pPr>
          </w:p>
          <w:p w:rsidR="00A35CDD" w:rsidRDefault="00A35CDD" w:rsidP="0077499D">
            <w:pPr>
              <w:spacing w:before="120" w:after="120"/>
              <w:jc w:val="both"/>
              <w:rPr>
                <w:rFonts w:ascii="Calibri" w:hAnsi="Calibri" w:cs="Calibri"/>
                <w:sz w:val="22"/>
                <w:szCs w:val="22"/>
              </w:rPr>
            </w:pPr>
          </w:p>
          <w:p w:rsidR="00A35CDD" w:rsidRDefault="00A35CDD" w:rsidP="0077499D">
            <w:pPr>
              <w:spacing w:before="120" w:after="120"/>
              <w:jc w:val="both"/>
              <w:rPr>
                <w:rFonts w:ascii="Calibri" w:hAnsi="Calibri" w:cs="Calibri"/>
                <w:sz w:val="22"/>
                <w:szCs w:val="22"/>
              </w:rPr>
            </w:pPr>
          </w:p>
          <w:p w:rsidR="00A35CDD" w:rsidRDefault="00A35CDD" w:rsidP="0077499D">
            <w:pPr>
              <w:spacing w:before="120" w:after="120"/>
              <w:jc w:val="both"/>
              <w:rPr>
                <w:rFonts w:ascii="Calibri" w:hAnsi="Calibri" w:cs="Calibri"/>
                <w:sz w:val="22"/>
                <w:szCs w:val="22"/>
              </w:rPr>
            </w:pPr>
          </w:p>
          <w:p w:rsidR="00A35CDD" w:rsidRDefault="00A35CDD" w:rsidP="0077499D">
            <w:pPr>
              <w:spacing w:before="120" w:after="120"/>
              <w:jc w:val="both"/>
              <w:rPr>
                <w:rFonts w:ascii="Calibri" w:hAnsi="Calibri" w:cs="Calibri"/>
                <w:sz w:val="22"/>
                <w:szCs w:val="22"/>
              </w:rPr>
            </w:pPr>
          </w:p>
          <w:p w:rsidR="00A35CDD" w:rsidRDefault="00A35CDD" w:rsidP="0077499D">
            <w:pPr>
              <w:spacing w:before="120" w:after="120"/>
              <w:jc w:val="both"/>
              <w:rPr>
                <w:rFonts w:ascii="Calibri" w:hAnsi="Calibri" w:cs="Calibri"/>
                <w:sz w:val="22"/>
                <w:szCs w:val="22"/>
              </w:rPr>
            </w:pPr>
          </w:p>
          <w:p w:rsidR="00A35CDD" w:rsidRDefault="00A35CDD" w:rsidP="0077499D">
            <w:pPr>
              <w:spacing w:before="120" w:after="120"/>
              <w:jc w:val="both"/>
              <w:rPr>
                <w:rFonts w:ascii="Calibri" w:hAnsi="Calibri" w:cs="Calibri"/>
                <w:sz w:val="22"/>
                <w:szCs w:val="22"/>
              </w:rPr>
            </w:pPr>
          </w:p>
          <w:p w:rsidR="00A35CDD" w:rsidRDefault="00A35CDD" w:rsidP="0077499D">
            <w:pPr>
              <w:spacing w:before="120" w:after="120"/>
              <w:jc w:val="both"/>
              <w:rPr>
                <w:rFonts w:ascii="Calibri" w:hAnsi="Calibri" w:cs="Calibri"/>
                <w:sz w:val="22"/>
                <w:szCs w:val="22"/>
              </w:rPr>
            </w:pPr>
          </w:p>
          <w:p w:rsidR="00A35CDD" w:rsidRPr="00594BE0" w:rsidRDefault="00A35CDD" w:rsidP="0077499D">
            <w:pPr>
              <w:spacing w:before="120" w:after="120"/>
              <w:jc w:val="both"/>
              <w:rPr>
                <w:rFonts w:ascii="Calibri" w:hAnsi="Calibri" w:cs="Calibri"/>
                <w:sz w:val="22"/>
                <w:szCs w:val="22"/>
              </w:rPr>
            </w:pPr>
          </w:p>
        </w:tc>
      </w:tr>
      <w:tr w:rsidR="00CE6ED7" w:rsidRPr="00594BE0" w:rsidTr="0077499D">
        <w:trPr>
          <w:trHeight w:val="316"/>
        </w:trPr>
        <w:tc>
          <w:tcPr>
            <w:tcW w:w="9640" w:type="dxa"/>
            <w:shd w:val="clear" w:color="auto" w:fill="BDD6EE"/>
          </w:tcPr>
          <w:p w:rsidR="00CE6ED7" w:rsidRPr="00594BE0" w:rsidRDefault="00CE6ED7" w:rsidP="0077499D">
            <w:pPr>
              <w:autoSpaceDE w:val="0"/>
              <w:autoSpaceDN w:val="0"/>
              <w:adjustRightInd w:val="0"/>
              <w:spacing w:before="120" w:after="120"/>
              <w:rPr>
                <w:rFonts w:ascii="Calibri" w:hAnsi="Calibri" w:cs="Calibri"/>
                <w:sz w:val="22"/>
                <w:szCs w:val="22"/>
              </w:rPr>
            </w:pPr>
            <w:r w:rsidRPr="00E7476F">
              <w:rPr>
                <w:rFonts w:ascii="Calibri" w:hAnsi="Calibri" w:cs="Calibri"/>
                <w:b/>
                <w:bCs/>
                <w:szCs w:val="22"/>
              </w:rPr>
              <w:lastRenderedPageBreak/>
              <w:t>CLAUSULA DE SEGURIDAD INDUSTRIAL Y SALUD OCUPACIONAL EMPRESAS CONTRATISTAS DE YPFB BIENES</w:t>
            </w:r>
          </w:p>
        </w:tc>
      </w:tr>
      <w:tr w:rsidR="00CE6ED7" w:rsidRPr="00594BE0" w:rsidTr="0077499D">
        <w:trPr>
          <w:trHeight w:val="5877"/>
        </w:trPr>
        <w:tc>
          <w:tcPr>
            <w:tcW w:w="9640" w:type="dxa"/>
            <w:tcBorders>
              <w:bottom w:val="single" w:sz="4" w:space="0" w:color="auto"/>
            </w:tcBorders>
            <w:shd w:val="clear" w:color="auto" w:fill="auto"/>
          </w:tcPr>
          <w:p w:rsidR="00CE6ED7" w:rsidRPr="00E7476F" w:rsidRDefault="00CE6ED7" w:rsidP="0077499D">
            <w:pPr>
              <w:pStyle w:val="Prrafodelista"/>
              <w:spacing w:after="160"/>
              <w:ind w:left="348"/>
              <w:contextualSpacing/>
              <w:jc w:val="both"/>
              <w:rPr>
                <w:rFonts w:ascii="Calibri" w:hAnsi="Calibri" w:cs="Calibri"/>
                <w:b/>
                <w:sz w:val="6"/>
                <w:szCs w:val="22"/>
              </w:rPr>
            </w:pPr>
          </w:p>
          <w:p w:rsidR="00CE6ED7" w:rsidRPr="00594BE0" w:rsidRDefault="00CE6ED7" w:rsidP="00CE6ED7">
            <w:pPr>
              <w:pStyle w:val="Prrafodelista"/>
              <w:numPr>
                <w:ilvl w:val="0"/>
                <w:numId w:val="58"/>
              </w:numPr>
              <w:spacing w:after="160"/>
              <w:ind w:left="348" w:hanging="348"/>
              <w:contextualSpacing/>
              <w:jc w:val="both"/>
              <w:rPr>
                <w:rFonts w:ascii="Calibri" w:hAnsi="Calibri" w:cs="Calibri"/>
                <w:b/>
                <w:sz w:val="22"/>
                <w:szCs w:val="22"/>
              </w:rPr>
            </w:pPr>
            <w:r w:rsidRPr="00594BE0">
              <w:rPr>
                <w:rFonts w:ascii="Calibri" w:hAnsi="Calibri" w:cs="Calibri"/>
                <w:b/>
                <w:sz w:val="22"/>
                <w:szCs w:val="22"/>
              </w:rPr>
              <w:t xml:space="preserve">Aspectos Generales: </w:t>
            </w:r>
          </w:p>
          <w:p w:rsidR="00CE6ED7" w:rsidRPr="00594BE0" w:rsidRDefault="00CE6ED7" w:rsidP="0077499D">
            <w:pPr>
              <w:pStyle w:val="Prrafodelista"/>
              <w:ind w:left="0"/>
              <w:jc w:val="both"/>
              <w:rPr>
                <w:rFonts w:ascii="Calibri" w:hAnsi="Calibri" w:cs="Calibri"/>
                <w:sz w:val="22"/>
                <w:szCs w:val="22"/>
              </w:rPr>
            </w:pPr>
            <w:r w:rsidRPr="00594BE0">
              <w:rPr>
                <w:rFonts w:ascii="Calibri" w:hAnsi="Calibri" w:cs="Calibri"/>
                <w:sz w:val="22"/>
                <w:szCs w:val="22"/>
              </w:rPr>
              <w:t>Para los procesos de contratación de bienes; en caso de que los mismos sean recibidos directamente en los almacenes de YPFB; no aplica una cláusula específica de SMS.</w:t>
            </w:r>
          </w:p>
          <w:p w:rsidR="00CE6ED7" w:rsidRPr="00594BE0" w:rsidRDefault="00CE6ED7" w:rsidP="0077499D">
            <w:pPr>
              <w:rPr>
                <w:rFonts w:ascii="Calibri" w:hAnsi="Calibri" w:cs="Calibri"/>
                <w:sz w:val="22"/>
                <w:szCs w:val="22"/>
              </w:rPr>
            </w:pPr>
            <w:r w:rsidRPr="00594BE0">
              <w:rPr>
                <w:rFonts w:ascii="Calibri" w:hAnsi="Calibri" w:cs="Calibri"/>
                <w:sz w:val="22"/>
                <w:szCs w:val="22"/>
              </w:rPr>
              <w:t xml:space="preserve">Excepto lo establecido en adelante: </w:t>
            </w:r>
          </w:p>
          <w:p w:rsidR="00CE6ED7" w:rsidRPr="00256C85" w:rsidRDefault="00CE6ED7" w:rsidP="0077499D">
            <w:pPr>
              <w:rPr>
                <w:rFonts w:ascii="Calibri" w:hAnsi="Calibri" w:cs="Calibri"/>
                <w:sz w:val="8"/>
                <w:szCs w:val="22"/>
              </w:rPr>
            </w:pPr>
          </w:p>
          <w:p w:rsidR="00CE6ED7" w:rsidRPr="00594BE0" w:rsidRDefault="00CE6ED7" w:rsidP="00CE6ED7">
            <w:pPr>
              <w:pStyle w:val="Prrafodelista"/>
              <w:numPr>
                <w:ilvl w:val="0"/>
                <w:numId w:val="58"/>
              </w:numPr>
              <w:spacing w:after="160" w:line="259" w:lineRule="auto"/>
              <w:ind w:left="348" w:hanging="348"/>
              <w:contextualSpacing/>
              <w:rPr>
                <w:rFonts w:ascii="Calibri" w:hAnsi="Calibri" w:cs="Calibri"/>
                <w:b/>
                <w:sz w:val="22"/>
                <w:szCs w:val="22"/>
              </w:rPr>
            </w:pPr>
            <w:r w:rsidRPr="00594BE0">
              <w:rPr>
                <w:rFonts w:ascii="Calibri" w:hAnsi="Calibri" w:cs="Calibri"/>
                <w:b/>
                <w:sz w:val="22"/>
                <w:szCs w:val="22"/>
              </w:rPr>
              <w:t xml:space="preserve">Recomendaciones: </w:t>
            </w:r>
          </w:p>
          <w:p w:rsidR="00CE6ED7" w:rsidRPr="00594BE0" w:rsidRDefault="00CE6ED7" w:rsidP="0077499D">
            <w:pPr>
              <w:jc w:val="both"/>
              <w:rPr>
                <w:rFonts w:ascii="Calibri" w:hAnsi="Calibri" w:cs="Calibri"/>
                <w:sz w:val="22"/>
                <w:szCs w:val="22"/>
              </w:rPr>
            </w:pPr>
            <w:r w:rsidRPr="00594BE0">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CE6ED7" w:rsidRPr="00594BE0" w:rsidRDefault="00CE6ED7" w:rsidP="00CE6ED7">
            <w:pPr>
              <w:pStyle w:val="Prrafodelista"/>
              <w:numPr>
                <w:ilvl w:val="1"/>
                <w:numId w:val="58"/>
              </w:numPr>
              <w:spacing w:after="160" w:line="259" w:lineRule="auto"/>
              <w:ind w:hanging="514"/>
              <w:contextualSpacing/>
              <w:jc w:val="both"/>
              <w:rPr>
                <w:rFonts w:ascii="Calibri" w:hAnsi="Calibri" w:cs="Calibri"/>
                <w:sz w:val="22"/>
                <w:szCs w:val="22"/>
              </w:rPr>
            </w:pPr>
            <w:r w:rsidRPr="00594BE0">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CE6ED7" w:rsidRPr="00594BE0" w:rsidRDefault="00CE6ED7" w:rsidP="00CE6ED7">
            <w:pPr>
              <w:pStyle w:val="Prrafodelista"/>
              <w:numPr>
                <w:ilvl w:val="1"/>
                <w:numId w:val="58"/>
              </w:numPr>
              <w:spacing w:before="120" w:after="120" w:line="240" w:lineRule="atLeast"/>
              <w:ind w:hanging="514"/>
              <w:contextualSpacing/>
              <w:jc w:val="both"/>
              <w:rPr>
                <w:rFonts w:ascii="Calibri" w:hAnsi="Calibri" w:cs="Calibri"/>
                <w:sz w:val="22"/>
                <w:szCs w:val="22"/>
              </w:rPr>
            </w:pPr>
            <w:r w:rsidRPr="00594BE0">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CE6ED7" w:rsidRPr="00594BE0" w:rsidRDefault="00CE6ED7" w:rsidP="00CE6ED7">
            <w:pPr>
              <w:pStyle w:val="Prrafodelista"/>
              <w:numPr>
                <w:ilvl w:val="1"/>
                <w:numId w:val="58"/>
              </w:numPr>
              <w:spacing w:before="120" w:after="120" w:line="240" w:lineRule="atLeast"/>
              <w:ind w:hanging="514"/>
              <w:contextualSpacing/>
              <w:jc w:val="both"/>
              <w:rPr>
                <w:rFonts w:ascii="Calibri" w:hAnsi="Calibri" w:cs="Calibri"/>
                <w:sz w:val="22"/>
                <w:szCs w:val="22"/>
              </w:rPr>
            </w:pPr>
            <w:r w:rsidRPr="00594BE0">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573F34" w:rsidRDefault="00573F34" w:rsidP="000B7D2C">
      <w:pPr>
        <w:jc w:val="center"/>
        <w:rPr>
          <w:rFonts w:ascii="Calibri" w:hAnsi="Calibri" w:cs="Calibri"/>
          <w:b/>
          <w:bCs/>
          <w:sz w:val="22"/>
          <w:szCs w:val="22"/>
        </w:rPr>
      </w:pPr>
    </w:p>
    <w:p w:rsidR="00CE6ED7" w:rsidRDefault="00CE6ED7" w:rsidP="000B7D2C">
      <w:pPr>
        <w:jc w:val="center"/>
        <w:rPr>
          <w:rFonts w:ascii="Calibri" w:hAnsi="Calibri" w:cs="Calibri"/>
          <w:b/>
          <w:bCs/>
          <w:sz w:val="22"/>
          <w:szCs w:val="22"/>
        </w:rPr>
      </w:pPr>
    </w:p>
    <w:p w:rsidR="00CE6ED7" w:rsidRDefault="00CE6ED7" w:rsidP="000B7D2C">
      <w:pPr>
        <w:jc w:val="center"/>
        <w:rPr>
          <w:rFonts w:ascii="Calibri" w:hAnsi="Calibri" w:cs="Calibri"/>
          <w:b/>
          <w:bCs/>
          <w:sz w:val="22"/>
          <w:szCs w:val="22"/>
        </w:rPr>
      </w:pPr>
    </w:p>
    <w:p w:rsidR="00CE6ED7" w:rsidRDefault="00CE6ED7" w:rsidP="000B7D2C">
      <w:pPr>
        <w:jc w:val="center"/>
        <w:rPr>
          <w:rFonts w:ascii="Calibri" w:hAnsi="Calibri" w:cs="Calibri"/>
          <w:b/>
          <w:bCs/>
          <w:sz w:val="22"/>
          <w:szCs w:val="22"/>
        </w:rPr>
      </w:pPr>
    </w:p>
    <w:p w:rsidR="00573F34" w:rsidRDefault="00573F34" w:rsidP="000B7D2C">
      <w:pPr>
        <w:jc w:val="center"/>
        <w:rPr>
          <w:rFonts w:ascii="Calibri" w:hAnsi="Calibri" w:cs="Calibri"/>
          <w:b/>
          <w:bCs/>
          <w:sz w:val="22"/>
          <w:szCs w:val="22"/>
        </w:rPr>
      </w:pPr>
    </w:p>
    <w:p w:rsidR="0095678A" w:rsidRDefault="0095678A" w:rsidP="0095678A">
      <w:pPr>
        <w:rPr>
          <w:rFonts w:ascii="Calibri" w:hAnsi="Calibri" w:cs="Calibri"/>
          <w:b/>
          <w:bCs/>
          <w:sz w:val="22"/>
          <w:szCs w:val="22"/>
        </w:rPr>
      </w:pPr>
    </w:p>
    <w:p w:rsidR="006B2E8A" w:rsidRDefault="006B2E8A" w:rsidP="0095678A">
      <w:pPr>
        <w:rPr>
          <w:rFonts w:ascii="Calibri" w:hAnsi="Calibri" w:cs="Calibri"/>
          <w:b/>
          <w:bCs/>
          <w:sz w:val="22"/>
          <w:szCs w:val="22"/>
        </w:rPr>
      </w:pPr>
    </w:p>
    <w:p w:rsidR="006B2E8A" w:rsidRDefault="006B2E8A" w:rsidP="0095678A">
      <w:pPr>
        <w:rPr>
          <w:rFonts w:ascii="Calibri" w:hAnsi="Calibri" w:cs="Calibri"/>
          <w:b/>
          <w:bCs/>
          <w:sz w:val="22"/>
          <w:szCs w:val="22"/>
        </w:rPr>
      </w:pPr>
    </w:p>
    <w:p w:rsidR="006B2E8A" w:rsidRDefault="006B2E8A" w:rsidP="0095678A">
      <w:pPr>
        <w:rPr>
          <w:rFonts w:ascii="Calibri" w:hAnsi="Calibri" w:cs="Calibri"/>
          <w:b/>
          <w:bCs/>
          <w:sz w:val="22"/>
          <w:szCs w:val="22"/>
        </w:rPr>
      </w:pPr>
    </w:p>
    <w:p w:rsidR="006B2E8A" w:rsidRDefault="006B2E8A" w:rsidP="0095678A">
      <w:pPr>
        <w:rPr>
          <w:rFonts w:ascii="Calibri" w:hAnsi="Calibri" w:cs="Calibri"/>
          <w:b/>
          <w:bCs/>
          <w:sz w:val="22"/>
          <w:szCs w:val="22"/>
        </w:rPr>
      </w:pPr>
    </w:p>
    <w:p w:rsidR="006B2E8A" w:rsidRDefault="006B2E8A" w:rsidP="0095678A">
      <w:pPr>
        <w:rPr>
          <w:rFonts w:ascii="Calibri" w:hAnsi="Calibri" w:cs="Calibri"/>
          <w:b/>
          <w:bCs/>
          <w:sz w:val="22"/>
          <w:szCs w:val="22"/>
        </w:rPr>
      </w:pPr>
    </w:p>
    <w:p w:rsidR="006B2E8A" w:rsidRDefault="006B2E8A" w:rsidP="0095678A">
      <w:pPr>
        <w:rPr>
          <w:rFonts w:ascii="Calibri" w:hAnsi="Calibri" w:cs="Calibri"/>
          <w:b/>
          <w:bCs/>
          <w:sz w:val="22"/>
          <w:szCs w:val="22"/>
        </w:rPr>
      </w:pPr>
    </w:p>
    <w:p w:rsidR="0095678A" w:rsidRDefault="0095678A" w:rsidP="0095678A">
      <w:pPr>
        <w:rPr>
          <w:rFonts w:ascii="Calibri" w:hAnsi="Calibri" w:cs="Calibri"/>
          <w:b/>
          <w:bCs/>
          <w:sz w:val="22"/>
          <w:szCs w:val="22"/>
        </w:rPr>
      </w:pPr>
    </w:p>
    <w:p w:rsidR="0070181B" w:rsidRPr="00981903" w:rsidRDefault="0070181B" w:rsidP="0095678A">
      <w:pPr>
        <w:jc w:val="center"/>
        <w:rPr>
          <w:rFonts w:ascii="Calibri" w:hAnsi="Calibri" w:cs="Calibri"/>
          <w:b/>
          <w:bCs/>
          <w:sz w:val="22"/>
          <w:szCs w:val="22"/>
        </w:rPr>
      </w:pPr>
      <w:r w:rsidRPr="00981903">
        <w:rPr>
          <w:rFonts w:ascii="Calibri" w:hAnsi="Calibri" w:cs="Calibri"/>
          <w:b/>
          <w:bCs/>
          <w:sz w:val="22"/>
          <w:szCs w:val="22"/>
        </w:rPr>
        <w:lastRenderedPageBreak/>
        <w:t>PARTE VI</w:t>
      </w:r>
    </w:p>
    <w:p w:rsidR="0070181B" w:rsidRPr="00981903" w:rsidRDefault="0070181B" w:rsidP="0070181B">
      <w:pPr>
        <w:jc w:val="center"/>
        <w:rPr>
          <w:rFonts w:ascii="Calibri" w:hAnsi="Calibri" w:cs="Calibri"/>
          <w:b/>
          <w:bCs/>
          <w:sz w:val="22"/>
          <w:szCs w:val="22"/>
        </w:rPr>
      </w:pPr>
      <w:r>
        <w:rPr>
          <w:rFonts w:ascii="Calibri" w:hAnsi="Calibri" w:cs="Calibri"/>
          <w:b/>
          <w:bCs/>
          <w:sz w:val="22"/>
          <w:szCs w:val="22"/>
        </w:rPr>
        <w:t xml:space="preserve">MODELO DE </w:t>
      </w:r>
      <w:r w:rsidRPr="00981903">
        <w:rPr>
          <w:rFonts w:ascii="Calibri" w:hAnsi="Calibri" w:cs="Calibri"/>
          <w:b/>
          <w:bCs/>
          <w:sz w:val="22"/>
          <w:szCs w:val="22"/>
        </w:rPr>
        <w:t>ORDEN DE COMPRA</w:t>
      </w:r>
    </w:p>
    <w:p w:rsidR="0070181B" w:rsidRPr="00785C8E" w:rsidRDefault="0070181B" w:rsidP="0070181B">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9111"/>
      </w:tblGrid>
      <w:tr w:rsidR="0070181B" w:rsidRPr="00F3767B" w:rsidTr="004462C6">
        <w:tc>
          <w:tcPr>
            <w:tcW w:w="9828" w:type="dxa"/>
            <w:shd w:val="clear" w:color="auto" w:fill="E2EFD9" w:themeFill="accent6" w:themeFillTint="33"/>
          </w:tcPr>
          <w:p w:rsidR="0070181B" w:rsidRPr="0070181B" w:rsidRDefault="0070181B" w:rsidP="0070181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CE6ED7" w:rsidRPr="0095678A" w:rsidRDefault="00CE6ED7" w:rsidP="0095678A">
      <w:pPr>
        <w:rPr>
          <w:rFonts w:ascii="Verdana" w:hAnsi="Verdana" w:cs="Calibri"/>
          <w:b/>
          <w:sz w:val="16"/>
          <w:szCs w:val="16"/>
        </w:rPr>
      </w:pPr>
    </w:p>
    <w:tbl>
      <w:tblPr>
        <w:tblW w:w="9390" w:type="dxa"/>
        <w:tblInd w:w="75" w:type="dxa"/>
        <w:tblCellMar>
          <w:left w:w="70" w:type="dxa"/>
          <w:right w:w="70" w:type="dxa"/>
        </w:tblCellMar>
        <w:tblLook w:val="04A0" w:firstRow="1" w:lastRow="0" w:firstColumn="1" w:lastColumn="0" w:noHBand="0" w:noVBand="1"/>
      </w:tblPr>
      <w:tblGrid>
        <w:gridCol w:w="1068"/>
        <w:gridCol w:w="1327"/>
        <w:gridCol w:w="1973"/>
        <w:gridCol w:w="808"/>
        <w:gridCol w:w="204"/>
        <w:gridCol w:w="1041"/>
        <w:gridCol w:w="710"/>
        <w:gridCol w:w="987"/>
        <w:gridCol w:w="1272"/>
      </w:tblGrid>
      <w:tr w:rsidR="0095678A" w:rsidRPr="0095678A" w:rsidTr="0077499D">
        <w:trPr>
          <w:trHeight w:val="381"/>
        </w:trPr>
        <w:tc>
          <w:tcPr>
            <w:tcW w:w="2216" w:type="dxa"/>
            <w:gridSpan w:val="2"/>
            <w:vMerge w:val="restart"/>
            <w:tcBorders>
              <w:top w:val="single" w:sz="4" w:space="0" w:color="auto"/>
              <w:left w:val="single" w:sz="4" w:space="0" w:color="auto"/>
              <w:bottom w:val="nil"/>
              <w:right w:val="nil"/>
            </w:tcBorders>
            <w:shd w:val="clear" w:color="auto" w:fill="auto"/>
            <w:noWrap/>
            <w:vAlign w:val="bottom"/>
            <w:hideMark/>
          </w:tcPr>
          <w:tbl>
            <w:tblPr>
              <w:tblpPr w:leftFromText="141" w:rightFromText="141" w:vertAnchor="text" w:horzAnchor="margin" w:tblpY="315"/>
              <w:tblOverlap w:val="never"/>
              <w:tblW w:w="2122" w:type="dxa"/>
              <w:tblCellSpacing w:w="0" w:type="dxa"/>
              <w:tblCellMar>
                <w:left w:w="0" w:type="dxa"/>
                <w:right w:w="0" w:type="dxa"/>
              </w:tblCellMar>
              <w:tblLook w:val="04A0" w:firstRow="1" w:lastRow="0" w:firstColumn="1" w:lastColumn="0" w:noHBand="0" w:noVBand="1"/>
            </w:tblPr>
            <w:tblGrid>
              <w:gridCol w:w="2122"/>
            </w:tblGrid>
            <w:tr w:rsidR="0095678A" w:rsidRPr="0095678A" w:rsidTr="0095678A">
              <w:trPr>
                <w:trHeight w:val="442"/>
                <w:tblCellSpacing w:w="0" w:type="dxa"/>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95678A">
                  <w:pPr>
                    <w:jc w:val="center"/>
                    <w:rPr>
                      <w:rFonts w:asciiTheme="minorHAnsi" w:hAnsiTheme="minorHAnsi" w:cs="Calibri"/>
                      <w:b/>
                      <w:bCs/>
                      <w:color w:val="000000"/>
                      <w:sz w:val="16"/>
                      <w:szCs w:val="16"/>
                      <w:lang w:val="es-BO" w:eastAsia="es-BO"/>
                    </w:rPr>
                  </w:pPr>
                  <w:bookmarkStart w:id="5" w:name="RANGE!A1:J37"/>
                  <w:r w:rsidRPr="0095678A">
                    <w:rPr>
                      <w:rFonts w:asciiTheme="minorHAnsi" w:hAnsiTheme="minorHAnsi" w:cs="Arial"/>
                      <w:noProof/>
                      <w:sz w:val="16"/>
                      <w:szCs w:val="16"/>
                      <w:lang w:val="es-BO" w:eastAsia="es-BO"/>
                    </w:rPr>
                    <w:drawing>
                      <wp:anchor distT="0" distB="0" distL="114300" distR="114300" simplePos="0" relativeHeight="251661824" behindDoc="0" locked="0" layoutInCell="1" allowOverlap="1" wp14:anchorId="669ECDFE" wp14:editId="75516B0D">
                        <wp:simplePos x="0" y="0"/>
                        <wp:positionH relativeFrom="column">
                          <wp:posOffset>193040</wp:posOffset>
                        </wp:positionH>
                        <wp:positionV relativeFrom="paragraph">
                          <wp:posOffset>22225</wp:posOffset>
                        </wp:positionV>
                        <wp:extent cx="1085850" cy="552450"/>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2163"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0" cy="552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5678A">
                    <w:rPr>
                      <w:rFonts w:asciiTheme="minorHAnsi" w:hAnsiTheme="minorHAnsi" w:cs="Calibri"/>
                      <w:b/>
                      <w:bCs/>
                      <w:color w:val="000000"/>
                      <w:sz w:val="16"/>
                      <w:szCs w:val="16"/>
                      <w:lang w:val="es-BO" w:eastAsia="es-BO"/>
                    </w:rPr>
                    <w:t> </w:t>
                  </w:r>
                  <w:bookmarkEnd w:id="5"/>
                </w:p>
              </w:tc>
            </w:tr>
            <w:tr w:rsidR="0095678A" w:rsidRPr="0095678A" w:rsidTr="0095678A">
              <w:trPr>
                <w:trHeight w:val="442"/>
                <w:tblCellSpacing w:w="0" w:type="dxa"/>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95678A">
                  <w:pPr>
                    <w:rPr>
                      <w:rFonts w:asciiTheme="minorHAnsi" w:hAnsiTheme="minorHAnsi" w:cs="Calibri"/>
                      <w:b/>
                      <w:bCs/>
                      <w:color w:val="000000"/>
                      <w:sz w:val="16"/>
                      <w:szCs w:val="16"/>
                      <w:lang w:val="es-BO" w:eastAsia="es-BO"/>
                    </w:rPr>
                  </w:pPr>
                </w:p>
              </w:tc>
            </w:tr>
          </w:tbl>
          <w:p w:rsidR="0095678A" w:rsidRPr="0095678A" w:rsidRDefault="0095678A" w:rsidP="0077499D">
            <w:pPr>
              <w:rPr>
                <w:rFonts w:asciiTheme="minorHAnsi" w:hAnsiTheme="minorHAnsi" w:cs="Arial"/>
                <w:sz w:val="16"/>
                <w:szCs w:val="16"/>
                <w:lang w:val="es-BO" w:eastAsia="es-BO"/>
              </w:rPr>
            </w:pPr>
          </w:p>
          <w:p w:rsidR="0095678A" w:rsidRPr="0095678A" w:rsidRDefault="0095678A" w:rsidP="0077499D">
            <w:pPr>
              <w:rPr>
                <w:rFonts w:asciiTheme="minorHAnsi" w:hAnsiTheme="minorHAnsi" w:cs="Arial"/>
                <w:sz w:val="16"/>
                <w:szCs w:val="16"/>
                <w:lang w:val="es-BO" w:eastAsia="es-BO"/>
              </w:rPr>
            </w:pPr>
          </w:p>
        </w:tc>
        <w:tc>
          <w:tcPr>
            <w:tcW w:w="417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sz w:val="16"/>
                <w:szCs w:val="16"/>
                <w:lang w:val="es-BO" w:eastAsia="es-BO"/>
              </w:rPr>
            </w:pPr>
            <w:r w:rsidRPr="0095678A">
              <w:rPr>
                <w:rFonts w:asciiTheme="minorHAnsi" w:hAnsiTheme="minorHAnsi" w:cs="Calibri"/>
                <w:b/>
                <w:bCs/>
                <w:sz w:val="16"/>
                <w:szCs w:val="16"/>
                <w:lang w:val="es-BO" w:eastAsia="es-BO"/>
              </w:rPr>
              <w:t>ORDEN DE COMPRA</w:t>
            </w:r>
          </w:p>
        </w:tc>
        <w:tc>
          <w:tcPr>
            <w:tcW w:w="3004" w:type="dxa"/>
            <w:gridSpan w:val="3"/>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CD - 015</w:t>
            </w:r>
          </w:p>
        </w:tc>
      </w:tr>
      <w:tr w:rsidR="0095678A" w:rsidRPr="0095678A" w:rsidTr="0077499D">
        <w:trPr>
          <w:trHeight w:val="257"/>
        </w:trPr>
        <w:tc>
          <w:tcPr>
            <w:tcW w:w="2216" w:type="dxa"/>
            <w:gridSpan w:val="2"/>
            <w:vMerge/>
            <w:tcBorders>
              <w:top w:val="nil"/>
              <w:left w:val="single" w:sz="4" w:space="0" w:color="auto"/>
              <w:bottom w:val="nil"/>
              <w:right w:val="nil"/>
            </w:tcBorders>
            <w:vAlign w:val="center"/>
            <w:hideMark/>
          </w:tcPr>
          <w:p w:rsidR="0095678A" w:rsidRPr="0095678A" w:rsidRDefault="0095678A" w:rsidP="0077499D">
            <w:pPr>
              <w:rPr>
                <w:rFonts w:asciiTheme="minorHAnsi" w:hAnsiTheme="minorHAnsi" w:cs="Arial"/>
                <w:sz w:val="16"/>
                <w:szCs w:val="16"/>
                <w:lang w:val="es-BO" w:eastAsia="es-BO"/>
              </w:rPr>
            </w:pPr>
          </w:p>
        </w:tc>
        <w:tc>
          <w:tcPr>
            <w:tcW w:w="4170" w:type="dxa"/>
            <w:gridSpan w:val="4"/>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sz w:val="16"/>
                <w:szCs w:val="16"/>
                <w:lang w:val="es-BO" w:eastAsia="es-BO"/>
              </w:rPr>
            </w:pPr>
          </w:p>
        </w:tc>
        <w:tc>
          <w:tcPr>
            <w:tcW w:w="300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Nº XXX/201X</w:t>
            </w:r>
          </w:p>
        </w:tc>
      </w:tr>
      <w:tr w:rsidR="0095678A" w:rsidRPr="0095678A" w:rsidTr="0077499D">
        <w:trPr>
          <w:trHeight w:val="347"/>
        </w:trPr>
        <w:tc>
          <w:tcPr>
            <w:tcW w:w="2216" w:type="dxa"/>
            <w:gridSpan w:val="2"/>
            <w:vMerge/>
            <w:tcBorders>
              <w:top w:val="nil"/>
              <w:left w:val="single" w:sz="4" w:space="0" w:color="auto"/>
              <w:bottom w:val="nil"/>
              <w:right w:val="nil"/>
            </w:tcBorders>
            <w:vAlign w:val="center"/>
            <w:hideMark/>
          </w:tcPr>
          <w:p w:rsidR="0095678A" w:rsidRPr="0095678A" w:rsidRDefault="0095678A" w:rsidP="0077499D">
            <w:pPr>
              <w:rPr>
                <w:rFonts w:asciiTheme="minorHAnsi" w:hAnsiTheme="minorHAnsi" w:cs="Arial"/>
                <w:sz w:val="16"/>
                <w:szCs w:val="16"/>
                <w:lang w:val="es-BO" w:eastAsia="es-BO"/>
              </w:rPr>
            </w:pPr>
          </w:p>
        </w:tc>
        <w:tc>
          <w:tcPr>
            <w:tcW w:w="4170" w:type="dxa"/>
            <w:gridSpan w:val="4"/>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sz w:val="16"/>
                <w:szCs w:val="16"/>
                <w:lang w:val="es-BO" w:eastAsia="es-BO"/>
              </w:rPr>
            </w:pPr>
          </w:p>
        </w:tc>
        <w:tc>
          <w:tcPr>
            <w:tcW w:w="3004" w:type="dxa"/>
            <w:gridSpan w:val="3"/>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r>
      <w:tr w:rsidR="0095678A" w:rsidRPr="0095678A" w:rsidTr="0095678A">
        <w:trPr>
          <w:trHeight w:val="203"/>
        </w:trPr>
        <w:tc>
          <w:tcPr>
            <w:tcW w:w="2216" w:type="dxa"/>
            <w:gridSpan w:val="2"/>
            <w:vMerge/>
            <w:tcBorders>
              <w:top w:val="nil"/>
              <w:left w:val="single" w:sz="4" w:space="0" w:color="auto"/>
              <w:bottom w:val="nil"/>
              <w:right w:val="nil"/>
            </w:tcBorders>
            <w:vAlign w:val="center"/>
            <w:hideMark/>
          </w:tcPr>
          <w:p w:rsidR="0095678A" w:rsidRPr="0095678A" w:rsidRDefault="0095678A" w:rsidP="0077499D">
            <w:pPr>
              <w:rPr>
                <w:rFonts w:asciiTheme="minorHAnsi" w:hAnsiTheme="minorHAnsi" w:cs="Arial"/>
                <w:sz w:val="16"/>
                <w:szCs w:val="16"/>
                <w:lang w:val="es-BO" w:eastAsia="es-BO"/>
              </w:rPr>
            </w:pPr>
          </w:p>
        </w:tc>
        <w:tc>
          <w:tcPr>
            <w:tcW w:w="4170" w:type="dxa"/>
            <w:gridSpan w:val="4"/>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sz w:val="16"/>
                <w:szCs w:val="16"/>
                <w:lang w:val="es-BO" w:eastAsia="es-BO"/>
              </w:rPr>
            </w:pPr>
          </w:p>
        </w:tc>
        <w:tc>
          <w:tcPr>
            <w:tcW w:w="3004" w:type="dxa"/>
            <w:gridSpan w:val="3"/>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r>
      <w:tr w:rsidR="0095678A" w:rsidRPr="0095678A" w:rsidTr="0077499D">
        <w:trPr>
          <w:trHeight w:val="302"/>
        </w:trPr>
        <w:tc>
          <w:tcPr>
            <w:tcW w:w="939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DATOS DEL PROCESO DE CONTRATACIÓN</w:t>
            </w:r>
          </w:p>
        </w:tc>
      </w:tr>
      <w:tr w:rsidR="0095678A" w:rsidRPr="0095678A" w:rsidTr="0095678A">
        <w:trPr>
          <w:trHeight w:val="313"/>
        </w:trPr>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CODIGO DE PROCESO</w:t>
            </w:r>
          </w:p>
        </w:tc>
        <w:tc>
          <w:tcPr>
            <w:tcW w:w="3120" w:type="dxa"/>
            <w:gridSpan w:val="3"/>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 </w:t>
            </w:r>
          </w:p>
        </w:tc>
        <w:tc>
          <w:tcPr>
            <w:tcW w:w="1768" w:type="dxa"/>
            <w:gridSpan w:val="2"/>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UNIDAD SOLICITANTE</w:t>
            </w:r>
          </w:p>
        </w:tc>
        <w:tc>
          <w:tcPr>
            <w:tcW w:w="2286" w:type="dxa"/>
            <w:gridSpan w:val="2"/>
            <w:tcBorders>
              <w:top w:val="single" w:sz="4" w:space="0" w:color="auto"/>
              <w:left w:val="nil"/>
              <w:bottom w:val="nil"/>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 </w:t>
            </w:r>
          </w:p>
        </w:tc>
      </w:tr>
      <w:tr w:rsidR="0095678A" w:rsidRPr="0095678A" w:rsidTr="0077499D">
        <w:trPr>
          <w:trHeight w:val="362"/>
        </w:trPr>
        <w:tc>
          <w:tcPr>
            <w:tcW w:w="22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OBJETO</w:t>
            </w:r>
          </w:p>
        </w:tc>
        <w:tc>
          <w:tcPr>
            <w:tcW w:w="31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 </w:t>
            </w:r>
          </w:p>
        </w:tc>
        <w:tc>
          <w:tcPr>
            <w:tcW w:w="17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FECHA DE EMISIÓN</w:t>
            </w:r>
          </w:p>
        </w:tc>
        <w:tc>
          <w:tcPr>
            <w:tcW w:w="22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 </w:t>
            </w:r>
          </w:p>
        </w:tc>
      </w:tr>
      <w:tr w:rsidR="0095678A" w:rsidRPr="0095678A" w:rsidTr="0095678A">
        <w:trPr>
          <w:trHeight w:hRule="exact" w:val="90"/>
        </w:trPr>
        <w:tc>
          <w:tcPr>
            <w:tcW w:w="2216" w:type="dxa"/>
            <w:gridSpan w:val="2"/>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c>
          <w:tcPr>
            <w:tcW w:w="3120" w:type="dxa"/>
            <w:gridSpan w:val="3"/>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color w:val="000000"/>
                <w:sz w:val="16"/>
                <w:szCs w:val="16"/>
                <w:lang w:val="es-BO" w:eastAsia="es-BO"/>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c>
          <w:tcPr>
            <w:tcW w:w="2286" w:type="dxa"/>
            <w:gridSpan w:val="2"/>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r>
      <w:tr w:rsidR="0095678A" w:rsidRPr="0095678A" w:rsidTr="0077499D">
        <w:trPr>
          <w:trHeight w:val="302"/>
        </w:trPr>
        <w:tc>
          <w:tcPr>
            <w:tcW w:w="939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DATOS DEL ADJUDICADO</w:t>
            </w:r>
          </w:p>
        </w:tc>
      </w:tr>
      <w:tr w:rsidR="0095678A" w:rsidRPr="0095678A" w:rsidTr="0095678A">
        <w:trPr>
          <w:trHeight w:val="74"/>
        </w:trPr>
        <w:tc>
          <w:tcPr>
            <w:tcW w:w="22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78A" w:rsidRPr="0095678A" w:rsidRDefault="0095678A" w:rsidP="0077499D">
            <w:pPr>
              <w:ind w:firstLineChars="100" w:firstLine="160"/>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EMPRESA</w:t>
            </w:r>
          </w:p>
        </w:tc>
        <w:tc>
          <w:tcPr>
            <w:tcW w:w="7174" w:type="dxa"/>
            <w:gridSpan w:val="7"/>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 </w:t>
            </w:r>
          </w:p>
        </w:tc>
      </w:tr>
      <w:tr w:rsidR="0095678A" w:rsidRPr="0095678A" w:rsidTr="0095678A">
        <w:trPr>
          <w:trHeight w:val="147"/>
        </w:trPr>
        <w:tc>
          <w:tcPr>
            <w:tcW w:w="42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NOMBRE REPRESENTANTE LEGAL O PROPIETARIO</w:t>
            </w:r>
          </w:p>
        </w:tc>
        <w:tc>
          <w:tcPr>
            <w:tcW w:w="5110" w:type="dxa"/>
            <w:gridSpan w:val="6"/>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 </w:t>
            </w:r>
          </w:p>
        </w:tc>
      </w:tr>
      <w:tr w:rsidR="0095678A" w:rsidRPr="0095678A" w:rsidTr="0095678A">
        <w:trPr>
          <w:trHeight w:val="221"/>
        </w:trPr>
        <w:tc>
          <w:tcPr>
            <w:tcW w:w="22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78A" w:rsidRPr="0095678A" w:rsidRDefault="0095678A" w:rsidP="0077499D">
            <w:pPr>
              <w:ind w:firstLineChars="100" w:firstLine="160"/>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DIRECCIÓN</w:t>
            </w:r>
          </w:p>
        </w:tc>
        <w:tc>
          <w:tcPr>
            <w:tcW w:w="3120" w:type="dxa"/>
            <w:gridSpan w:val="3"/>
            <w:tcBorders>
              <w:top w:val="single" w:sz="4" w:space="0" w:color="auto"/>
              <w:left w:val="nil"/>
              <w:bottom w:val="single" w:sz="4" w:space="0" w:color="auto"/>
              <w:right w:val="nil"/>
            </w:tcBorders>
            <w:shd w:val="clear" w:color="auto" w:fill="auto"/>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 </w:t>
            </w:r>
          </w:p>
        </w:tc>
        <w:tc>
          <w:tcPr>
            <w:tcW w:w="17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5678A" w:rsidRPr="0095678A" w:rsidRDefault="0095678A" w:rsidP="0077499D">
            <w:pP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NIT</w:t>
            </w:r>
          </w:p>
        </w:tc>
        <w:tc>
          <w:tcPr>
            <w:tcW w:w="2286" w:type="dxa"/>
            <w:gridSpan w:val="2"/>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 </w:t>
            </w:r>
          </w:p>
        </w:tc>
      </w:tr>
      <w:tr w:rsidR="0095678A" w:rsidRPr="0095678A" w:rsidTr="0095678A">
        <w:trPr>
          <w:trHeight w:val="139"/>
        </w:trPr>
        <w:tc>
          <w:tcPr>
            <w:tcW w:w="22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78A" w:rsidRPr="0095678A" w:rsidRDefault="0095678A" w:rsidP="0077499D">
            <w:pPr>
              <w:ind w:firstLineChars="100" w:firstLine="160"/>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TELÉFONO</w:t>
            </w:r>
          </w:p>
        </w:tc>
        <w:tc>
          <w:tcPr>
            <w:tcW w:w="3120" w:type="dxa"/>
            <w:gridSpan w:val="3"/>
            <w:tcBorders>
              <w:top w:val="single" w:sz="4" w:space="0" w:color="auto"/>
              <w:left w:val="nil"/>
              <w:bottom w:val="single" w:sz="4" w:space="0" w:color="auto"/>
              <w:right w:val="nil"/>
            </w:tcBorders>
            <w:shd w:val="clear" w:color="auto" w:fill="auto"/>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 </w:t>
            </w:r>
          </w:p>
        </w:tc>
        <w:tc>
          <w:tcPr>
            <w:tcW w:w="17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CORREO ELECTRÓNICO</w:t>
            </w:r>
          </w:p>
        </w:tc>
        <w:tc>
          <w:tcPr>
            <w:tcW w:w="2286" w:type="dxa"/>
            <w:gridSpan w:val="2"/>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 </w:t>
            </w:r>
          </w:p>
        </w:tc>
      </w:tr>
      <w:tr w:rsidR="0095678A" w:rsidRPr="0095678A" w:rsidTr="0095678A">
        <w:trPr>
          <w:trHeight w:val="355"/>
        </w:trPr>
        <w:tc>
          <w:tcPr>
            <w:tcW w:w="93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rPr>
                <w:rFonts w:asciiTheme="minorHAnsi" w:hAnsiTheme="minorHAnsi" w:cs="Calibri"/>
                <w:sz w:val="16"/>
                <w:szCs w:val="16"/>
                <w:lang w:val="es-BO" w:eastAsia="es-BO"/>
              </w:rPr>
            </w:pPr>
            <w:r w:rsidRPr="0095678A">
              <w:rPr>
                <w:rFonts w:asciiTheme="minorHAnsi" w:hAnsiTheme="minorHAnsi" w:cs="Calibri"/>
                <w:sz w:val="16"/>
                <w:szCs w:val="16"/>
                <w:lang w:val="es-BO" w:eastAsia="es-BO"/>
              </w:rPr>
              <w:t>Comunica a usted  que de acuerdo a la Nota Expresa de Adjudicación No.</w:t>
            </w:r>
            <w:r w:rsidRPr="0095678A">
              <w:rPr>
                <w:rFonts w:asciiTheme="minorHAnsi" w:hAnsiTheme="minorHAnsi" w:cs="Calibri"/>
                <w:b/>
                <w:bCs/>
                <w:color w:val="FF0000"/>
                <w:sz w:val="16"/>
                <w:szCs w:val="16"/>
                <w:lang w:val="es-BO" w:eastAsia="es-BO"/>
              </w:rPr>
              <w:t xml:space="preserve"> XXXXX</w:t>
            </w:r>
            <w:r w:rsidRPr="0095678A">
              <w:rPr>
                <w:rFonts w:asciiTheme="minorHAnsi" w:hAnsiTheme="minorHAnsi" w:cs="Calibri"/>
                <w:sz w:val="16"/>
                <w:szCs w:val="16"/>
                <w:lang w:val="es-BO" w:eastAsia="es-BO"/>
              </w:rPr>
              <w:t xml:space="preserve"> deberá proveer a Yacimientos Petrolíferos Fiscales Bolivianos </w:t>
            </w:r>
            <w:r w:rsidRPr="0095678A">
              <w:rPr>
                <w:rFonts w:asciiTheme="minorHAnsi" w:hAnsiTheme="minorHAnsi" w:cs="Calibri"/>
                <w:color w:val="FF0000"/>
                <w:sz w:val="16"/>
                <w:szCs w:val="16"/>
                <w:lang w:val="es-BO" w:eastAsia="es-BO"/>
              </w:rPr>
              <w:t>del (de los) siguiente(s) biene(s):</w:t>
            </w:r>
          </w:p>
        </w:tc>
      </w:tr>
      <w:tr w:rsidR="0095678A" w:rsidRPr="0095678A" w:rsidTr="0077499D">
        <w:trPr>
          <w:trHeight w:val="271"/>
        </w:trPr>
        <w:tc>
          <w:tcPr>
            <w:tcW w:w="883" w:type="dxa"/>
            <w:vMerge w:val="restart"/>
            <w:tcBorders>
              <w:top w:val="nil"/>
              <w:left w:val="single" w:sz="4" w:space="0" w:color="auto"/>
              <w:bottom w:val="single" w:sz="4" w:space="0" w:color="auto"/>
              <w:right w:val="single" w:sz="4" w:space="0" w:color="auto"/>
            </w:tcBorders>
            <w:shd w:val="clear" w:color="000000" w:fill="C0C0C0"/>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N°</w:t>
            </w:r>
          </w:p>
        </w:tc>
        <w:tc>
          <w:tcPr>
            <w:tcW w:w="4453"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 xml:space="preserve">DESCRIPCION </w:t>
            </w:r>
          </w:p>
        </w:tc>
        <w:tc>
          <w:tcPr>
            <w:tcW w:w="1050" w:type="dxa"/>
            <w:vMerge w:val="restart"/>
            <w:tcBorders>
              <w:top w:val="nil"/>
              <w:left w:val="single" w:sz="4" w:space="0" w:color="auto"/>
              <w:bottom w:val="single" w:sz="4" w:space="0" w:color="auto"/>
              <w:right w:val="single" w:sz="4" w:space="0" w:color="auto"/>
            </w:tcBorders>
            <w:shd w:val="clear" w:color="000000" w:fill="C0C0C0"/>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UNID.</w:t>
            </w:r>
          </w:p>
        </w:tc>
        <w:tc>
          <w:tcPr>
            <w:tcW w:w="718" w:type="dxa"/>
            <w:vMerge w:val="restart"/>
            <w:tcBorders>
              <w:top w:val="nil"/>
              <w:left w:val="single" w:sz="4" w:space="0" w:color="auto"/>
              <w:bottom w:val="single" w:sz="4" w:space="0" w:color="auto"/>
              <w:right w:val="single" w:sz="4" w:space="0" w:color="auto"/>
            </w:tcBorders>
            <w:shd w:val="clear" w:color="000000" w:fill="C0C0C0"/>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CANT.</w:t>
            </w:r>
          </w:p>
        </w:tc>
        <w:tc>
          <w:tcPr>
            <w:tcW w:w="987" w:type="dxa"/>
            <w:vMerge w:val="restart"/>
            <w:tcBorders>
              <w:top w:val="nil"/>
              <w:left w:val="single" w:sz="4" w:space="0" w:color="auto"/>
              <w:bottom w:val="single" w:sz="4" w:space="0" w:color="auto"/>
              <w:right w:val="single" w:sz="4" w:space="0" w:color="auto"/>
            </w:tcBorders>
            <w:shd w:val="clear" w:color="000000" w:fill="C0C0C0"/>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 xml:space="preserve">P/UNT. Bs. </w:t>
            </w:r>
          </w:p>
        </w:tc>
        <w:tc>
          <w:tcPr>
            <w:tcW w:w="1299" w:type="dxa"/>
            <w:vMerge w:val="restart"/>
            <w:tcBorders>
              <w:top w:val="nil"/>
              <w:left w:val="single" w:sz="4" w:space="0" w:color="auto"/>
              <w:bottom w:val="single" w:sz="4" w:space="0" w:color="auto"/>
              <w:right w:val="single" w:sz="4" w:space="0" w:color="auto"/>
            </w:tcBorders>
            <w:shd w:val="clear" w:color="000000" w:fill="C0C0C0"/>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 xml:space="preserve">P/TOTAL Bs. </w:t>
            </w:r>
          </w:p>
        </w:tc>
      </w:tr>
      <w:tr w:rsidR="0095678A" w:rsidRPr="0095678A" w:rsidTr="0095678A">
        <w:trPr>
          <w:trHeight w:val="195"/>
        </w:trPr>
        <w:tc>
          <w:tcPr>
            <w:tcW w:w="883" w:type="dxa"/>
            <w:vMerge/>
            <w:tcBorders>
              <w:top w:val="nil"/>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c>
          <w:tcPr>
            <w:tcW w:w="4453" w:type="dxa"/>
            <w:gridSpan w:val="4"/>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c>
          <w:tcPr>
            <w:tcW w:w="1050" w:type="dxa"/>
            <w:vMerge/>
            <w:tcBorders>
              <w:top w:val="nil"/>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c>
          <w:tcPr>
            <w:tcW w:w="718" w:type="dxa"/>
            <w:vMerge/>
            <w:tcBorders>
              <w:top w:val="nil"/>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c>
          <w:tcPr>
            <w:tcW w:w="987" w:type="dxa"/>
            <w:vMerge/>
            <w:tcBorders>
              <w:top w:val="nil"/>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c>
          <w:tcPr>
            <w:tcW w:w="1299" w:type="dxa"/>
            <w:vMerge/>
            <w:tcBorders>
              <w:top w:val="nil"/>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r>
      <w:tr w:rsidR="0095678A" w:rsidRPr="0095678A" w:rsidTr="0077499D">
        <w:trPr>
          <w:trHeight w:val="302"/>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1</w:t>
            </w:r>
          </w:p>
        </w:tc>
        <w:tc>
          <w:tcPr>
            <w:tcW w:w="4453" w:type="dxa"/>
            <w:gridSpan w:val="4"/>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 </w:t>
            </w:r>
          </w:p>
        </w:tc>
        <w:tc>
          <w:tcPr>
            <w:tcW w:w="1050" w:type="dxa"/>
            <w:tcBorders>
              <w:top w:val="nil"/>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i/>
                <w:iCs/>
                <w:color w:val="000000"/>
                <w:sz w:val="16"/>
                <w:szCs w:val="16"/>
                <w:lang w:val="es-BO" w:eastAsia="es-BO"/>
              </w:rPr>
            </w:pPr>
            <w:r w:rsidRPr="0095678A">
              <w:rPr>
                <w:rFonts w:asciiTheme="minorHAnsi" w:hAnsiTheme="minorHAnsi" w:cs="Calibri"/>
                <w:i/>
                <w:iCs/>
                <w:color w:val="000000"/>
                <w:sz w:val="16"/>
                <w:szCs w:val="16"/>
                <w:lang w:val="es-BO" w:eastAsia="es-BO"/>
              </w:rPr>
              <w:t> </w:t>
            </w:r>
          </w:p>
        </w:tc>
        <w:tc>
          <w:tcPr>
            <w:tcW w:w="718" w:type="dxa"/>
            <w:tcBorders>
              <w:top w:val="nil"/>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 </w:t>
            </w:r>
          </w:p>
        </w:tc>
        <w:tc>
          <w:tcPr>
            <w:tcW w:w="987" w:type="dxa"/>
            <w:tcBorders>
              <w:top w:val="nil"/>
              <w:left w:val="nil"/>
              <w:bottom w:val="single" w:sz="4" w:space="0" w:color="auto"/>
              <w:right w:val="single" w:sz="4" w:space="0" w:color="auto"/>
            </w:tcBorders>
            <w:shd w:val="clear" w:color="auto" w:fill="auto"/>
            <w:noWrap/>
            <w:vAlign w:val="center"/>
            <w:hideMark/>
          </w:tcPr>
          <w:p w:rsidR="0095678A" w:rsidRPr="0095678A" w:rsidRDefault="0095678A" w:rsidP="0077499D">
            <w:pPr>
              <w:jc w:val="cente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 </w:t>
            </w:r>
          </w:p>
        </w:tc>
        <w:tc>
          <w:tcPr>
            <w:tcW w:w="1299" w:type="dxa"/>
            <w:tcBorders>
              <w:top w:val="nil"/>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sz w:val="16"/>
                <w:szCs w:val="16"/>
                <w:lang w:val="es-BO" w:eastAsia="es-BO"/>
              </w:rPr>
            </w:pPr>
            <w:r w:rsidRPr="0095678A">
              <w:rPr>
                <w:rFonts w:asciiTheme="minorHAnsi" w:hAnsiTheme="minorHAnsi" w:cs="Calibri"/>
                <w:sz w:val="16"/>
                <w:szCs w:val="16"/>
                <w:lang w:val="es-BO" w:eastAsia="es-BO"/>
              </w:rPr>
              <w:t> </w:t>
            </w:r>
          </w:p>
        </w:tc>
      </w:tr>
      <w:tr w:rsidR="0095678A" w:rsidRPr="0095678A" w:rsidTr="0077499D">
        <w:trPr>
          <w:trHeight w:val="302"/>
        </w:trPr>
        <w:tc>
          <w:tcPr>
            <w:tcW w:w="809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rPr>
                <w:rFonts w:asciiTheme="minorHAnsi" w:hAnsiTheme="minorHAnsi" w:cs="Calibri"/>
                <w:b/>
                <w:bCs/>
                <w:color w:val="000000"/>
                <w:sz w:val="16"/>
                <w:szCs w:val="16"/>
                <w:u w:val="single"/>
                <w:lang w:val="es-BO" w:eastAsia="es-BO"/>
              </w:rPr>
            </w:pPr>
            <w:r w:rsidRPr="0095678A">
              <w:rPr>
                <w:rFonts w:asciiTheme="minorHAnsi" w:hAnsiTheme="minorHAnsi" w:cs="Calibri"/>
                <w:b/>
                <w:bCs/>
                <w:color w:val="000000"/>
                <w:sz w:val="16"/>
                <w:szCs w:val="16"/>
                <w:u w:val="single"/>
                <w:lang w:val="es-BO" w:eastAsia="es-BO"/>
              </w:rPr>
              <w:t>SON:  ………………………….. 00/100   BOLIVIANOS</w:t>
            </w:r>
          </w:p>
        </w:tc>
        <w:tc>
          <w:tcPr>
            <w:tcW w:w="1299" w:type="dxa"/>
            <w:tcBorders>
              <w:top w:val="nil"/>
              <w:left w:val="nil"/>
              <w:bottom w:val="single" w:sz="4" w:space="0" w:color="auto"/>
              <w:right w:val="single" w:sz="4" w:space="0" w:color="auto"/>
            </w:tcBorders>
            <w:shd w:val="clear" w:color="000000" w:fill="FFFFFF"/>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 xml:space="preserve">0,00 </w:t>
            </w:r>
          </w:p>
        </w:tc>
      </w:tr>
      <w:tr w:rsidR="0095678A" w:rsidRPr="0095678A" w:rsidTr="0095678A">
        <w:trPr>
          <w:trHeight w:val="121"/>
        </w:trPr>
        <w:tc>
          <w:tcPr>
            <w:tcW w:w="939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CONDICIONES DE CUMPLIMIENTO OBLIGATORIO</w:t>
            </w:r>
          </w:p>
        </w:tc>
      </w:tr>
      <w:tr w:rsidR="0095678A" w:rsidRPr="0095678A" w:rsidTr="0077499D">
        <w:trPr>
          <w:trHeight w:val="485"/>
        </w:trPr>
        <w:tc>
          <w:tcPr>
            <w:tcW w:w="93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jc w:val="both"/>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Nota:</w:t>
            </w:r>
            <w:r w:rsidRPr="0095678A">
              <w:rPr>
                <w:rFonts w:asciiTheme="minorHAnsi" w:hAnsiTheme="minorHAnsi" w:cs="Calibri"/>
                <w:b/>
                <w:bCs/>
                <w:color w:val="000000"/>
                <w:sz w:val="16"/>
                <w:szCs w:val="16"/>
                <w:u w:val="single"/>
                <w:lang w:val="es-BO" w:eastAsia="es-BO"/>
              </w:rPr>
              <w:t xml:space="preserve"> La propuesta  presentada por su empresa en todas sus secciones</w:t>
            </w:r>
            <w:r w:rsidRPr="0095678A">
              <w:rPr>
                <w:rFonts w:asciiTheme="minorHAnsi" w:hAnsiTheme="minorHAnsi" w:cs="Calibri"/>
                <w:color w:val="000000"/>
                <w:sz w:val="16"/>
                <w:szCs w:val="16"/>
                <w:lang w:val="es-BO" w:eastAsia="es-BO"/>
              </w:rPr>
              <w:t xml:space="preserve">, constituye parte integrante de la presente Orden y deberá cumplir con  los requisitos establecidos en los mismos. </w:t>
            </w:r>
          </w:p>
        </w:tc>
      </w:tr>
      <w:tr w:rsidR="0095678A" w:rsidRPr="0095678A" w:rsidTr="0095678A">
        <w:trPr>
          <w:trHeight w:val="402"/>
        </w:trPr>
        <w:tc>
          <w:tcPr>
            <w:tcW w:w="93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rPr>
                <w:rFonts w:asciiTheme="minorHAnsi" w:hAnsiTheme="minorHAnsi" w:cs="Calibri"/>
                <w:sz w:val="16"/>
                <w:szCs w:val="16"/>
                <w:lang w:val="es-BO" w:eastAsia="es-BO"/>
              </w:rPr>
            </w:pPr>
            <w:r w:rsidRPr="0095678A">
              <w:rPr>
                <w:rFonts w:asciiTheme="minorHAnsi" w:hAnsiTheme="minorHAnsi" w:cs="Calibri"/>
                <w:sz w:val="16"/>
                <w:szCs w:val="16"/>
                <w:lang w:val="es-BO" w:eastAsia="es-BO"/>
              </w:rPr>
              <w:t xml:space="preserve">1.- El plazo de entrega es de: </w:t>
            </w:r>
            <w:r w:rsidRPr="0095678A">
              <w:rPr>
                <w:rFonts w:asciiTheme="minorHAnsi" w:hAnsiTheme="minorHAnsi" w:cs="Calibri"/>
                <w:b/>
                <w:bCs/>
                <w:color w:val="FF0000"/>
                <w:sz w:val="16"/>
                <w:szCs w:val="16"/>
                <w:lang w:val="es-BO" w:eastAsia="es-BO"/>
              </w:rPr>
              <w:t>XX</w:t>
            </w:r>
            <w:r w:rsidRPr="0095678A">
              <w:rPr>
                <w:rFonts w:asciiTheme="minorHAnsi" w:hAnsiTheme="minorHAnsi" w:cs="Calibri"/>
                <w:sz w:val="16"/>
                <w:szCs w:val="16"/>
                <w:lang w:val="es-BO" w:eastAsia="es-BO"/>
              </w:rPr>
              <w:t xml:space="preserve">  días </w:t>
            </w:r>
            <w:r w:rsidRPr="0095678A">
              <w:rPr>
                <w:rFonts w:asciiTheme="minorHAnsi" w:hAnsiTheme="minorHAnsi" w:cs="Calibri"/>
                <w:color w:val="FF0000"/>
                <w:sz w:val="16"/>
                <w:szCs w:val="16"/>
                <w:lang w:val="es-BO" w:eastAsia="es-BO"/>
              </w:rPr>
              <w:t>calendario/hábiles, computables a partir de xxxx</w:t>
            </w:r>
          </w:p>
        </w:tc>
      </w:tr>
      <w:tr w:rsidR="0095678A" w:rsidRPr="0095678A" w:rsidTr="0077499D">
        <w:trPr>
          <w:trHeight w:val="205"/>
        </w:trPr>
        <w:tc>
          <w:tcPr>
            <w:tcW w:w="93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2- La forma de pago será vía SIGEP previo informe de conformidad.</w:t>
            </w:r>
          </w:p>
        </w:tc>
      </w:tr>
      <w:tr w:rsidR="0095678A" w:rsidRPr="0095678A" w:rsidTr="0077499D">
        <w:trPr>
          <w:trHeight w:val="212"/>
        </w:trPr>
        <w:tc>
          <w:tcPr>
            <w:tcW w:w="93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rPr>
                <w:rFonts w:asciiTheme="minorHAnsi" w:hAnsiTheme="minorHAnsi" w:cs="Calibri"/>
                <w:sz w:val="16"/>
                <w:szCs w:val="16"/>
                <w:lang w:val="es-BO" w:eastAsia="es-BO"/>
              </w:rPr>
            </w:pPr>
            <w:r w:rsidRPr="0095678A">
              <w:rPr>
                <w:rFonts w:asciiTheme="minorHAnsi" w:hAnsiTheme="minorHAnsi" w:cs="Calibri"/>
                <w:sz w:val="16"/>
                <w:szCs w:val="16"/>
                <w:lang w:val="es-BO" w:eastAsia="es-BO"/>
              </w:rPr>
              <w:t xml:space="preserve">3.- Lugar de Entrega será en:  </w:t>
            </w:r>
            <w:r w:rsidRPr="0095678A">
              <w:rPr>
                <w:rFonts w:asciiTheme="minorHAnsi" w:hAnsiTheme="minorHAnsi" w:cs="Calibri"/>
                <w:b/>
                <w:bCs/>
                <w:color w:val="FF0000"/>
                <w:sz w:val="16"/>
                <w:szCs w:val="16"/>
                <w:lang w:val="es-BO" w:eastAsia="es-BO"/>
              </w:rPr>
              <w:t>(indicar Unidad)</w:t>
            </w:r>
            <w:r w:rsidRPr="0095678A">
              <w:rPr>
                <w:rFonts w:asciiTheme="minorHAnsi" w:hAnsiTheme="minorHAnsi" w:cs="Calibri"/>
                <w:sz w:val="16"/>
                <w:szCs w:val="16"/>
                <w:lang w:val="es-BO" w:eastAsia="es-BO"/>
              </w:rPr>
              <w:t xml:space="preserve">  ubicado en</w:t>
            </w:r>
            <w:r w:rsidRPr="0095678A">
              <w:rPr>
                <w:rFonts w:asciiTheme="minorHAnsi" w:hAnsiTheme="minorHAnsi" w:cs="Calibri"/>
                <w:b/>
                <w:bCs/>
                <w:color w:val="FF0000"/>
                <w:sz w:val="16"/>
                <w:szCs w:val="16"/>
                <w:lang w:val="es-BO" w:eastAsia="es-BO"/>
              </w:rPr>
              <w:t xml:space="preserve"> xxxx</w:t>
            </w:r>
          </w:p>
        </w:tc>
      </w:tr>
      <w:tr w:rsidR="0095678A" w:rsidRPr="0095678A" w:rsidTr="0077499D">
        <w:trPr>
          <w:trHeight w:val="317"/>
        </w:trPr>
        <w:tc>
          <w:tcPr>
            <w:tcW w:w="93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77499D">
            <w:pPr>
              <w:rPr>
                <w:rFonts w:asciiTheme="minorHAnsi" w:hAnsiTheme="minorHAnsi" w:cs="Calibri"/>
                <w:color w:val="000000"/>
                <w:sz w:val="16"/>
                <w:szCs w:val="16"/>
                <w:lang w:val="es-BO" w:eastAsia="es-BO"/>
              </w:rPr>
            </w:pPr>
            <w:r w:rsidRPr="0095678A">
              <w:rPr>
                <w:rFonts w:asciiTheme="minorHAnsi" w:hAnsiTheme="minorHAnsi" w:cs="Calibri"/>
                <w:color w:val="000000"/>
                <w:sz w:val="16"/>
                <w:szCs w:val="16"/>
                <w:lang w:val="es-BO" w:eastAsia="es-BO"/>
              </w:rPr>
              <w:t>4.- Para poder realizar el pago deberá enviar la factura a nombre de YPFB, NIT 1020269020, remitir fotocopia simple de su registro de beneficiario SIGMA,NIT y fotocopia de la presente orden.</w:t>
            </w:r>
          </w:p>
        </w:tc>
      </w:tr>
      <w:tr w:rsidR="0095678A" w:rsidRPr="0095678A" w:rsidTr="0095678A">
        <w:trPr>
          <w:trHeight w:val="1675"/>
        </w:trPr>
        <w:tc>
          <w:tcPr>
            <w:tcW w:w="93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5678A" w:rsidRPr="0095678A" w:rsidRDefault="0095678A" w:rsidP="0095678A">
            <w:pPr>
              <w:spacing w:before="120" w:after="120"/>
              <w:jc w:val="both"/>
              <w:rPr>
                <w:rFonts w:asciiTheme="minorHAnsi" w:hAnsiTheme="minorHAnsi" w:cs="Calibri"/>
                <w:sz w:val="16"/>
                <w:szCs w:val="16"/>
              </w:rPr>
            </w:pPr>
            <w:r w:rsidRPr="0095678A">
              <w:rPr>
                <w:rFonts w:asciiTheme="minorHAnsi" w:hAnsiTheme="minorHAnsi" w:cs="Calibri"/>
                <w:b/>
                <w:bCs/>
                <w:sz w:val="16"/>
                <w:szCs w:val="16"/>
                <w:lang w:val="es-BO" w:eastAsia="es-BO"/>
              </w:rPr>
              <w:t xml:space="preserve">5.- </w:t>
            </w:r>
            <w:r w:rsidRPr="0095678A">
              <w:rPr>
                <w:rFonts w:asciiTheme="minorHAnsi" w:hAnsiTheme="minorHAnsi" w:cs="Calibri"/>
                <w:sz w:val="16"/>
                <w:szCs w:val="16"/>
              </w:rPr>
              <w:t>El incumplimiento al plazo de entrega señalado en la Orden de Compra se aplicará una multa del 1% sobre el importe total de la Orden de Compra por cada día calendario de retraso.</w:t>
            </w:r>
          </w:p>
          <w:p w:rsidR="0095678A" w:rsidRPr="0095678A" w:rsidRDefault="0095678A" w:rsidP="0095678A">
            <w:pPr>
              <w:spacing w:before="120" w:after="120"/>
              <w:jc w:val="both"/>
              <w:rPr>
                <w:rFonts w:asciiTheme="minorHAnsi" w:hAnsiTheme="minorHAnsi" w:cs="Calibri"/>
                <w:sz w:val="16"/>
                <w:szCs w:val="16"/>
              </w:rPr>
            </w:pPr>
            <w:r w:rsidRPr="0095678A">
              <w:rPr>
                <w:rFonts w:asciiTheme="minorHAnsi" w:hAnsiTheme="minorHAnsi" w:cs="Calibri"/>
                <w:sz w:val="16"/>
                <w:szCs w:val="16"/>
              </w:rPr>
              <w:t>De establecer que por la aplicación de multas por mora se ha llegado al límite del 10% (diez por ciento) del monto total de la Orden de Compra, YPFB podrá iniciar el proceso de resolución de la Orden de Compra.</w:t>
            </w:r>
          </w:p>
          <w:p w:rsidR="0095678A" w:rsidRPr="0095678A" w:rsidRDefault="0095678A" w:rsidP="0095678A">
            <w:pPr>
              <w:spacing w:before="120" w:after="120"/>
              <w:jc w:val="both"/>
              <w:rPr>
                <w:rFonts w:asciiTheme="minorHAnsi" w:hAnsiTheme="minorHAnsi" w:cs="Calibri"/>
                <w:sz w:val="16"/>
                <w:szCs w:val="16"/>
              </w:rPr>
            </w:pPr>
            <w:r w:rsidRPr="0095678A">
              <w:rPr>
                <w:rFonts w:asciiTheme="minorHAnsi" w:hAnsiTheme="minorHAnsi" w:cs="Calibri"/>
                <w:sz w:val="16"/>
                <w:szCs w:val="16"/>
              </w:rPr>
              <w:t>De establecer que por la aplicación de multas por mora se ha llegado al límite del 20% (veinte por ciento) del monto total de la Orden de Compra, YPFB deberá iniciar el proceso de resolución de la Orden de Compra.</w:t>
            </w:r>
          </w:p>
          <w:p w:rsidR="0095678A" w:rsidRPr="0095678A" w:rsidRDefault="0095678A" w:rsidP="0077499D">
            <w:pPr>
              <w:jc w:val="both"/>
              <w:rPr>
                <w:rFonts w:asciiTheme="minorHAnsi" w:hAnsiTheme="minorHAnsi" w:cs="Calibri"/>
                <w:b/>
                <w:bCs/>
                <w:sz w:val="16"/>
                <w:szCs w:val="16"/>
                <w:lang w:val="es-BO" w:eastAsia="es-BO"/>
              </w:rPr>
            </w:pPr>
            <w:r w:rsidRPr="0095678A">
              <w:rPr>
                <w:rFonts w:asciiTheme="minorHAnsi" w:hAnsiTheme="minorHAnsi" w:cs="Calibri"/>
                <w:sz w:val="16"/>
                <w:szCs w:val="16"/>
              </w:rPr>
              <w:t>Queda establecido que cuando se apliquen las multas, estas no podrán ser deducidas de la factura emitida por el proponente. El importe de las multas será descontado a momento del pago.</w:t>
            </w:r>
          </w:p>
        </w:tc>
      </w:tr>
      <w:tr w:rsidR="0095678A" w:rsidRPr="0095678A" w:rsidTr="0077499D">
        <w:trPr>
          <w:trHeight w:val="302"/>
        </w:trPr>
        <w:tc>
          <w:tcPr>
            <w:tcW w:w="939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CONFORMIDADES</w:t>
            </w:r>
          </w:p>
        </w:tc>
      </w:tr>
      <w:tr w:rsidR="0095678A" w:rsidRPr="0095678A" w:rsidTr="0077499D">
        <w:trPr>
          <w:trHeight w:val="271"/>
        </w:trPr>
        <w:tc>
          <w:tcPr>
            <w:tcW w:w="5126"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jc w:val="center"/>
              <w:rPr>
                <w:rFonts w:asciiTheme="minorHAnsi" w:hAnsiTheme="minorHAnsi" w:cs="Calibri"/>
                <w:b/>
                <w:bCs/>
                <w:color w:val="FF0000"/>
                <w:sz w:val="16"/>
                <w:szCs w:val="16"/>
                <w:lang w:val="es-BO" w:eastAsia="es-BO"/>
              </w:rPr>
            </w:pPr>
          </w:p>
          <w:p w:rsidR="0095678A" w:rsidRPr="0095678A" w:rsidRDefault="0095678A" w:rsidP="0077499D">
            <w:pPr>
              <w:jc w:val="center"/>
              <w:rPr>
                <w:rFonts w:asciiTheme="minorHAnsi" w:hAnsiTheme="minorHAnsi" w:cs="Calibri"/>
                <w:b/>
                <w:bCs/>
                <w:color w:val="FF0000"/>
                <w:sz w:val="16"/>
                <w:szCs w:val="16"/>
                <w:lang w:val="es-BO" w:eastAsia="es-BO"/>
              </w:rPr>
            </w:pPr>
          </w:p>
          <w:p w:rsidR="0095678A" w:rsidRPr="0095678A" w:rsidRDefault="0095678A" w:rsidP="0077499D">
            <w:pPr>
              <w:rPr>
                <w:rFonts w:asciiTheme="minorHAnsi" w:hAnsiTheme="minorHAnsi" w:cs="Calibri"/>
                <w:b/>
                <w:bCs/>
                <w:color w:val="FF0000"/>
                <w:sz w:val="16"/>
                <w:szCs w:val="16"/>
                <w:lang w:val="es-BO" w:eastAsia="es-BO"/>
              </w:rPr>
            </w:pPr>
          </w:p>
          <w:p w:rsidR="0095678A" w:rsidRPr="0095678A" w:rsidRDefault="0095678A" w:rsidP="0077499D">
            <w:pPr>
              <w:jc w:val="center"/>
              <w:rPr>
                <w:rFonts w:asciiTheme="minorHAnsi" w:hAnsiTheme="minorHAnsi" w:cs="Calibri"/>
                <w:b/>
                <w:bCs/>
                <w:color w:val="FF0000"/>
                <w:sz w:val="16"/>
                <w:szCs w:val="16"/>
                <w:lang w:val="es-BO" w:eastAsia="es-BO"/>
              </w:rPr>
            </w:pPr>
          </w:p>
          <w:p w:rsidR="0095678A" w:rsidRPr="0095678A" w:rsidRDefault="0095678A" w:rsidP="0077499D">
            <w:pPr>
              <w:jc w:val="center"/>
              <w:rPr>
                <w:rFonts w:asciiTheme="minorHAnsi" w:hAnsiTheme="minorHAnsi" w:cs="Calibri"/>
                <w:b/>
                <w:bCs/>
                <w:color w:val="FF0000"/>
                <w:sz w:val="16"/>
                <w:szCs w:val="16"/>
                <w:lang w:val="es-BO" w:eastAsia="es-BO"/>
              </w:rPr>
            </w:pPr>
            <w:r w:rsidRPr="0095678A">
              <w:rPr>
                <w:rFonts w:asciiTheme="minorHAnsi" w:hAnsiTheme="minorHAnsi" w:cs="Calibri"/>
                <w:b/>
                <w:bCs/>
                <w:color w:val="FF0000"/>
                <w:sz w:val="16"/>
                <w:szCs w:val="16"/>
                <w:lang w:val="es-BO" w:eastAsia="es-BO"/>
              </w:rPr>
              <w:t>(Nombre completo de la autoridad designada)</w:t>
            </w:r>
          </w:p>
          <w:p w:rsidR="0095678A" w:rsidRPr="0095678A" w:rsidRDefault="0095678A" w:rsidP="0077499D">
            <w:pPr>
              <w:rPr>
                <w:rFonts w:asciiTheme="minorHAnsi" w:hAnsiTheme="minorHAnsi" w:cs="Calibri"/>
                <w:b/>
                <w:bCs/>
                <w:color w:val="FF0000"/>
                <w:sz w:val="16"/>
                <w:szCs w:val="16"/>
                <w:lang w:val="es-BO" w:eastAsia="es-BO"/>
              </w:rPr>
            </w:pPr>
          </w:p>
        </w:tc>
        <w:tc>
          <w:tcPr>
            <w:tcW w:w="4264"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r>
      <w:tr w:rsidR="0095678A" w:rsidRPr="0095678A" w:rsidTr="0077499D">
        <w:trPr>
          <w:trHeight w:val="271"/>
        </w:trPr>
        <w:tc>
          <w:tcPr>
            <w:tcW w:w="5126" w:type="dxa"/>
            <w:gridSpan w:val="4"/>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FF0000"/>
                <w:sz w:val="16"/>
                <w:szCs w:val="16"/>
                <w:lang w:val="es-BO" w:eastAsia="es-BO"/>
              </w:rPr>
            </w:pPr>
          </w:p>
        </w:tc>
        <w:tc>
          <w:tcPr>
            <w:tcW w:w="4264" w:type="dxa"/>
            <w:gridSpan w:val="5"/>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r>
      <w:tr w:rsidR="0095678A" w:rsidRPr="0095678A" w:rsidTr="0077499D">
        <w:trPr>
          <w:trHeight w:val="271"/>
        </w:trPr>
        <w:tc>
          <w:tcPr>
            <w:tcW w:w="5126" w:type="dxa"/>
            <w:gridSpan w:val="4"/>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FF0000"/>
                <w:sz w:val="16"/>
                <w:szCs w:val="16"/>
                <w:lang w:val="es-BO" w:eastAsia="es-BO"/>
              </w:rPr>
            </w:pPr>
          </w:p>
        </w:tc>
        <w:tc>
          <w:tcPr>
            <w:tcW w:w="4264" w:type="dxa"/>
            <w:gridSpan w:val="5"/>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r>
      <w:tr w:rsidR="0095678A" w:rsidRPr="0095678A" w:rsidTr="0095678A">
        <w:trPr>
          <w:trHeight w:hRule="exact" w:val="90"/>
        </w:trPr>
        <w:tc>
          <w:tcPr>
            <w:tcW w:w="5126" w:type="dxa"/>
            <w:gridSpan w:val="4"/>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FF0000"/>
                <w:sz w:val="16"/>
                <w:szCs w:val="16"/>
                <w:lang w:val="es-BO" w:eastAsia="es-BO"/>
              </w:rPr>
            </w:pPr>
          </w:p>
        </w:tc>
        <w:tc>
          <w:tcPr>
            <w:tcW w:w="4264" w:type="dxa"/>
            <w:gridSpan w:val="5"/>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000000"/>
                <w:sz w:val="16"/>
                <w:szCs w:val="16"/>
                <w:lang w:val="es-BO" w:eastAsia="es-BO"/>
              </w:rPr>
            </w:pPr>
          </w:p>
        </w:tc>
      </w:tr>
      <w:tr w:rsidR="0095678A" w:rsidRPr="0095678A" w:rsidTr="0077499D">
        <w:trPr>
          <w:trHeight w:val="174"/>
        </w:trPr>
        <w:tc>
          <w:tcPr>
            <w:tcW w:w="5126" w:type="dxa"/>
            <w:gridSpan w:val="4"/>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FF0000"/>
                <w:sz w:val="16"/>
                <w:szCs w:val="16"/>
                <w:lang w:val="es-BO" w:eastAsia="es-BO"/>
              </w:rPr>
            </w:pPr>
          </w:p>
        </w:tc>
        <w:tc>
          <w:tcPr>
            <w:tcW w:w="4264" w:type="dxa"/>
            <w:gridSpan w:val="5"/>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FIRMA O SELLO DEL PROVEEDOR</w:t>
            </w:r>
          </w:p>
        </w:tc>
      </w:tr>
      <w:tr w:rsidR="0095678A" w:rsidRPr="0095678A" w:rsidTr="0077499D">
        <w:trPr>
          <w:trHeight w:val="77"/>
        </w:trPr>
        <w:tc>
          <w:tcPr>
            <w:tcW w:w="5126" w:type="dxa"/>
            <w:gridSpan w:val="4"/>
            <w:vMerge/>
            <w:tcBorders>
              <w:top w:val="single" w:sz="4" w:space="0" w:color="auto"/>
              <w:left w:val="single" w:sz="4" w:space="0" w:color="auto"/>
              <w:bottom w:val="single" w:sz="4" w:space="0" w:color="auto"/>
              <w:right w:val="single" w:sz="4" w:space="0" w:color="auto"/>
            </w:tcBorders>
            <w:vAlign w:val="center"/>
            <w:hideMark/>
          </w:tcPr>
          <w:p w:rsidR="0095678A" w:rsidRPr="0095678A" w:rsidRDefault="0095678A" w:rsidP="0077499D">
            <w:pPr>
              <w:rPr>
                <w:rFonts w:asciiTheme="minorHAnsi" w:hAnsiTheme="minorHAnsi" w:cs="Calibri"/>
                <w:b/>
                <w:bCs/>
                <w:color w:val="FF0000"/>
                <w:sz w:val="16"/>
                <w:szCs w:val="16"/>
                <w:lang w:val="es-BO" w:eastAsia="es-BO"/>
              </w:rPr>
            </w:pP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DD/MM/AA</w:t>
            </w:r>
          </w:p>
        </w:tc>
        <w:tc>
          <w:tcPr>
            <w:tcW w:w="3004" w:type="dxa"/>
            <w:gridSpan w:val="3"/>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 </w:t>
            </w:r>
          </w:p>
        </w:tc>
      </w:tr>
      <w:tr w:rsidR="0095678A" w:rsidRPr="0095678A" w:rsidTr="0077499D">
        <w:trPr>
          <w:trHeight w:val="126"/>
        </w:trPr>
        <w:tc>
          <w:tcPr>
            <w:tcW w:w="512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5678A" w:rsidRPr="0095678A" w:rsidRDefault="0095678A" w:rsidP="0077499D">
            <w:pPr>
              <w:jc w:val="center"/>
              <w:rPr>
                <w:rFonts w:asciiTheme="minorHAnsi" w:hAnsiTheme="minorHAnsi" w:cs="Calibri"/>
                <w:b/>
                <w:bCs/>
                <w:sz w:val="16"/>
                <w:szCs w:val="16"/>
                <w:lang w:val="es-BO" w:eastAsia="es-BO"/>
              </w:rPr>
            </w:pPr>
            <w:r w:rsidRPr="0095678A">
              <w:rPr>
                <w:rFonts w:asciiTheme="minorHAnsi" w:hAnsiTheme="minorHAnsi" w:cs="Calibri"/>
                <w:b/>
                <w:bCs/>
                <w:sz w:val="16"/>
                <w:szCs w:val="16"/>
                <w:lang w:val="es-BO" w:eastAsia="es-BO"/>
              </w:rPr>
              <w:t>RESPONSABLE DEL PROCESOS DE CONTRATACIÓN - RPC</w:t>
            </w:r>
          </w:p>
        </w:tc>
        <w:tc>
          <w:tcPr>
            <w:tcW w:w="4264" w:type="dxa"/>
            <w:gridSpan w:val="5"/>
            <w:tcBorders>
              <w:top w:val="single" w:sz="4" w:space="0" w:color="auto"/>
              <w:left w:val="nil"/>
              <w:bottom w:val="single" w:sz="4" w:space="0" w:color="auto"/>
              <w:right w:val="single" w:sz="4" w:space="0" w:color="auto"/>
            </w:tcBorders>
            <w:shd w:val="clear" w:color="auto" w:fill="auto"/>
            <w:vAlign w:val="center"/>
            <w:hideMark/>
          </w:tcPr>
          <w:p w:rsidR="0095678A" w:rsidRPr="0095678A" w:rsidRDefault="0095678A" w:rsidP="0077499D">
            <w:pPr>
              <w:jc w:val="center"/>
              <w:rPr>
                <w:rFonts w:asciiTheme="minorHAnsi" w:hAnsiTheme="minorHAnsi" w:cs="Calibri"/>
                <w:b/>
                <w:bCs/>
                <w:color w:val="000000"/>
                <w:sz w:val="16"/>
                <w:szCs w:val="16"/>
                <w:lang w:val="es-BO" w:eastAsia="es-BO"/>
              </w:rPr>
            </w:pPr>
            <w:r w:rsidRPr="0095678A">
              <w:rPr>
                <w:rFonts w:asciiTheme="minorHAnsi" w:hAnsiTheme="minorHAnsi" w:cs="Calibri"/>
                <w:b/>
                <w:bCs/>
                <w:color w:val="000000"/>
                <w:sz w:val="16"/>
                <w:szCs w:val="16"/>
                <w:lang w:val="es-BO" w:eastAsia="es-BO"/>
              </w:rPr>
              <w:t xml:space="preserve">FECHA DE SUSCRIPCIÓN Y/O RECEPCION DE LA ORDEN </w:t>
            </w:r>
          </w:p>
        </w:tc>
      </w:tr>
    </w:tbl>
    <w:p w:rsidR="00F43643" w:rsidRPr="0004338E" w:rsidRDefault="0070181B" w:rsidP="0070181B">
      <w:pPr>
        <w:jc w:val="center"/>
        <w:rPr>
          <w:rFonts w:ascii="Verdana" w:hAnsi="Verdana" w:cs="Calibri"/>
          <w:b/>
          <w:sz w:val="18"/>
          <w:szCs w:val="18"/>
        </w:rPr>
      </w:pPr>
      <w:r w:rsidRPr="0070181B">
        <w:rPr>
          <w:rFonts w:ascii="Calibri" w:hAnsi="Calibri" w:cs="Calibri"/>
          <w:b/>
          <w:bCs/>
          <w:sz w:val="22"/>
          <w:szCs w:val="22"/>
        </w:rPr>
        <w:t xml:space="preserve">  </w:t>
      </w:r>
    </w:p>
    <w:sectPr w:rsidR="00F43643" w:rsidRPr="0004338E"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DDB" w:rsidRDefault="00227DDB">
      <w:r>
        <w:separator/>
      </w:r>
    </w:p>
  </w:endnote>
  <w:endnote w:type="continuationSeparator" w:id="0">
    <w:p w:rsidR="00227DDB" w:rsidRDefault="0022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DDB" w:rsidRDefault="00227DDB">
      <w:r>
        <w:separator/>
      </w:r>
    </w:p>
  </w:footnote>
  <w:footnote w:type="continuationSeparator" w:id="0">
    <w:p w:rsidR="00227DDB" w:rsidRDefault="00227D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15:restartNumberingAfterBreak="0">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4" w15:restartNumberingAfterBreak="0">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5" w15:restartNumberingAfterBreak="0">
    <w:nsid w:val="0000000A"/>
    <w:multiLevelType w:val="singleLevel"/>
    <w:tmpl w:val="0000000A"/>
    <w:name w:val="WW8Num11"/>
    <w:lvl w:ilvl="0">
      <w:start w:val="1"/>
      <w:numFmt w:val="decimal"/>
      <w:lvlText w:val="%1."/>
      <w:lvlJc w:val="left"/>
      <w:pPr>
        <w:tabs>
          <w:tab w:val="num" w:pos="0"/>
        </w:tabs>
        <w:ind w:left="795" w:hanging="360"/>
      </w:pPr>
    </w:lvl>
  </w:abstractNum>
  <w:abstractNum w:abstractNumId="6" w15:restartNumberingAfterBreak="0">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7" w15:restartNumberingAfterBreak="0">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8" w15:restartNumberingAfterBreak="0">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9" w15:restartNumberingAfterBreak="0">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15:restartNumberingAfterBreak="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15:restartNumberingAfterBreak="0">
    <w:nsid w:val="01F65884"/>
    <w:multiLevelType w:val="hybridMultilevel"/>
    <w:tmpl w:val="0BD4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F51F79"/>
    <w:multiLevelType w:val="hybridMultilevel"/>
    <w:tmpl w:val="40AC6B6E"/>
    <w:lvl w:ilvl="0" w:tplc="A17A5444">
      <w:numFmt w:val="bullet"/>
      <w:lvlText w:val="-"/>
      <w:lvlJc w:val="left"/>
      <w:pPr>
        <w:ind w:left="774" w:hanging="360"/>
      </w:pPr>
      <w:rPr>
        <w:rFonts w:ascii="Calibri" w:eastAsia="Times New Roman" w:hAnsi="Calibri" w:cs="Calibri"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1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4" w15:restartNumberingAfterBreak="0">
    <w:nsid w:val="07CC53E0"/>
    <w:multiLevelType w:val="hybridMultilevel"/>
    <w:tmpl w:val="040C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6" w15:restartNumberingAfterBreak="0">
    <w:nsid w:val="092E6D73"/>
    <w:multiLevelType w:val="hybridMultilevel"/>
    <w:tmpl w:val="5728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8" w15:restartNumberingAfterBreak="0">
    <w:nsid w:val="0ED11012"/>
    <w:multiLevelType w:val="hybridMultilevel"/>
    <w:tmpl w:val="6384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60F708F"/>
    <w:multiLevelType w:val="hybridMultilevel"/>
    <w:tmpl w:val="FA9E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9F171E0"/>
    <w:multiLevelType w:val="hybridMultilevel"/>
    <w:tmpl w:val="E4564ABC"/>
    <w:lvl w:ilvl="0" w:tplc="B7082B1A">
      <w:start w:val="1"/>
      <w:numFmt w:val="bullet"/>
      <w:lvlText w:val="-"/>
      <w:lvlJc w:val="left"/>
      <w:pPr>
        <w:ind w:left="720" w:hanging="360"/>
      </w:pPr>
      <w:rPr>
        <w:rFonts w:ascii="Franklin Gothic Book" w:eastAsia="Times New Roman" w:hAnsi="Franklin Gothic Book"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60E311C"/>
    <w:multiLevelType w:val="hybridMultilevel"/>
    <w:tmpl w:val="5F08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0" w15:restartNumberingAfterBreak="0">
    <w:nsid w:val="29817EDD"/>
    <w:multiLevelType w:val="hybridMultilevel"/>
    <w:tmpl w:val="594AF72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1"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32"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3" w15:restartNumberingAfterBreak="0">
    <w:nsid w:val="2CD35465"/>
    <w:multiLevelType w:val="hybridMultilevel"/>
    <w:tmpl w:val="12ACA0C8"/>
    <w:lvl w:ilvl="0" w:tplc="3FE4939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8" w15:restartNumberingAfterBreak="0">
    <w:nsid w:val="3186187D"/>
    <w:multiLevelType w:val="hybridMultilevel"/>
    <w:tmpl w:val="714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0B7D95"/>
    <w:multiLevelType w:val="hybridMultilevel"/>
    <w:tmpl w:val="A802EB30"/>
    <w:lvl w:ilvl="0" w:tplc="400A0017">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47FB2D6D"/>
    <w:multiLevelType w:val="hybridMultilevel"/>
    <w:tmpl w:val="D1A8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DD1A6B"/>
    <w:multiLevelType w:val="hybridMultilevel"/>
    <w:tmpl w:val="72D2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F75AA7"/>
    <w:multiLevelType w:val="hybridMultilevel"/>
    <w:tmpl w:val="EA8489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A237085"/>
    <w:multiLevelType w:val="hybridMultilevel"/>
    <w:tmpl w:val="C3CCE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8" w15:restartNumberingAfterBreak="0">
    <w:nsid w:val="4AE1552F"/>
    <w:multiLevelType w:val="hybridMultilevel"/>
    <w:tmpl w:val="8CA6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1"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52"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51311C1C"/>
    <w:multiLevelType w:val="hybridMultilevel"/>
    <w:tmpl w:val="86747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9" w15:restartNumberingAfterBreak="0">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3297AC3"/>
    <w:multiLevelType w:val="hybridMultilevel"/>
    <w:tmpl w:val="D924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15:restartNumberingAfterBreak="0">
    <w:nsid w:val="718F4368"/>
    <w:multiLevelType w:val="hybridMultilevel"/>
    <w:tmpl w:val="74FC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025B7A"/>
    <w:multiLevelType w:val="hybridMultilevel"/>
    <w:tmpl w:val="2CB6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46409C"/>
    <w:multiLevelType w:val="hybridMultilevel"/>
    <w:tmpl w:val="5D2A99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2"/>
  </w:num>
  <w:num w:numId="2">
    <w:abstractNumId w:val="56"/>
  </w:num>
  <w:num w:numId="3">
    <w:abstractNumId w:val="20"/>
  </w:num>
  <w:num w:numId="4">
    <w:abstractNumId w:val="49"/>
  </w:num>
  <w:num w:numId="5">
    <w:abstractNumId w:val="34"/>
  </w:num>
  <w:num w:numId="6">
    <w:abstractNumId w:val="68"/>
  </w:num>
  <w:num w:numId="7">
    <w:abstractNumId w:val="63"/>
  </w:num>
  <w:num w:numId="8">
    <w:abstractNumId w:val="62"/>
  </w:num>
  <w:num w:numId="9">
    <w:abstractNumId w:val="31"/>
  </w:num>
  <w:num w:numId="10">
    <w:abstractNumId w:val="27"/>
  </w:num>
  <w:num w:numId="11">
    <w:abstractNumId w:val="29"/>
  </w:num>
  <w:num w:numId="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52"/>
  </w:num>
  <w:num w:numId="17">
    <w:abstractNumId w:val="53"/>
  </w:num>
  <w:num w:numId="18">
    <w:abstractNumId w:val="36"/>
  </w:num>
  <w:num w:numId="19">
    <w:abstractNumId w:val="19"/>
  </w:num>
  <w:num w:numId="20">
    <w:abstractNumId w:val="37"/>
  </w:num>
  <w:num w:numId="21">
    <w:abstractNumId w:val="55"/>
  </w:num>
  <w:num w:numId="22">
    <w:abstractNumId w:val="35"/>
  </w:num>
  <w:num w:numId="23">
    <w:abstractNumId w:val="24"/>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67"/>
  </w:num>
  <w:num w:numId="29">
    <w:abstractNumId w:val="15"/>
  </w:num>
  <w:num w:numId="30">
    <w:abstractNumId w:val="47"/>
  </w:num>
  <w:num w:numId="31">
    <w:abstractNumId w:val="60"/>
  </w:num>
  <w:num w:numId="32">
    <w:abstractNumId w:val="57"/>
  </w:num>
  <w:num w:numId="33">
    <w:abstractNumId w:val="40"/>
  </w:num>
  <w:num w:numId="34">
    <w:abstractNumId w:val="42"/>
  </w:num>
  <w:num w:numId="35">
    <w:abstractNumId w:val="51"/>
  </w:num>
  <w:num w:numId="36">
    <w:abstractNumId w:val="66"/>
  </w:num>
  <w:num w:numId="37">
    <w:abstractNumId w:val="28"/>
  </w:num>
  <w:num w:numId="38">
    <w:abstractNumId w:val="18"/>
  </w:num>
  <w:num w:numId="39">
    <w:abstractNumId w:val="48"/>
  </w:num>
  <w:num w:numId="40">
    <w:abstractNumId w:val="61"/>
  </w:num>
  <w:num w:numId="41">
    <w:abstractNumId w:val="11"/>
  </w:num>
  <w:num w:numId="42">
    <w:abstractNumId w:val="46"/>
  </w:num>
  <w:num w:numId="43">
    <w:abstractNumId w:val="65"/>
  </w:num>
  <w:num w:numId="44">
    <w:abstractNumId w:val="21"/>
  </w:num>
  <w:num w:numId="45">
    <w:abstractNumId w:val="64"/>
  </w:num>
  <w:num w:numId="46">
    <w:abstractNumId w:val="54"/>
  </w:num>
  <w:num w:numId="47">
    <w:abstractNumId w:val="30"/>
  </w:num>
  <w:num w:numId="48">
    <w:abstractNumId w:val="16"/>
  </w:num>
  <w:num w:numId="49">
    <w:abstractNumId w:val="14"/>
  </w:num>
  <w:num w:numId="50">
    <w:abstractNumId w:val="44"/>
  </w:num>
  <w:num w:numId="51">
    <w:abstractNumId w:val="38"/>
  </w:num>
  <w:num w:numId="52">
    <w:abstractNumId w:val="43"/>
  </w:num>
  <w:num w:numId="53">
    <w:abstractNumId w:val="45"/>
  </w:num>
  <w:num w:numId="54">
    <w:abstractNumId w:val="59"/>
  </w:num>
  <w:num w:numId="55">
    <w:abstractNumId w:val="1"/>
  </w:num>
  <w:num w:numId="56">
    <w:abstractNumId w:val="23"/>
  </w:num>
  <w:num w:numId="57">
    <w:abstractNumId w:val="12"/>
  </w:num>
  <w:num w:numId="58">
    <w:abstractNumId w:val="50"/>
  </w:num>
  <w:num w:numId="59">
    <w:abstractNumId w:val="33"/>
  </w:num>
  <w:num w:numId="60">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63B7"/>
    <w:rsid w:val="00006F11"/>
    <w:rsid w:val="000074CE"/>
    <w:rsid w:val="0000793E"/>
    <w:rsid w:val="000079EC"/>
    <w:rsid w:val="00007C36"/>
    <w:rsid w:val="00007D31"/>
    <w:rsid w:val="0001097D"/>
    <w:rsid w:val="00011136"/>
    <w:rsid w:val="00011144"/>
    <w:rsid w:val="00011355"/>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1A2B"/>
    <w:rsid w:val="00052968"/>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64E"/>
    <w:rsid w:val="000A1813"/>
    <w:rsid w:val="000A35AD"/>
    <w:rsid w:val="000A3879"/>
    <w:rsid w:val="000A3DB2"/>
    <w:rsid w:val="000A3E3C"/>
    <w:rsid w:val="000A409F"/>
    <w:rsid w:val="000A416E"/>
    <w:rsid w:val="000A4484"/>
    <w:rsid w:val="000A4597"/>
    <w:rsid w:val="000A5DA2"/>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875"/>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37BD6"/>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27DDB"/>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7F2"/>
    <w:rsid w:val="002749F0"/>
    <w:rsid w:val="00275B2A"/>
    <w:rsid w:val="00275CDE"/>
    <w:rsid w:val="00275DC3"/>
    <w:rsid w:val="00276282"/>
    <w:rsid w:val="0027638E"/>
    <w:rsid w:val="00276407"/>
    <w:rsid w:val="00276BAD"/>
    <w:rsid w:val="00277B71"/>
    <w:rsid w:val="002801F4"/>
    <w:rsid w:val="0028040D"/>
    <w:rsid w:val="0028046E"/>
    <w:rsid w:val="0028047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783"/>
    <w:rsid w:val="002B719B"/>
    <w:rsid w:val="002B78BB"/>
    <w:rsid w:val="002B79CF"/>
    <w:rsid w:val="002B7CCA"/>
    <w:rsid w:val="002B7F27"/>
    <w:rsid w:val="002C09D7"/>
    <w:rsid w:val="002C115B"/>
    <w:rsid w:val="002C14B7"/>
    <w:rsid w:val="002C1D3F"/>
    <w:rsid w:val="002C336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1BF"/>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2C6"/>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1D0B"/>
    <w:rsid w:val="004F2A96"/>
    <w:rsid w:val="004F2AC8"/>
    <w:rsid w:val="004F2D3F"/>
    <w:rsid w:val="004F31F5"/>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B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6D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3F34"/>
    <w:rsid w:val="0057489B"/>
    <w:rsid w:val="00575648"/>
    <w:rsid w:val="00577F3E"/>
    <w:rsid w:val="005812D6"/>
    <w:rsid w:val="00581648"/>
    <w:rsid w:val="00581B0B"/>
    <w:rsid w:val="00581DEF"/>
    <w:rsid w:val="0058268E"/>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2F4"/>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7FA"/>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2E8A"/>
    <w:rsid w:val="006B301E"/>
    <w:rsid w:val="006B3686"/>
    <w:rsid w:val="006B531E"/>
    <w:rsid w:val="006B5959"/>
    <w:rsid w:val="006B5DFE"/>
    <w:rsid w:val="006B60E2"/>
    <w:rsid w:val="006B62A9"/>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BF"/>
    <w:rsid w:val="006C72DF"/>
    <w:rsid w:val="006C74C8"/>
    <w:rsid w:val="006C7EBF"/>
    <w:rsid w:val="006D0559"/>
    <w:rsid w:val="006D063B"/>
    <w:rsid w:val="006D0748"/>
    <w:rsid w:val="006D09C2"/>
    <w:rsid w:val="006D0A28"/>
    <w:rsid w:val="006D1C3A"/>
    <w:rsid w:val="006D2D08"/>
    <w:rsid w:val="006D3A47"/>
    <w:rsid w:val="006D3B60"/>
    <w:rsid w:val="006D45C7"/>
    <w:rsid w:val="006D5659"/>
    <w:rsid w:val="006D589D"/>
    <w:rsid w:val="006D5986"/>
    <w:rsid w:val="006D59A3"/>
    <w:rsid w:val="006D5E34"/>
    <w:rsid w:val="006D6165"/>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1F5C"/>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81B"/>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545"/>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024"/>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509A"/>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98A"/>
    <w:rsid w:val="008D7C12"/>
    <w:rsid w:val="008D7E95"/>
    <w:rsid w:val="008E0015"/>
    <w:rsid w:val="008E1186"/>
    <w:rsid w:val="008E15F7"/>
    <w:rsid w:val="008E2AB0"/>
    <w:rsid w:val="008E2CB2"/>
    <w:rsid w:val="008E36C3"/>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78A"/>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49A"/>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878"/>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3732"/>
    <w:rsid w:val="009A4939"/>
    <w:rsid w:val="009A49C4"/>
    <w:rsid w:val="009A5A5D"/>
    <w:rsid w:val="009A5D4A"/>
    <w:rsid w:val="009A6080"/>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D8"/>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07E"/>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1717B"/>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55F"/>
    <w:rsid w:val="00A33D90"/>
    <w:rsid w:val="00A3437F"/>
    <w:rsid w:val="00A344C4"/>
    <w:rsid w:val="00A348B6"/>
    <w:rsid w:val="00A34A9A"/>
    <w:rsid w:val="00A35233"/>
    <w:rsid w:val="00A3578B"/>
    <w:rsid w:val="00A35CDD"/>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2"/>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CED"/>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361D"/>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9A2"/>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459"/>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2CA"/>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428"/>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6916"/>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6ED7"/>
    <w:rsid w:val="00CE7152"/>
    <w:rsid w:val="00CE7AD7"/>
    <w:rsid w:val="00CE7E8C"/>
    <w:rsid w:val="00CF0AA9"/>
    <w:rsid w:val="00CF10BD"/>
    <w:rsid w:val="00CF1776"/>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717"/>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609"/>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66"/>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7A4"/>
    <w:rsid w:val="00E46D98"/>
    <w:rsid w:val="00E47100"/>
    <w:rsid w:val="00E473E8"/>
    <w:rsid w:val="00E47555"/>
    <w:rsid w:val="00E4782B"/>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1ABC"/>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CB4"/>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643"/>
    <w:rsid w:val="00F43DE2"/>
    <w:rsid w:val="00F43EA6"/>
    <w:rsid w:val="00F440C1"/>
    <w:rsid w:val="00F4470E"/>
    <w:rsid w:val="00F45237"/>
    <w:rsid w:val="00F45AB9"/>
    <w:rsid w:val="00F45C64"/>
    <w:rsid w:val="00F46B67"/>
    <w:rsid w:val="00F46B80"/>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162"/>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0421F"/>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47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styleId="Hipervnculovisitado">
    <w:name w:val="FollowedHyperlink"/>
    <w:rsid w:val="00B329A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110">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8E341-C5A6-4D3A-AB82-29B19370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28</Pages>
  <Words>8217</Words>
  <Characters>45195</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53306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Adelina Esperanza Tintaya Mamani</cp:lastModifiedBy>
  <cp:revision>12</cp:revision>
  <cp:lastPrinted>2019-02-19T21:43:00Z</cp:lastPrinted>
  <dcterms:created xsi:type="dcterms:W3CDTF">2019-02-19T00:26:00Z</dcterms:created>
  <dcterms:modified xsi:type="dcterms:W3CDTF">2019-02-19T21:48:00Z</dcterms:modified>
</cp:coreProperties>
</file>