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-318135</wp:posOffset>
                </wp:positionH>
                <wp:positionV relativeFrom="paragraph">
                  <wp:posOffset>953770</wp:posOffset>
                </wp:positionV>
                <wp:extent cx="6177915" cy="6985000"/>
                <wp:effectExtent l="0" t="0" r="89535" b="10160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850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0A6E" w:rsidRDefault="002B0A6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0A6E" w:rsidRDefault="002B0A6E" w:rsidP="007B5395">
                            <w:pPr>
                              <w:ind w:left="142"/>
                              <w:jc w:val="center"/>
                              <w:rPr>
                                <w:rFonts w:ascii="Verdana" w:hAnsi="Verdana"/>
                                <w:b/>
                              </w:rPr>
                            </w:pPr>
                          </w:p>
                          <w:p w:rsidR="002B0A6E" w:rsidRDefault="002B0A6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0A6E" w:rsidRPr="00103622" w:rsidRDefault="002B0A6E" w:rsidP="007B5395">
                            <w:pPr>
                              <w:ind w:left="142"/>
                              <w:jc w:val="center"/>
                              <w:rPr>
                                <w:rFonts w:ascii="Century Gothic" w:hAnsi="Century Gothic" w:cs="Arial"/>
                                <w:b/>
                                <w:sz w:val="32"/>
                                <w:szCs w:val="32"/>
                                <w:lang w:val="es-MX"/>
                              </w:rPr>
                            </w:pPr>
                          </w:p>
                          <w:p w:rsidR="002B0A6E" w:rsidRDefault="002B0A6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B0A6E" w:rsidRDefault="002B0A6E" w:rsidP="007B5395">
                            <w:pPr>
                              <w:jc w:val="center"/>
                              <w:rPr>
                                <w:rFonts w:ascii="Century Gothic" w:hAnsi="Century Gothic" w:cs="Arial"/>
                                <w:b/>
                                <w:sz w:val="28"/>
                                <w:szCs w:val="32"/>
                              </w:rPr>
                            </w:pPr>
                          </w:p>
                          <w:p w:rsidR="002B0A6E" w:rsidRDefault="002B0A6E" w:rsidP="007B5395">
                            <w:pPr>
                              <w:jc w:val="center"/>
                              <w:rPr>
                                <w:rFonts w:ascii="Century Gothic" w:hAnsi="Century Gothic" w:cs="Arial"/>
                                <w:b/>
                                <w:sz w:val="28"/>
                                <w:szCs w:val="32"/>
                              </w:rPr>
                            </w:pPr>
                          </w:p>
                          <w:p w:rsidR="002B0A6E" w:rsidRPr="00D94CE2" w:rsidRDefault="002B0A6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0A6E" w:rsidRPr="00D94CE2" w:rsidRDefault="002B0A6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B0A6E" w:rsidRPr="00F40D69" w:rsidRDefault="002B0A6E" w:rsidP="007B5395">
                            <w:pPr>
                              <w:ind w:left="142"/>
                              <w:jc w:val="center"/>
                              <w:rPr>
                                <w:rFonts w:ascii="Century Gothic" w:hAnsi="Century Gothic" w:cs="Arial"/>
                                <w:b/>
                                <w:sz w:val="28"/>
                                <w:szCs w:val="28"/>
                              </w:rPr>
                            </w:pPr>
                          </w:p>
                          <w:p w:rsidR="002B0A6E" w:rsidRPr="00103622" w:rsidRDefault="002B0A6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0A6E" w:rsidRPr="005F6C94" w:rsidRDefault="002B0A6E" w:rsidP="007B5395">
                            <w:pPr>
                              <w:ind w:left="142"/>
                              <w:rPr>
                                <w:rFonts w:ascii="Century Gothic" w:hAnsi="Century Gothic"/>
                                <w:b/>
                                <w:sz w:val="28"/>
                                <w:szCs w:val="28"/>
                                <w:lang w:val="es-MX"/>
                              </w:rPr>
                            </w:pPr>
                          </w:p>
                          <w:p w:rsidR="002B0A6E" w:rsidRPr="005B4C2A" w:rsidRDefault="002B0A6E" w:rsidP="007B5395">
                            <w:pPr>
                              <w:jc w:val="center"/>
                              <w:rPr>
                                <w:rFonts w:ascii="Century Gothic" w:hAnsi="Century Gothic" w:cs="Century Gothic"/>
                                <w:b/>
                                <w:bCs/>
                                <w:sz w:val="28"/>
                                <w:szCs w:val="28"/>
                              </w:rPr>
                            </w:pPr>
                            <w:r w:rsidRPr="005B4C2A">
                              <w:rPr>
                                <w:rFonts w:ascii="Century Gothic" w:hAnsi="Century Gothic" w:cs="Century Gothic"/>
                                <w:b/>
                                <w:bCs/>
                                <w:sz w:val="28"/>
                                <w:szCs w:val="28"/>
                              </w:rPr>
                              <w:t>OBJETO: ADQUISICION E IMPLEMENTACION DEL SISTEMA DE MONITOREO Y CONTROL REMOTO DE VEINTISIETE (27) ESTACIONES DE REGASIFICACION (ESR)</w:t>
                            </w:r>
                          </w:p>
                          <w:p w:rsidR="002B0A6E" w:rsidRPr="005B4C2A" w:rsidRDefault="002B0A6E" w:rsidP="007B5395">
                            <w:pPr>
                              <w:jc w:val="center"/>
                              <w:rPr>
                                <w:rFonts w:ascii="Century Gothic" w:hAnsi="Century Gothic" w:cs="Century Gothic"/>
                                <w:b/>
                                <w:bCs/>
                                <w:sz w:val="28"/>
                                <w:szCs w:val="28"/>
                              </w:rPr>
                            </w:pPr>
                          </w:p>
                          <w:p w:rsidR="002B0A6E" w:rsidRPr="005B4C2A" w:rsidRDefault="002B0A6E" w:rsidP="007B5395">
                            <w:pPr>
                              <w:jc w:val="center"/>
                              <w:rPr>
                                <w:rFonts w:ascii="Century Gothic" w:hAnsi="Century Gothic" w:cs="Century Gothic"/>
                                <w:b/>
                                <w:bCs/>
                                <w:sz w:val="28"/>
                                <w:szCs w:val="28"/>
                              </w:rPr>
                            </w:pPr>
                            <w:r w:rsidRPr="005B4C2A">
                              <w:rPr>
                                <w:rFonts w:ascii="Century Gothic" w:hAnsi="Century Gothic" w:cs="Century Gothic"/>
                                <w:b/>
                                <w:bCs/>
                                <w:sz w:val="28"/>
                                <w:szCs w:val="28"/>
                              </w:rPr>
                              <w:t>CODIGO: DRCO-CDL-GIPI-50-19</w:t>
                            </w:r>
                          </w:p>
                          <w:p w:rsidR="002B0A6E" w:rsidRPr="0037459B" w:rsidRDefault="002B0A6E" w:rsidP="007B5395">
                            <w:pPr>
                              <w:jc w:val="center"/>
                              <w:rPr>
                                <w:rFonts w:ascii="Century Gothic" w:hAnsi="Century Gothic" w:cs="Century Gothic"/>
                                <w:b/>
                                <w:bCs/>
                                <w:sz w:val="28"/>
                                <w:szCs w:val="28"/>
                              </w:rPr>
                            </w:pPr>
                          </w:p>
                          <w:p w:rsidR="002B0A6E" w:rsidRPr="0037459B" w:rsidRDefault="002B0A6E" w:rsidP="007B5395">
                            <w:pPr>
                              <w:jc w:val="center"/>
                              <w:rPr>
                                <w:rFonts w:ascii="Century Gothic" w:hAnsi="Century Gothic"/>
                                <w:b/>
                                <w:sz w:val="28"/>
                                <w:szCs w:val="28"/>
                                <w:lang w:val="es-ES_tradnl"/>
                              </w:rPr>
                            </w:pPr>
                            <w:r w:rsidRPr="0037459B">
                              <w:rPr>
                                <w:rFonts w:ascii="Century Gothic" w:hAnsi="Century Gothic" w:cs="Century Gothic"/>
                                <w:b/>
                                <w:bCs/>
                                <w:sz w:val="28"/>
                                <w:szCs w:val="28"/>
                              </w:rPr>
                              <w:t>Primera Convocatoria</w:t>
                            </w:r>
                          </w:p>
                          <w:p w:rsidR="002B0A6E" w:rsidRPr="00103622" w:rsidRDefault="002B0A6E" w:rsidP="007B5395">
                            <w:pPr>
                              <w:jc w:val="center"/>
                              <w:rPr>
                                <w:rFonts w:ascii="Century Gothic" w:hAnsi="Century Gothic"/>
                                <w:sz w:val="32"/>
                                <w:szCs w:val="32"/>
                                <w:lang w:val="es-ES_tradnl"/>
                              </w:rPr>
                            </w:pPr>
                          </w:p>
                          <w:p w:rsidR="002B0A6E" w:rsidRPr="00103622" w:rsidRDefault="002B0A6E" w:rsidP="007B5395">
                            <w:pPr>
                              <w:ind w:right="930"/>
                              <w:jc w:val="center"/>
                              <w:rPr>
                                <w:rFonts w:ascii="Century Gothic" w:hAnsi="Century Gothic"/>
                                <w:sz w:val="32"/>
                                <w:szCs w:val="32"/>
                                <w:lang w:val="es-ES_tradnl"/>
                              </w:rPr>
                            </w:pPr>
                          </w:p>
                          <w:p w:rsidR="002B0A6E" w:rsidRPr="00103622" w:rsidRDefault="002B0A6E" w:rsidP="007B5395">
                            <w:pPr>
                              <w:ind w:right="930"/>
                              <w:jc w:val="center"/>
                              <w:rPr>
                                <w:rFonts w:ascii="Century Gothic" w:hAnsi="Century Gothic"/>
                                <w:sz w:val="32"/>
                                <w:szCs w:val="32"/>
                                <w:lang w:val="es-ES_tradnl"/>
                              </w:rPr>
                            </w:pPr>
                          </w:p>
                          <w:p w:rsidR="002B0A6E" w:rsidRDefault="002B0A6E" w:rsidP="007B5395">
                            <w:pPr>
                              <w:ind w:right="930"/>
                              <w:jc w:val="center"/>
                              <w:rPr>
                                <w:rFonts w:ascii="Century Gothic" w:hAnsi="Century Gothic"/>
                                <w:lang w:val="es-ES_tradnl"/>
                              </w:rPr>
                            </w:pPr>
                          </w:p>
                          <w:p w:rsidR="002B0A6E" w:rsidRPr="009C5A35" w:rsidRDefault="002B0A6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05pt;margin-top:75.1pt;width:486.45pt;height:55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">
                <v:shadow on="t" color="#333" offset="6pt,6pt"/>
                <v:textbox>
                  <w:txbxContent>
                    <w:p w:rsidR="002B0A6E" w:rsidRDefault="002B0A6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0A6E" w:rsidRDefault="002B0A6E" w:rsidP="007B5395">
                      <w:pPr>
                        <w:ind w:left="142"/>
                        <w:jc w:val="center"/>
                        <w:rPr>
                          <w:rFonts w:ascii="Verdana" w:hAnsi="Verdana"/>
                          <w:b/>
                        </w:rPr>
                      </w:pPr>
                    </w:p>
                    <w:p w:rsidR="002B0A6E" w:rsidRDefault="002B0A6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0A6E" w:rsidRPr="00103622" w:rsidRDefault="002B0A6E" w:rsidP="007B5395">
                      <w:pPr>
                        <w:ind w:left="142"/>
                        <w:jc w:val="center"/>
                        <w:rPr>
                          <w:rFonts w:ascii="Century Gothic" w:hAnsi="Century Gothic" w:cs="Arial"/>
                          <w:b/>
                          <w:sz w:val="32"/>
                          <w:szCs w:val="32"/>
                          <w:lang w:val="es-MX"/>
                        </w:rPr>
                      </w:pPr>
                    </w:p>
                    <w:p w:rsidR="002B0A6E" w:rsidRDefault="002B0A6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B0A6E" w:rsidRDefault="002B0A6E" w:rsidP="007B5395">
                      <w:pPr>
                        <w:jc w:val="center"/>
                        <w:rPr>
                          <w:rFonts w:ascii="Century Gothic" w:hAnsi="Century Gothic" w:cs="Arial"/>
                          <w:b/>
                          <w:sz w:val="28"/>
                          <w:szCs w:val="32"/>
                        </w:rPr>
                      </w:pPr>
                    </w:p>
                    <w:p w:rsidR="002B0A6E" w:rsidRDefault="002B0A6E" w:rsidP="007B5395">
                      <w:pPr>
                        <w:jc w:val="center"/>
                        <w:rPr>
                          <w:rFonts w:ascii="Century Gothic" w:hAnsi="Century Gothic" w:cs="Arial"/>
                          <w:b/>
                          <w:sz w:val="28"/>
                          <w:szCs w:val="32"/>
                        </w:rPr>
                      </w:pPr>
                    </w:p>
                    <w:p w:rsidR="002B0A6E" w:rsidRPr="00D94CE2" w:rsidRDefault="002B0A6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0A6E" w:rsidRPr="00D94CE2" w:rsidRDefault="002B0A6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B0A6E" w:rsidRPr="00F40D69" w:rsidRDefault="002B0A6E" w:rsidP="007B5395">
                      <w:pPr>
                        <w:ind w:left="142"/>
                        <w:jc w:val="center"/>
                        <w:rPr>
                          <w:rFonts w:ascii="Century Gothic" w:hAnsi="Century Gothic" w:cs="Arial"/>
                          <w:b/>
                          <w:sz w:val="28"/>
                          <w:szCs w:val="28"/>
                        </w:rPr>
                      </w:pPr>
                    </w:p>
                    <w:p w:rsidR="002B0A6E" w:rsidRPr="00103622" w:rsidRDefault="002B0A6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0A6E" w:rsidRPr="005F6C94" w:rsidRDefault="002B0A6E" w:rsidP="007B5395">
                      <w:pPr>
                        <w:ind w:left="142"/>
                        <w:rPr>
                          <w:rFonts w:ascii="Century Gothic" w:hAnsi="Century Gothic"/>
                          <w:b/>
                          <w:sz w:val="28"/>
                          <w:szCs w:val="28"/>
                          <w:lang w:val="es-MX"/>
                        </w:rPr>
                      </w:pPr>
                    </w:p>
                    <w:p w:rsidR="002B0A6E" w:rsidRPr="005B4C2A" w:rsidRDefault="002B0A6E" w:rsidP="007B5395">
                      <w:pPr>
                        <w:jc w:val="center"/>
                        <w:rPr>
                          <w:rFonts w:ascii="Century Gothic" w:hAnsi="Century Gothic" w:cs="Century Gothic"/>
                          <w:b/>
                          <w:bCs/>
                          <w:sz w:val="28"/>
                          <w:szCs w:val="28"/>
                        </w:rPr>
                      </w:pPr>
                      <w:r w:rsidRPr="005B4C2A">
                        <w:rPr>
                          <w:rFonts w:ascii="Century Gothic" w:hAnsi="Century Gothic" w:cs="Century Gothic"/>
                          <w:b/>
                          <w:bCs/>
                          <w:sz w:val="28"/>
                          <w:szCs w:val="28"/>
                        </w:rPr>
                        <w:t>OBJETO: ADQUISICION E IMPLEMENTACION DEL SISTEMA DE MONITOREO Y CONTROL REMOTO DE VEINTISIETE (27) ESTACIONES DE REGASIFICACION (ESR)</w:t>
                      </w:r>
                    </w:p>
                    <w:p w:rsidR="002B0A6E" w:rsidRPr="005B4C2A" w:rsidRDefault="002B0A6E" w:rsidP="007B5395">
                      <w:pPr>
                        <w:jc w:val="center"/>
                        <w:rPr>
                          <w:rFonts w:ascii="Century Gothic" w:hAnsi="Century Gothic" w:cs="Century Gothic"/>
                          <w:b/>
                          <w:bCs/>
                          <w:sz w:val="28"/>
                          <w:szCs w:val="28"/>
                        </w:rPr>
                      </w:pPr>
                    </w:p>
                    <w:p w:rsidR="002B0A6E" w:rsidRPr="005B4C2A" w:rsidRDefault="002B0A6E" w:rsidP="007B5395">
                      <w:pPr>
                        <w:jc w:val="center"/>
                        <w:rPr>
                          <w:rFonts w:ascii="Century Gothic" w:hAnsi="Century Gothic" w:cs="Century Gothic"/>
                          <w:b/>
                          <w:bCs/>
                          <w:sz w:val="28"/>
                          <w:szCs w:val="28"/>
                        </w:rPr>
                      </w:pPr>
                      <w:r w:rsidRPr="005B4C2A">
                        <w:rPr>
                          <w:rFonts w:ascii="Century Gothic" w:hAnsi="Century Gothic" w:cs="Century Gothic"/>
                          <w:b/>
                          <w:bCs/>
                          <w:sz w:val="28"/>
                          <w:szCs w:val="28"/>
                        </w:rPr>
                        <w:t>CODIGO: DRCO-CDL-GIPI-50-19</w:t>
                      </w:r>
                    </w:p>
                    <w:p w:rsidR="002B0A6E" w:rsidRPr="0037459B" w:rsidRDefault="002B0A6E" w:rsidP="007B5395">
                      <w:pPr>
                        <w:jc w:val="center"/>
                        <w:rPr>
                          <w:rFonts w:ascii="Century Gothic" w:hAnsi="Century Gothic" w:cs="Century Gothic"/>
                          <w:b/>
                          <w:bCs/>
                          <w:sz w:val="28"/>
                          <w:szCs w:val="28"/>
                        </w:rPr>
                      </w:pPr>
                    </w:p>
                    <w:p w:rsidR="002B0A6E" w:rsidRPr="0037459B" w:rsidRDefault="002B0A6E" w:rsidP="007B5395">
                      <w:pPr>
                        <w:jc w:val="center"/>
                        <w:rPr>
                          <w:rFonts w:ascii="Century Gothic" w:hAnsi="Century Gothic"/>
                          <w:b/>
                          <w:sz w:val="28"/>
                          <w:szCs w:val="28"/>
                          <w:lang w:val="es-ES_tradnl"/>
                        </w:rPr>
                      </w:pPr>
                      <w:r w:rsidRPr="0037459B">
                        <w:rPr>
                          <w:rFonts w:ascii="Century Gothic" w:hAnsi="Century Gothic" w:cs="Century Gothic"/>
                          <w:b/>
                          <w:bCs/>
                          <w:sz w:val="28"/>
                          <w:szCs w:val="28"/>
                        </w:rPr>
                        <w:t>Primera Convocatoria</w:t>
                      </w:r>
                    </w:p>
                    <w:p w:rsidR="002B0A6E" w:rsidRPr="00103622" w:rsidRDefault="002B0A6E" w:rsidP="007B5395">
                      <w:pPr>
                        <w:jc w:val="center"/>
                        <w:rPr>
                          <w:rFonts w:ascii="Century Gothic" w:hAnsi="Century Gothic"/>
                          <w:sz w:val="32"/>
                          <w:szCs w:val="32"/>
                          <w:lang w:val="es-ES_tradnl"/>
                        </w:rPr>
                      </w:pPr>
                    </w:p>
                    <w:p w:rsidR="002B0A6E" w:rsidRPr="00103622" w:rsidRDefault="002B0A6E" w:rsidP="007B5395">
                      <w:pPr>
                        <w:ind w:right="930"/>
                        <w:jc w:val="center"/>
                        <w:rPr>
                          <w:rFonts w:ascii="Century Gothic" w:hAnsi="Century Gothic"/>
                          <w:sz w:val="32"/>
                          <w:szCs w:val="32"/>
                          <w:lang w:val="es-ES_tradnl"/>
                        </w:rPr>
                      </w:pPr>
                    </w:p>
                    <w:p w:rsidR="002B0A6E" w:rsidRPr="00103622" w:rsidRDefault="002B0A6E" w:rsidP="007B5395">
                      <w:pPr>
                        <w:ind w:right="930"/>
                        <w:jc w:val="center"/>
                        <w:rPr>
                          <w:rFonts w:ascii="Century Gothic" w:hAnsi="Century Gothic"/>
                          <w:sz w:val="32"/>
                          <w:szCs w:val="32"/>
                          <w:lang w:val="es-ES_tradnl"/>
                        </w:rPr>
                      </w:pPr>
                    </w:p>
                    <w:p w:rsidR="002B0A6E" w:rsidRDefault="002B0A6E" w:rsidP="007B5395">
                      <w:pPr>
                        <w:ind w:right="930"/>
                        <w:jc w:val="center"/>
                        <w:rPr>
                          <w:rFonts w:ascii="Century Gothic" w:hAnsi="Century Gothic"/>
                          <w:lang w:val="es-ES_tradnl"/>
                        </w:rPr>
                      </w:pPr>
                    </w:p>
                    <w:p w:rsidR="002B0A6E" w:rsidRPr="009C5A35" w:rsidRDefault="002B0A6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0A6E" w:rsidRPr="00AD6AF2" w:rsidRDefault="002B0A6E" w:rsidP="00795A5A">
                            <w:pPr>
                              <w:ind w:right="930"/>
                              <w:jc w:val="center"/>
                              <w:rPr>
                                <w:rFonts w:ascii="Century Gothic" w:hAnsi="Century Gothic"/>
                                <w:sz w:val="14"/>
                                <w:lang w:val="es-ES_tradnl"/>
                              </w:rPr>
                            </w:pPr>
                          </w:p>
                          <w:p w:rsidR="002B0A6E" w:rsidRPr="00AD6AF2" w:rsidRDefault="002B0A6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B0A6E" w:rsidRPr="00AD6AF2" w:rsidRDefault="002B0A6E" w:rsidP="00795A5A">
                      <w:pPr>
                        <w:ind w:right="930"/>
                        <w:jc w:val="center"/>
                        <w:rPr>
                          <w:rFonts w:ascii="Century Gothic" w:hAnsi="Century Gothic"/>
                          <w:sz w:val="14"/>
                          <w:lang w:val="es-ES_tradnl"/>
                        </w:rPr>
                      </w:pPr>
                    </w:p>
                    <w:p w:rsidR="002B0A6E" w:rsidRPr="00AD6AF2" w:rsidRDefault="002B0A6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37459B" w:rsidRDefault="0037459B" w:rsidP="00EA7EC8">
      <w:pPr>
        <w:jc w:val="center"/>
        <w:rPr>
          <w:rFonts w:ascii="Calibri" w:hAnsi="Calibri" w:cs="Calibri"/>
          <w:b/>
          <w:color w:val="FF0000"/>
          <w:sz w:val="18"/>
          <w:szCs w:val="18"/>
        </w:rPr>
      </w:pPr>
    </w:p>
    <w:p w:rsidR="0037459B" w:rsidRDefault="0037459B" w:rsidP="00EA7EC8">
      <w:pPr>
        <w:jc w:val="center"/>
        <w:rPr>
          <w:rFonts w:ascii="Calibri" w:hAnsi="Calibri" w:cs="Calibri"/>
          <w:b/>
          <w:color w:val="FF0000"/>
          <w:sz w:val="18"/>
          <w:szCs w:val="18"/>
        </w:rPr>
      </w:pPr>
    </w:p>
    <w:p w:rsidR="005B4C2A" w:rsidRDefault="005B4C2A" w:rsidP="00EA7EC8">
      <w:pPr>
        <w:pStyle w:val="Norma"/>
        <w:spacing w:line="240" w:lineRule="auto"/>
        <w:jc w:val="center"/>
        <w:rPr>
          <w:rFonts w:asciiTheme="minorHAnsi" w:hAnsiTheme="minorHAnsi" w:cstheme="minorHAnsi"/>
          <w:b/>
        </w:rPr>
      </w:pPr>
    </w:p>
    <w:p w:rsidR="00630D0E" w:rsidRDefault="00630D0E" w:rsidP="00EA7EC8">
      <w:pPr>
        <w:pStyle w:val="Norma"/>
        <w:spacing w:line="240" w:lineRule="auto"/>
        <w:jc w:val="center"/>
        <w:rPr>
          <w:rFonts w:asciiTheme="minorHAnsi" w:hAnsiTheme="minorHAnsi" w:cstheme="minorHAnsi"/>
          <w:b/>
        </w:rPr>
      </w:pPr>
    </w:p>
    <w:p w:rsidR="00630D0E" w:rsidRDefault="00630D0E" w:rsidP="00EA7EC8">
      <w:pPr>
        <w:pStyle w:val="Norma"/>
        <w:spacing w:line="240" w:lineRule="auto"/>
        <w:jc w:val="center"/>
        <w:rPr>
          <w:rFonts w:asciiTheme="minorHAnsi" w:hAnsiTheme="minorHAnsi" w:cstheme="minorHAnsi"/>
          <w:b/>
        </w:rPr>
      </w:pPr>
    </w:p>
    <w:p w:rsidR="00630D0E" w:rsidRDefault="00630D0E" w:rsidP="00EA7EC8">
      <w:pPr>
        <w:pStyle w:val="Norma"/>
        <w:spacing w:line="240" w:lineRule="auto"/>
        <w:jc w:val="center"/>
        <w:rPr>
          <w:rFonts w:asciiTheme="minorHAnsi" w:hAnsiTheme="minorHAnsi" w:cstheme="minorHAnsi"/>
          <w:b/>
        </w:rPr>
      </w:pPr>
    </w:p>
    <w:p w:rsidR="005B4C2A" w:rsidRDefault="005B4C2A"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B4C2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B4C2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B4C2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5B4C2A"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B62FB2">
            <w:pPr>
              <w:rPr>
                <w:rFonts w:asciiTheme="minorHAnsi" w:hAnsiTheme="minorHAnsi" w:cstheme="minorHAnsi"/>
                <w:sz w:val="22"/>
                <w:szCs w:val="22"/>
              </w:rPr>
            </w:pPr>
            <w:r w:rsidRPr="00276B80">
              <w:rPr>
                <w:rFonts w:asciiTheme="minorHAnsi" w:hAnsiTheme="minorHAnsi" w:cstheme="minorHAnsi"/>
                <w:sz w:val="22"/>
                <w:szCs w:val="22"/>
              </w:rPr>
              <w:t>Fecha:</w:t>
            </w:r>
            <w:r w:rsidR="00AD20AA">
              <w:rPr>
                <w:rFonts w:asciiTheme="minorHAnsi" w:hAnsiTheme="minorHAnsi" w:cstheme="minorHAnsi"/>
                <w:sz w:val="22"/>
                <w:szCs w:val="22"/>
              </w:rPr>
              <w:t xml:space="preserve"> 0</w:t>
            </w:r>
            <w:r w:rsidR="00B62FB2">
              <w:rPr>
                <w:rFonts w:asciiTheme="minorHAnsi" w:hAnsiTheme="minorHAnsi" w:cstheme="minorHAnsi"/>
                <w:sz w:val="22"/>
                <w:szCs w:val="22"/>
              </w:rPr>
              <w:t>3</w:t>
            </w:r>
            <w:r w:rsidR="00AD20AA">
              <w:rPr>
                <w:rFonts w:asciiTheme="minorHAnsi" w:hAnsiTheme="minorHAnsi" w:cstheme="minorHAnsi"/>
                <w:sz w:val="22"/>
                <w:szCs w:val="22"/>
              </w:rPr>
              <w:t>/05/2019</w:t>
            </w:r>
          </w:p>
        </w:tc>
      </w:tr>
      <w:tr w:rsidR="00EA7EC8" w:rsidRPr="00552079" w:rsidTr="00011AB8">
        <w:trPr>
          <w:trHeight w:val="149"/>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011AB8" w:rsidRDefault="00EA7EC8" w:rsidP="00EA7EC8">
            <w:pPr>
              <w:rPr>
                <w:rFonts w:asciiTheme="minorHAnsi" w:hAnsiTheme="minorHAnsi" w:cstheme="minorHAnsi"/>
                <w:sz w:val="16"/>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AD20AA">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AD20AA" w:rsidRDefault="00AD20AA" w:rsidP="00EA7EC8">
            <w:pPr>
              <w:jc w:val="both"/>
              <w:rPr>
                <w:rFonts w:asciiTheme="minorHAnsi" w:hAnsiTheme="minorHAnsi" w:cstheme="minorHAnsi"/>
                <w:sz w:val="18"/>
                <w:szCs w:val="18"/>
                <w:lang w:val="es-ES_tradnl"/>
              </w:rPr>
            </w:pPr>
            <w:r w:rsidRPr="00AD20AA">
              <w:rPr>
                <w:rFonts w:ascii="Calibri" w:hAnsi="Calibri"/>
                <w:sz w:val="18"/>
                <w:szCs w:val="18"/>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AD20AA" w:rsidRDefault="00EA7EC8" w:rsidP="00EA7EC8">
            <w:pPr>
              <w:jc w:val="both"/>
              <w:rPr>
                <w:rFonts w:asciiTheme="minorHAnsi" w:hAnsiTheme="minorHAnsi" w:cstheme="minorHAnsi"/>
                <w:sz w:val="22"/>
                <w:szCs w:val="22"/>
              </w:rPr>
            </w:pPr>
          </w:p>
        </w:tc>
      </w:tr>
      <w:tr w:rsidR="00EA7EC8" w:rsidRPr="002111F5"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AD20AA" w:rsidRDefault="00EA7EC8" w:rsidP="00AD20AA">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011AB8" w:rsidP="00EA7EC8">
            <w:pPr>
              <w:rPr>
                <w:rFonts w:asciiTheme="minorHAnsi" w:hAnsiTheme="minorHAnsi" w:cstheme="minorHAnsi"/>
                <w:sz w:val="22"/>
                <w:szCs w:val="22"/>
              </w:rPr>
            </w:pPr>
            <w:r>
              <w:rPr>
                <w:rFonts w:asciiTheme="minorHAnsi" w:hAnsiTheme="minorHAnsi" w:cstheme="minorHAnsi"/>
                <w:sz w:val="22"/>
                <w:szCs w:val="22"/>
              </w:rPr>
              <w:t>08/05/2019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011AB8" w:rsidP="00EA7EC8">
            <w:pP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EA7EC8" w:rsidRPr="00AD20AA" w:rsidRDefault="00AD20AA" w:rsidP="00EA7EC8">
            <w:pPr>
              <w:jc w:val="both"/>
              <w:rPr>
                <w:rFonts w:asciiTheme="minorHAnsi" w:hAnsiTheme="minorHAnsi" w:cstheme="minorHAnsi"/>
                <w:sz w:val="22"/>
                <w:szCs w:val="22"/>
                <w:lang w:val="en-US"/>
              </w:rPr>
            </w:pPr>
            <w:r w:rsidRPr="00AD20AA">
              <w:rPr>
                <w:rFonts w:asciiTheme="minorHAnsi" w:hAnsiTheme="minorHAnsi" w:cstheme="minorHAnsi"/>
                <w:sz w:val="18"/>
                <w:szCs w:val="22"/>
                <w:lang w:val="en-US"/>
              </w:rPr>
              <w:t>Email: aviruez@ypfb.gob.bo</w:t>
            </w:r>
          </w:p>
        </w:tc>
      </w:tr>
      <w:tr w:rsidR="00EA7EC8" w:rsidRPr="002111F5" w:rsidTr="000E1D5D">
        <w:trPr>
          <w:trHeight w:val="65"/>
        </w:trPr>
        <w:tc>
          <w:tcPr>
            <w:tcW w:w="433" w:type="dxa"/>
            <w:vAlign w:val="center"/>
          </w:tcPr>
          <w:p w:rsidR="00EA7EC8" w:rsidRPr="00AD20AA" w:rsidRDefault="00EA7EC8" w:rsidP="00EA7EC8">
            <w:pPr>
              <w:jc w:val="center"/>
              <w:rPr>
                <w:rFonts w:asciiTheme="minorHAnsi" w:hAnsiTheme="minorHAnsi" w:cstheme="minorHAnsi"/>
                <w:sz w:val="22"/>
                <w:szCs w:val="22"/>
                <w:lang w:val="en-US"/>
              </w:rPr>
            </w:pPr>
          </w:p>
        </w:tc>
        <w:tc>
          <w:tcPr>
            <w:tcW w:w="3106" w:type="dxa"/>
            <w:vAlign w:val="center"/>
          </w:tcPr>
          <w:p w:rsidR="00EA7EC8" w:rsidRPr="00AD20AA" w:rsidRDefault="00EA7EC8" w:rsidP="00EA7EC8">
            <w:pPr>
              <w:rPr>
                <w:rFonts w:asciiTheme="minorHAnsi" w:hAnsiTheme="minorHAnsi" w:cstheme="minorHAnsi"/>
                <w:sz w:val="22"/>
                <w:szCs w:val="22"/>
                <w:lang w:val="en-US"/>
              </w:rPr>
            </w:pPr>
          </w:p>
        </w:tc>
        <w:tc>
          <w:tcPr>
            <w:tcW w:w="2921" w:type="dxa"/>
            <w:gridSpan w:val="4"/>
          </w:tcPr>
          <w:p w:rsidR="00EA7EC8" w:rsidRPr="00AD20AA" w:rsidRDefault="00EA7EC8" w:rsidP="00EA7EC8">
            <w:pPr>
              <w:rPr>
                <w:rFonts w:asciiTheme="minorHAnsi" w:hAnsiTheme="minorHAnsi" w:cstheme="minorHAnsi"/>
                <w:sz w:val="22"/>
                <w:szCs w:val="22"/>
                <w:lang w:val="en-US"/>
              </w:rPr>
            </w:pPr>
          </w:p>
        </w:tc>
        <w:tc>
          <w:tcPr>
            <w:tcW w:w="3534" w:type="dxa"/>
          </w:tcPr>
          <w:p w:rsidR="00EA7EC8" w:rsidRPr="00AD20AA" w:rsidRDefault="00EA7EC8" w:rsidP="00EA7EC8">
            <w:pPr>
              <w:rPr>
                <w:rFonts w:asciiTheme="minorHAnsi" w:hAnsiTheme="minorHAnsi" w:cstheme="minorHAnsi"/>
                <w:sz w:val="22"/>
                <w:szCs w:val="22"/>
                <w:lang w:val="en-US"/>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011AB8" w:rsidP="00EA7EC8">
            <w:pPr>
              <w:rPr>
                <w:rFonts w:asciiTheme="minorHAnsi" w:hAnsiTheme="minorHAnsi" w:cstheme="minorHAnsi"/>
                <w:sz w:val="22"/>
                <w:szCs w:val="22"/>
              </w:rPr>
            </w:pPr>
            <w:r>
              <w:rPr>
                <w:rFonts w:asciiTheme="minorHAnsi" w:hAnsiTheme="minorHAnsi" w:cstheme="minorHAnsi"/>
                <w:sz w:val="22"/>
                <w:szCs w:val="22"/>
              </w:rPr>
              <w:t>10/05/2019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011AB8" w:rsidP="00EA7EC8">
            <w:pPr>
              <w:rPr>
                <w:rFonts w:asciiTheme="minorHAnsi" w:hAnsiTheme="minorHAnsi" w:cstheme="minorHAnsi"/>
                <w:sz w:val="22"/>
                <w:szCs w:val="22"/>
              </w:rPr>
            </w:pPr>
            <w:r>
              <w:rPr>
                <w:rFonts w:asciiTheme="minorHAnsi" w:hAnsiTheme="minorHAnsi" w:cstheme="minorHAnsi"/>
                <w:sz w:val="22"/>
                <w:szCs w:val="22"/>
              </w:rPr>
              <w:t>11:00</w:t>
            </w:r>
          </w:p>
        </w:tc>
        <w:tc>
          <w:tcPr>
            <w:tcW w:w="3534" w:type="dxa"/>
          </w:tcPr>
          <w:p w:rsidR="00AD20AA" w:rsidRPr="00AD20AA" w:rsidRDefault="00AD20AA" w:rsidP="00AD20AA">
            <w:pPr>
              <w:jc w:val="both"/>
              <w:rPr>
                <w:rFonts w:ascii="Calibri" w:hAnsi="Calibri" w:cs="Arial"/>
                <w:b/>
                <w:sz w:val="16"/>
                <w:szCs w:val="16"/>
              </w:rPr>
            </w:pPr>
            <w:r w:rsidRPr="00AD20AA">
              <w:rPr>
                <w:rFonts w:ascii="Calibri" w:hAnsi="Calibri" w:cs="Arial"/>
                <w:b/>
                <w:sz w:val="16"/>
                <w:szCs w:val="16"/>
              </w:rPr>
              <w:t>Lugar:</w:t>
            </w:r>
          </w:p>
          <w:p w:rsidR="00AD20AA" w:rsidRPr="00AD20AA" w:rsidRDefault="00AD20AA" w:rsidP="00AD20AA">
            <w:pPr>
              <w:jc w:val="both"/>
              <w:rPr>
                <w:rFonts w:ascii="Calibri" w:hAnsi="Calibri" w:cs="Arial"/>
                <w:sz w:val="16"/>
                <w:szCs w:val="16"/>
              </w:rPr>
            </w:pPr>
            <w:r w:rsidRPr="00AD20AA">
              <w:rPr>
                <w:rFonts w:ascii="Calibri" w:hAnsi="Calibri" w:cs="Arial"/>
                <w:sz w:val="16"/>
                <w:szCs w:val="16"/>
              </w:rPr>
              <w:t xml:space="preserve">Oficinas de YPFB-VPNO, Dirección Regional de Contrataciones, ubicadas en la Av. </w:t>
            </w:r>
            <w:proofErr w:type="spellStart"/>
            <w:r w:rsidRPr="00AD20AA">
              <w:rPr>
                <w:rFonts w:ascii="Calibri" w:hAnsi="Calibri" w:cs="Arial"/>
                <w:sz w:val="16"/>
                <w:szCs w:val="16"/>
              </w:rPr>
              <w:t>Grigotá</w:t>
            </w:r>
            <w:proofErr w:type="spellEnd"/>
            <w:r w:rsidRPr="00AD20AA">
              <w:rPr>
                <w:rFonts w:ascii="Calibri" w:hAnsi="Calibri" w:cs="Arial"/>
                <w:sz w:val="16"/>
                <w:szCs w:val="16"/>
              </w:rPr>
              <w:t xml:space="preserve">  (entre el 3er. Anillo Externo - Av. Mario R. Gutiérrez y Calle Las Palmas) Santa Cruz de la Sierra – Bolivia.</w:t>
            </w:r>
          </w:p>
          <w:p w:rsidR="00AD20AA" w:rsidRPr="00AD20AA" w:rsidRDefault="00AD20AA" w:rsidP="00AD20AA">
            <w:pPr>
              <w:jc w:val="both"/>
              <w:rPr>
                <w:rFonts w:ascii="Calibri" w:hAnsi="Calibri" w:cs="Arial"/>
                <w:sz w:val="16"/>
                <w:szCs w:val="16"/>
              </w:rPr>
            </w:pPr>
            <w:r w:rsidRPr="00AD20AA">
              <w:rPr>
                <w:rFonts w:ascii="Calibri" w:hAnsi="Calibri" w:cs="Arial"/>
                <w:b/>
                <w:sz w:val="16"/>
                <w:szCs w:val="16"/>
              </w:rPr>
              <w:t>Responsable:</w:t>
            </w:r>
            <w:r w:rsidRPr="00AD20AA">
              <w:rPr>
                <w:rFonts w:ascii="Calibri" w:hAnsi="Calibri" w:cs="Arial"/>
                <w:sz w:val="16"/>
                <w:szCs w:val="16"/>
              </w:rPr>
              <w:t xml:space="preserve"> </w:t>
            </w:r>
          </w:p>
          <w:p w:rsidR="00EA7EC8" w:rsidRPr="00011AB8" w:rsidRDefault="00AD20AA" w:rsidP="00AD20AA">
            <w:pPr>
              <w:jc w:val="both"/>
              <w:rPr>
                <w:rFonts w:asciiTheme="minorHAnsi" w:hAnsiTheme="minorHAnsi" w:cstheme="minorHAnsi"/>
                <w:color w:val="FF0000"/>
                <w:sz w:val="16"/>
                <w:szCs w:val="16"/>
              </w:rPr>
            </w:pPr>
            <w:r w:rsidRPr="00011AB8">
              <w:rPr>
                <w:rFonts w:ascii="Calibri" w:hAnsi="Calibri" w:cs="Arial"/>
                <w:sz w:val="16"/>
                <w:szCs w:val="16"/>
              </w:rPr>
              <w:t>Adriana Viruez Vargas</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011AB8" w:rsidRDefault="00EA7EC8" w:rsidP="00EA7EC8">
            <w:pPr>
              <w:rPr>
                <w:rFonts w:asciiTheme="minorHAnsi" w:hAnsiTheme="minorHAnsi" w:cstheme="minorHAnsi"/>
                <w:color w:val="FF0000"/>
                <w:sz w:val="16"/>
                <w:szCs w:val="16"/>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F2003" w:rsidP="00CF2003">
            <w:pPr>
              <w:rPr>
                <w:rFonts w:asciiTheme="minorHAnsi" w:hAnsiTheme="minorHAnsi" w:cstheme="minorHAnsi"/>
                <w:sz w:val="22"/>
                <w:szCs w:val="22"/>
              </w:rPr>
            </w:pPr>
            <w:r>
              <w:rPr>
                <w:rFonts w:asciiTheme="minorHAnsi" w:hAnsiTheme="minorHAnsi" w:cstheme="minorHAnsi"/>
                <w:sz w:val="22"/>
                <w:szCs w:val="22"/>
              </w:rPr>
              <w:t>20</w:t>
            </w:r>
            <w:r w:rsidR="00AD20AA">
              <w:rPr>
                <w:rFonts w:asciiTheme="minorHAnsi" w:hAnsiTheme="minorHAnsi" w:cstheme="minorHAnsi"/>
                <w:sz w:val="22"/>
                <w:szCs w:val="22"/>
              </w:rPr>
              <w:t>/05/2019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AD20AA" w:rsidP="00CF2003">
            <w:pPr>
              <w:rPr>
                <w:rFonts w:asciiTheme="minorHAnsi" w:hAnsiTheme="minorHAnsi" w:cstheme="minorHAnsi"/>
                <w:sz w:val="22"/>
                <w:szCs w:val="22"/>
              </w:rPr>
            </w:pPr>
            <w:r>
              <w:rPr>
                <w:rFonts w:asciiTheme="minorHAnsi" w:hAnsiTheme="minorHAnsi" w:cstheme="minorHAnsi"/>
                <w:sz w:val="22"/>
                <w:szCs w:val="22"/>
              </w:rPr>
              <w:t>1</w:t>
            </w:r>
            <w:r w:rsidR="00CF2003">
              <w:rPr>
                <w:rFonts w:asciiTheme="minorHAnsi" w:hAnsiTheme="minorHAnsi" w:cstheme="minorHAnsi"/>
                <w:sz w:val="22"/>
                <w:szCs w:val="22"/>
              </w:rPr>
              <w:t>1</w:t>
            </w:r>
            <w:r>
              <w:rPr>
                <w:rFonts w:asciiTheme="minorHAnsi" w:hAnsiTheme="minorHAnsi" w:cstheme="minorHAnsi"/>
                <w:sz w:val="22"/>
                <w:szCs w:val="22"/>
              </w:rPr>
              <w:t>:00</w:t>
            </w:r>
          </w:p>
        </w:tc>
        <w:tc>
          <w:tcPr>
            <w:tcW w:w="3534" w:type="dxa"/>
          </w:tcPr>
          <w:p w:rsidR="00AD20AA" w:rsidRPr="00AD20AA" w:rsidRDefault="00AD20AA" w:rsidP="00AD20AA">
            <w:pPr>
              <w:jc w:val="both"/>
              <w:rPr>
                <w:rFonts w:ascii="Calibri" w:hAnsi="Calibri" w:cs="Arial"/>
                <w:b/>
                <w:sz w:val="16"/>
                <w:szCs w:val="16"/>
              </w:rPr>
            </w:pPr>
            <w:r w:rsidRPr="00AD20AA">
              <w:rPr>
                <w:rFonts w:ascii="Calibri" w:hAnsi="Calibri" w:cs="Arial"/>
                <w:b/>
                <w:sz w:val="16"/>
                <w:szCs w:val="16"/>
              </w:rPr>
              <w:t>Lugar:</w:t>
            </w:r>
          </w:p>
          <w:p w:rsidR="00AD20AA" w:rsidRPr="00AD20AA" w:rsidRDefault="00AD20AA" w:rsidP="00AD20AA">
            <w:pPr>
              <w:jc w:val="both"/>
              <w:rPr>
                <w:rFonts w:ascii="Calibri" w:hAnsi="Calibri" w:cs="Arial"/>
                <w:sz w:val="16"/>
                <w:szCs w:val="16"/>
              </w:rPr>
            </w:pPr>
            <w:r w:rsidRPr="00AD20AA">
              <w:rPr>
                <w:rFonts w:ascii="Calibri" w:hAnsi="Calibri" w:cs="Arial"/>
                <w:sz w:val="16"/>
                <w:szCs w:val="16"/>
              </w:rPr>
              <w:t xml:space="preserve">Oficinas de YPFB-VPNO, Dirección Regional de Contrataciones, ubicadas en la Av. </w:t>
            </w:r>
            <w:proofErr w:type="spellStart"/>
            <w:r w:rsidRPr="00AD20AA">
              <w:rPr>
                <w:rFonts w:ascii="Calibri" w:hAnsi="Calibri" w:cs="Arial"/>
                <w:sz w:val="16"/>
                <w:szCs w:val="16"/>
              </w:rPr>
              <w:t>Grigotá</w:t>
            </w:r>
            <w:proofErr w:type="spellEnd"/>
            <w:r w:rsidRPr="00AD20AA">
              <w:rPr>
                <w:rFonts w:ascii="Calibri" w:hAnsi="Calibri" w:cs="Arial"/>
                <w:sz w:val="16"/>
                <w:szCs w:val="16"/>
              </w:rPr>
              <w:t xml:space="preserve">  (entre el 3er. Anillo Externo - Av. Mario R. Gutiérrez y Calle Las Palmas) Santa Cruz de la Sierra – Bolivia.</w:t>
            </w:r>
          </w:p>
          <w:p w:rsidR="00AD20AA" w:rsidRPr="00AD20AA" w:rsidRDefault="00AD20AA" w:rsidP="00AD20AA">
            <w:pPr>
              <w:jc w:val="both"/>
              <w:rPr>
                <w:rFonts w:ascii="Calibri" w:hAnsi="Calibri" w:cs="Arial"/>
                <w:sz w:val="16"/>
                <w:szCs w:val="16"/>
              </w:rPr>
            </w:pPr>
            <w:r w:rsidRPr="00AD20AA">
              <w:rPr>
                <w:rFonts w:ascii="Calibri" w:hAnsi="Calibri" w:cs="Arial"/>
                <w:b/>
                <w:sz w:val="16"/>
                <w:szCs w:val="16"/>
              </w:rPr>
              <w:t>Responsable:</w:t>
            </w:r>
            <w:r w:rsidRPr="00AD20AA">
              <w:rPr>
                <w:rFonts w:ascii="Calibri" w:hAnsi="Calibri" w:cs="Arial"/>
                <w:sz w:val="16"/>
                <w:szCs w:val="16"/>
              </w:rPr>
              <w:t xml:space="preserve"> </w:t>
            </w:r>
          </w:p>
          <w:p w:rsidR="00EA7EC8" w:rsidRPr="00011AB8" w:rsidRDefault="00AD20AA" w:rsidP="00AD20AA">
            <w:pPr>
              <w:jc w:val="both"/>
              <w:rPr>
                <w:rFonts w:asciiTheme="minorHAnsi" w:hAnsiTheme="minorHAnsi" w:cstheme="minorHAnsi"/>
                <w:color w:val="FF0000"/>
                <w:sz w:val="16"/>
                <w:szCs w:val="16"/>
              </w:rPr>
            </w:pPr>
            <w:r w:rsidRPr="00011AB8">
              <w:rPr>
                <w:rFonts w:ascii="Calibri" w:hAnsi="Calibri" w:cs="Arial"/>
                <w:sz w:val="16"/>
                <w:szCs w:val="16"/>
              </w:rPr>
              <w:t>Adriana Viruez Vargas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011AB8" w:rsidRDefault="00EA7EC8" w:rsidP="00EA7EC8">
            <w:pPr>
              <w:jc w:val="both"/>
              <w:rPr>
                <w:rFonts w:asciiTheme="minorHAnsi" w:hAnsiTheme="minorHAnsi" w:cstheme="minorHAnsi"/>
                <w:color w:val="FF0000"/>
                <w:sz w:val="16"/>
                <w:szCs w:val="16"/>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F2003" w:rsidP="00CF2003">
            <w:pPr>
              <w:rPr>
                <w:rFonts w:asciiTheme="minorHAnsi" w:hAnsiTheme="minorHAnsi" w:cstheme="minorHAnsi"/>
                <w:sz w:val="22"/>
                <w:szCs w:val="22"/>
              </w:rPr>
            </w:pPr>
            <w:r>
              <w:rPr>
                <w:rFonts w:asciiTheme="minorHAnsi" w:hAnsiTheme="minorHAnsi" w:cstheme="minorHAnsi"/>
                <w:sz w:val="22"/>
                <w:szCs w:val="22"/>
              </w:rPr>
              <w:t>20</w:t>
            </w:r>
            <w:r w:rsidR="00AD20AA">
              <w:rPr>
                <w:rFonts w:asciiTheme="minorHAnsi" w:hAnsiTheme="minorHAnsi" w:cstheme="minorHAnsi"/>
                <w:sz w:val="22"/>
                <w:szCs w:val="22"/>
              </w:rPr>
              <w:t>/05/2019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AD20AA" w:rsidP="00CF2003">
            <w:pPr>
              <w:rPr>
                <w:rFonts w:asciiTheme="minorHAnsi" w:hAnsiTheme="minorHAnsi" w:cstheme="minorHAnsi"/>
                <w:sz w:val="22"/>
                <w:szCs w:val="22"/>
              </w:rPr>
            </w:pPr>
            <w:r>
              <w:rPr>
                <w:rFonts w:asciiTheme="minorHAnsi" w:hAnsiTheme="minorHAnsi" w:cstheme="minorHAnsi"/>
                <w:sz w:val="22"/>
                <w:szCs w:val="22"/>
              </w:rPr>
              <w:t>1</w:t>
            </w:r>
            <w:r w:rsidR="00CF2003">
              <w:rPr>
                <w:rFonts w:asciiTheme="minorHAnsi" w:hAnsiTheme="minorHAnsi" w:cstheme="minorHAnsi"/>
                <w:sz w:val="22"/>
                <w:szCs w:val="22"/>
              </w:rPr>
              <w:t>1</w:t>
            </w:r>
            <w:r>
              <w:rPr>
                <w:rFonts w:asciiTheme="minorHAnsi" w:hAnsiTheme="minorHAnsi" w:cstheme="minorHAnsi"/>
                <w:sz w:val="22"/>
                <w:szCs w:val="22"/>
              </w:rPr>
              <w:t>:30</w:t>
            </w:r>
          </w:p>
        </w:tc>
        <w:tc>
          <w:tcPr>
            <w:tcW w:w="3534" w:type="dxa"/>
            <w:vAlign w:val="center"/>
          </w:tcPr>
          <w:p w:rsidR="00AD20AA" w:rsidRPr="00AD20AA" w:rsidRDefault="00AD20AA" w:rsidP="00AD20AA">
            <w:pPr>
              <w:jc w:val="both"/>
              <w:rPr>
                <w:rFonts w:ascii="Calibri" w:hAnsi="Calibri" w:cs="Arial"/>
                <w:b/>
                <w:sz w:val="16"/>
                <w:szCs w:val="16"/>
              </w:rPr>
            </w:pPr>
            <w:r w:rsidRPr="00AD20AA">
              <w:rPr>
                <w:rFonts w:ascii="Calibri" w:hAnsi="Calibri" w:cs="Arial"/>
                <w:b/>
                <w:sz w:val="16"/>
                <w:szCs w:val="16"/>
              </w:rPr>
              <w:t>Lugar:</w:t>
            </w:r>
          </w:p>
          <w:p w:rsidR="00AD20AA" w:rsidRPr="00AD20AA" w:rsidRDefault="00AD20AA" w:rsidP="00AD20AA">
            <w:pPr>
              <w:jc w:val="both"/>
              <w:rPr>
                <w:rFonts w:ascii="Calibri" w:hAnsi="Calibri" w:cs="Arial"/>
                <w:sz w:val="16"/>
                <w:szCs w:val="16"/>
              </w:rPr>
            </w:pPr>
            <w:r w:rsidRPr="00AD20AA">
              <w:rPr>
                <w:rFonts w:ascii="Calibri" w:hAnsi="Calibri" w:cs="Arial"/>
                <w:sz w:val="16"/>
                <w:szCs w:val="16"/>
              </w:rPr>
              <w:t xml:space="preserve">Oficinas de YPFB-VPNO, Dirección Regional de Contrataciones, ubicadas en la Av. </w:t>
            </w:r>
            <w:proofErr w:type="spellStart"/>
            <w:r w:rsidRPr="00AD20AA">
              <w:rPr>
                <w:rFonts w:ascii="Calibri" w:hAnsi="Calibri" w:cs="Arial"/>
                <w:sz w:val="16"/>
                <w:szCs w:val="16"/>
              </w:rPr>
              <w:t>Grigotá</w:t>
            </w:r>
            <w:proofErr w:type="spellEnd"/>
            <w:r w:rsidRPr="00AD20AA">
              <w:rPr>
                <w:rFonts w:ascii="Calibri" w:hAnsi="Calibri" w:cs="Arial"/>
                <w:sz w:val="16"/>
                <w:szCs w:val="16"/>
              </w:rPr>
              <w:t xml:space="preserve">  (entre el 3er. Anillo Externo - Av. Mario R. Gutiérrez y Calle Las Palmas) Santa Cruz de la Sierra – Bolivia.</w:t>
            </w:r>
          </w:p>
          <w:p w:rsidR="00AD20AA" w:rsidRPr="00AD20AA" w:rsidRDefault="00AD20AA" w:rsidP="00AD20AA">
            <w:pPr>
              <w:jc w:val="both"/>
              <w:rPr>
                <w:rFonts w:ascii="Calibri" w:hAnsi="Calibri" w:cs="Arial"/>
                <w:sz w:val="16"/>
                <w:szCs w:val="16"/>
              </w:rPr>
            </w:pPr>
            <w:r w:rsidRPr="00AD20AA">
              <w:rPr>
                <w:rFonts w:ascii="Calibri" w:hAnsi="Calibri" w:cs="Arial"/>
                <w:b/>
                <w:sz w:val="16"/>
                <w:szCs w:val="16"/>
              </w:rPr>
              <w:t>Responsable:</w:t>
            </w:r>
            <w:r w:rsidRPr="00AD20AA">
              <w:rPr>
                <w:rFonts w:ascii="Calibri" w:hAnsi="Calibri" w:cs="Arial"/>
                <w:sz w:val="16"/>
                <w:szCs w:val="16"/>
              </w:rPr>
              <w:t xml:space="preserve"> </w:t>
            </w:r>
          </w:p>
          <w:p w:rsidR="00EA7EC8" w:rsidRPr="00011AB8" w:rsidRDefault="00AD20AA" w:rsidP="00AD20AA">
            <w:pPr>
              <w:jc w:val="both"/>
              <w:rPr>
                <w:rFonts w:asciiTheme="minorHAnsi" w:hAnsiTheme="minorHAnsi" w:cstheme="minorHAnsi"/>
                <w:color w:val="FF0000"/>
                <w:sz w:val="16"/>
                <w:szCs w:val="16"/>
                <w:lang w:val="es-BO"/>
              </w:rPr>
            </w:pPr>
            <w:r w:rsidRPr="00011AB8">
              <w:rPr>
                <w:rFonts w:ascii="Calibri" w:hAnsi="Calibri" w:cs="Arial"/>
                <w:sz w:val="16"/>
                <w:szCs w:val="16"/>
              </w:rPr>
              <w:t>Adriana Viruez Vargas</w:t>
            </w:r>
          </w:p>
        </w:tc>
      </w:tr>
      <w:tr w:rsidR="00EA7EC8" w:rsidRPr="00552079" w:rsidTr="00011AB8">
        <w:trPr>
          <w:trHeight w:val="147"/>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011AB8" w:rsidRDefault="00EA7EC8" w:rsidP="00EA7EC8">
            <w:pPr>
              <w:rPr>
                <w:rFonts w:asciiTheme="minorHAnsi" w:hAnsiTheme="minorHAnsi" w:cstheme="minorHAnsi"/>
                <w:sz w:val="6"/>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AD20AA" w:rsidRDefault="00EA7EC8" w:rsidP="00EA7EC8">
            <w:pPr>
              <w:rPr>
                <w:rFonts w:asciiTheme="minorHAnsi" w:hAnsiTheme="minorHAnsi" w:cstheme="minorHAnsi"/>
                <w:sz w:val="22"/>
                <w:szCs w:val="22"/>
              </w:rPr>
            </w:pPr>
            <w:r w:rsidRPr="00AD20AA">
              <w:rPr>
                <w:rFonts w:asciiTheme="minorHAnsi" w:hAnsiTheme="minorHAnsi" w:cstheme="minorHAnsi"/>
                <w:sz w:val="22"/>
                <w:szCs w:val="22"/>
              </w:rPr>
              <w:t>Adjudicación o Declaratoria desierta</w:t>
            </w:r>
          </w:p>
        </w:tc>
        <w:tc>
          <w:tcPr>
            <w:tcW w:w="2921" w:type="dxa"/>
            <w:gridSpan w:val="4"/>
            <w:vAlign w:val="center"/>
          </w:tcPr>
          <w:p w:rsidR="00EA7EC8" w:rsidRPr="00AD20AA" w:rsidRDefault="00EA7EC8" w:rsidP="00AD20AA">
            <w:pPr>
              <w:jc w:val="both"/>
              <w:rPr>
                <w:rFonts w:asciiTheme="minorHAnsi" w:hAnsiTheme="minorHAnsi" w:cstheme="minorHAnsi"/>
                <w:szCs w:val="22"/>
              </w:rPr>
            </w:pPr>
            <w:r w:rsidRPr="00AD20AA">
              <w:rPr>
                <w:rFonts w:asciiTheme="minorHAnsi" w:hAnsiTheme="minorHAnsi" w:cstheme="minorHAnsi"/>
                <w:szCs w:val="22"/>
              </w:rPr>
              <w:t xml:space="preserve">Fecha Estimada: </w:t>
            </w:r>
            <w:r w:rsidR="00AD20AA">
              <w:rPr>
                <w:rFonts w:asciiTheme="minorHAnsi" w:hAnsiTheme="minorHAnsi" w:cstheme="minorHAnsi"/>
                <w:szCs w:val="22"/>
              </w:rPr>
              <w:t xml:space="preserve"> </w:t>
            </w:r>
            <w:r w:rsidR="00CF2003">
              <w:rPr>
                <w:rFonts w:asciiTheme="minorHAnsi" w:hAnsiTheme="minorHAnsi" w:cstheme="minorHAnsi"/>
                <w:i/>
                <w:szCs w:val="22"/>
              </w:rPr>
              <w:t>30</w:t>
            </w:r>
            <w:r w:rsidR="00AD20AA" w:rsidRPr="00AD20AA">
              <w:rPr>
                <w:rFonts w:asciiTheme="minorHAnsi" w:hAnsiTheme="minorHAnsi" w:cstheme="minorHAnsi"/>
                <w:i/>
                <w:szCs w:val="22"/>
              </w:rPr>
              <w:t>/05/2019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Pr="00011AB8" w:rsidRDefault="00EA7EC8" w:rsidP="00EA7EC8">
            <w:pPr>
              <w:rPr>
                <w:rFonts w:asciiTheme="minorHAnsi" w:hAnsiTheme="minorHAnsi" w:cstheme="minorHAnsi"/>
                <w:sz w:val="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AD20AA">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5"/>
            <w:vAlign w:val="center"/>
          </w:tcPr>
          <w:p w:rsidR="00EA7EC8" w:rsidRPr="009803E1" w:rsidRDefault="00EA7EC8" w:rsidP="00AD20AA">
            <w:pPr>
              <w:jc w:val="both"/>
              <w:rPr>
                <w:rFonts w:asciiTheme="minorHAnsi" w:hAnsiTheme="minorHAnsi" w:cstheme="minorHAnsi"/>
                <w:color w:val="000000"/>
                <w:sz w:val="22"/>
                <w:szCs w:val="22"/>
                <w:lang w:val="es-BO"/>
              </w:rPr>
            </w:pPr>
            <w:r w:rsidRPr="009803E1">
              <w:rPr>
                <w:rFonts w:asciiTheme="minorHAnsi" w:hAnsiTheme="minorHAnsi" w:cstheme="minorHAnsi"/>
                <w:sz w:val="22"/>
                <w:szCs w:val="22"/>
              </w:rPr>
              <w:t xml:space="preserve">Fecha Estimada: </w:t>
            </w:r>
            <w:r w:rsidR="00AD20AA">
              <w:rPr>
                <w:rFonts w:asciiTheme="minorHAnsi" w:hAnsiTheme="minorHAnsi" w:cstheme="minorHAnsi"/>
                <w:sz w:val="22"/>
                <w:szCs w:val="22"/>
              </w:rPr>
              <w:t xml:space="preserve">  </w:t>
            </w:r>
            <w:r w:rsidR="00AD20AA" w:rsidRPr="00AD20AA">
              <w:rPr>
                <w:rFonts w:asciiTheme="minorHAnsi" w:hAnsiTheme="minorHAnsi" w:cstheme="minorHAnsi"/>
                <w:i/>
                <w:szCs w:val="22"/>
              </w:rPr>
              <w:t>28/06/2019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011AB8" w:rsidRDefault="00011AB8" w:rsidP="00D62DD9">
      <w:pPr>
        <w:rPr>
          <w:rFonts w:asciiTheme="minorHAnsi" w:hAnsiTheme="minorHAnsi" w:cstheme="minorHAnsi"/>
          <w:sz w:val="22"/>
          <w:szCs w:val="22"/>
        </w:rPr>
      </w:pPr>
    </w:p>
    <w:p w:rsidR="00011AB8" w:rsidRDefault="00011AB8" w:rsidP="00D62DD9">
      <w:pPr>
        <w:rPr>
          <w:rFonts w:asciiTheme="minorHAnsi" w:hAnsiTheme="minorHAnsi" w:cstheme="minorHAnsi"/>
          <w:sz w:val="22"/>
          <w:szCs w:val="22"/>
        </w:rPr>
      </w:pPr>
    </w:p>
    <w:p w:rsidR="00011AB8" w:rsidRDefault="00011AB8" w:rsidP="00D62DD9">
      <w:pPr>
        <w:rPr>
          <w:rFonts w:asciiTheme="minorHAnsi" w:hAnsiTheme="minorHAnsi" w:cstheme="minorHAnsi"/>
          <w:sz w:val="22"/>
          <w:szCs w:val="22"/>
        </w:rPr>
      </w:pPr>
    </w:p>
    <w:p w:rsidR="00011AB8" w:rsidRDefault="00011AB8" w:rsidP="00D62DD9">
      <w:pPr>
        <w:rPr>
          <w:rFonts w:asciiTheme="minorHAnsi" w:hAnsiTheme="minorHAnsi" w:cstheme="minorHAnsi"/>
          <w:sz w:val="22"/>
          <w:szCs w:val="22"/>
        </w:rPr>
      </w:pPr>
    </w:p>
    <w:p w:rsidR="00011AB8" w:rsidRDefault="00011AB8"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011AB8">
        <w:trPr>
          <w:trHeight w:val="89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011AB8" w:rsidRDefault="003E27FC" w:rsidP="00011AB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011AB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011AB8">
        <w:trPr>
          <w:trHeight w:val="11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011AB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011AB8" w:rsidP="00B37050">
            <w:pPr>
              <w:rPr>
                <w:rFonts w:asciiTheme="minorHAnsi" w:hAnsiTheme="minorHAnsi" w:cstheme="minorHAnsi"/>
                <w:color w:val="000000"/>
                <w:lang w:val="es-BO" w:eastAsia="es-BO"/>
              </w:rPr>
            </w:pPr>
            <w:r w:rsidRPr="00011AB8">
              <w:rPr>
                <w:rFonts w:ascii="Calibri Light" w:hAnsi="Calibri Light" w:cs="Calibri Light"/>
                <w:color w:val="000000"/>
                <w:sz w:val="22"/>
                <w:szCs w:val="22"/>
                <w:lang w:eastAsia="es-ES"/>
              </w:rPr>
              <w:t xml:space="preserve">Sistema </w:t>
            </w:r>
            <w:proofErr w:type="spellStart"/>
            <w:r w:rsidRPr="00011AB8">
              <w:rPr>
                <w:rFonts w:ascii="Calibri Light" w:hAnsi="Calibri Light" w:cs="Calibri Light"/>
                <w:color w:val="000000"/>
                <w:sz w:val="22"/>
                <w:szCs w:val="22"/>
                <w:lang w:eastAsia="es-ES"/>
              </w:rPr>
              <w:t>Scada</w:t>
            </w:r>
            <w:proofErr w:type="spellEnd"/>
            <w:r w:rsidRPr="00011AB8">
              <w:rPr>
                <w:rFonts w:ascii="Calibri Light" w:hAnsi="Calibri Light" w:cs="Calibri Light"/>
                <w:color w:val="000000"/>
                <w:sz w:val="22"/>
                <w:szCs w:val="22"/>
                <w:lang w:eastAsia="es-ES"/>
              </w:rPr>
              <w:t xml:space="preserve"> , Video Wall en Planta GNL y Configuración de 27 ESR</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011AB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GBL.</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011AB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011AB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2.639.090,00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011AB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2.639.090,00</w:t>
            </w:r>
          </w:p>
        </w:tc>
      </w:tr>
      <w:tr w:rsidR="00103622" w:rsidRPr="006F470A" w:rsidTr="00011AB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011AB8" w:rsidRDefault="00011AB8" w:rsidP="00B37050">
            <w:pPr>
              <w:jc w:val="right"/>
              <w:rPr>
                <w:rFonts w:asciiTheme="minorHAnsi" w:hAnsiTheme="minorHAnsi" w:cstheme="minorHAnsi"/>
                <w:b/>
                <w:color w:val="000000"/>
                <w:lang w:val="es-BO" w:eastAsia="es-BO"/>
              </w:rPr>
            </w:pPr>
            <w:r w:rsidRPr="00011AB8">
              <w:rPr>
                <w:rFonts w:asciiTheme="minorHAnsi" w:hAnsiTheme="minorHAnsi" w:cstheme="minorHAnsi"/>
                <w:b/>
                <w:color w:val="000000"/>
                <w:lang w:val="es-BO" w:eastAsia="es-BO"/>
              </w:rPr>
              <w:t>2.639.090,00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11AB8" w:rsidRDefault="00011AB8" w:rsidP="00B37050">
      <w:pPr>
        <w:jc w:val="center"/>
        <w:rPr>
          <w:rFonts w:asciiTheme="minorHAnsi" w:hAnsiTheme="minorHAnsi" w:cstheme="minorHAnsi"/>
          <w:b/>
          <w:sz w:val="22"/>
          <w:szCs w:val="22"/>
        </w:rPr>
      </w:pPr>
    </w:p>
    <w:p w:rsidR="00011AB8" w:rsidRDefault="00011AB8" w:rsidP="00B37050">
      <w:pPr>
        <w:jc w:val="center"/>
        <w:rPr>
          <w:rFonts w:asciiTheme="minorHAnsi" w:hAnsiTheme="minorHAnsi" w:cstheme="minorHAnsi"/>
          <w:b/>
          <w:sz w:val="22"/>
          <w:szCs w:val="22"/>
        </w:rPr>
      </w:pPr>
    </w:p>
    <w:p w:rsidR="00011AB8" w:rsidRDefault="00011AB8" w:rsidP="00B37050">
      <w:pPr>
        <w:jc w:val="center"/>
        <w:rPr>
          <w:rFonts w:asciiTheme="minorHAnsi" w:hAnsiTheme="minorHAnsi" w:cstheme="minorHAnsi"/>
          <w:b/>
          <w:sz w:val="22"/>
          <w:szCs w:val="22"/>
        </w:rPr>
      </w:pPr>
    </w:p>
    <w:p w:rsidR="00011AB8" w:rsidRDefault="00011AB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0A0CD3">
      <w:pPr>
        <w:pStyle w:val="Prrafodelista"/>
        <w:numPr>
          <w:ilvl w:val="0"/>
          <w:numId w:val="37"/>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0A0CD3">
      <w:pPr>
        <w:pStyle w:val="Prrafodelista"/>
        <w:numPr>
          <w:ilvl w:val="0"/>
          <w:numId w:val="37"/>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0A0CD3">
      <w:pPr>
        <w:pStyle w:val="Prrafodelista"/>
        <w:numPr>
          <w:ilvl w:val="0"/>
          <w:numId w:val="37"/>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0A0CD3">
      <w:pPr>
        <w:pStyle w:val="Prrafodelista"/>
        <w:numPr>
          <w:ilvl w:val="0"/>
          <w:numId w:val="37"/>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0A0CD3">
      <w:pPr>
        <w:pStyle w:val="Prrafodelista"/>
        <w:numPr>
          <w:ilvl w:val="0"/>
          <w:numId w:val="37"/>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0A0CD3">
      <w:pPr>
        <w:pStyle w:val="Prrafodelista"/>
        <w:numPr>
          <w:ilvl w:val="0"/>
          <w:numId w:val="37"/>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0A0CD3">
      <w:pPr>
        <w:pStyle w:val="Prrafodelista"/>
        <w:numPr>
          <w:ilvl w:val="0"/>
          <w:numId w:val="37"/>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0A0CD3">
      <w:pPr>
        <w:pStyle w:val="Prrafodelista"/>
        <w:numPr>
          <w:ilvl w:val="0"/>
          <w:numId w:val="37"/>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6959F2" w:rsidRPr="000A2B15" w:rsidRDefault="00703819" w:rsidP="006959F2">
      <w:pPr>
        <w:pStyle w:val="Prrafodelista"/>
        <w:ind w:left="426"/>
        <w:jc w:val="both"/>
        <w:rPr>
          <w:rFonts w:asciiTheme="minorHAnsi" w:hAnsiTheme="minorHAnsi" w:cstheme="minorHAnsi"/>
          <w:b/>
          <w:color w:val="FF0000"/>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0A2B15">
        <w:rPr>
          <w:rFonts w:asciiTheme="minorHAnsi" w:hAnsiTheme="minorHAnsi" w:cstheme="minorHAnsi"/>
          <w:b/>
          <w:sz w:val="22"/>
          <w:szCs w:val="22"/>
        </w:rPr>
        <w:t xml:space="preserve">   </w:t>
      </w:r>
      <w:r w:rsidR="006959F2">
        <w:rPr>
          <w:rFonts w:asciiTheme="minorHAnsi" w:hAnsiTheme="minorHAnsi" w:cstheme="minorHAnsi"/>
          <w:b/>
          <w:sz w:val="22"/>
          <w:szCs w:val="22"/>
        </w:rPr>
        <w:t xml:space="preserve">  </w:t>
      </w:r>
      <w:r w:rsidR="006959F2" w:rsidRPr="000A2B15">
        <w:rPr>
          <w:rFonts w:asciiTheme="minorHAnsi" w:hAnsiTheme="minorHAnsi" w:cstheme="minorHAnsi"/>
          <w:b/>
          <w:color w:val="FF0000"/>
          <w:sz w:val="22"/>
          <w:szCs w:val="22"/>
        </w:rPr>
        <w:t>“NO APLICA”</w:t>
      </w:r>
    </w:p>
    <w:p w:rsidR="006959F2" w:rsidRDefault="006959F2" w:rsidP="006959F2">
      <w:pPr>
        <w:pStyle w:val="Prrafodelista"/>
        <w:ind w:left="426"/>
        <w:jc w:val="both"/>
        <w:rPr>
          <w:rFonts w:asciiTheme="minorHAnsi" w:hAnsiTheme="minorHAnsi" w:cstheme="minorHAnsi"/>
          <w:color w:val="FF0000"/>
          <w:sz w:val="22"/>
          <w:szCs w:val="22"/>
        </w:rPr>
      </w:pPr>
    </w:p>
    <w:p w:rsidR="006959F2" w:rsidRPr="009A55B6" w:rsidRDefault="006959F2" w:rsidP="000A0CD3">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959F2" w:rsidRPr="009A55B6" w:rsidRDefault="006959F2" w:rsidP="000A0CD3">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959F2" w:rsidRDefault="006959F2" w:rsidP="006959F2">
      <w:pPr>
        <w:pStyle w:val="Prrafodelista"/>
        <w:ind w:left="426"/>
        <w:jc w:val="both"/>
        <w:rPr>
          <w:rFonts w:asciiTheme="minorHAnsi" w:hAnsiTheme="minorHAnsi" w:cstheme="minorHAnsi"/>
          <w:sz w:val="22"/>
          <w:szCs w:val="22"/>
        </w:rPr>
      </w:pPr>
    </w:p>
    <w:p w:rsidR="006959F2" w:rsidRDefault="006959F2" w:rsidP="00703819">
      <w:pPr>
        <w:pStyle w:val="Prrafodelista"/>
        <w:ind w:left="426"/>
        <w:jc w:val="both"/>
        <w:rPr>
          <w:rFonts w:asciiTheme="minorHAnsi" w:hAnsiTheme="minorHAnsi" w:cstheme="minorHAnsi"/>
          <w:color w:val="FF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A0CD3">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A0CD3">
      <w:pPr>
        <w:pStyle w:val="Sinespaciado4"/>
        <w:numPr>
          <w:ilvl w:val="0"/>
          <w:numId w:val="27"/>
        </w:numPr>
        <w:ind w:left="851"/>
        <w:jc w:val="both"/>
      </w:pPr>
      <w:r w:rsidRPr="006F470A">
        <w:t>Que tengan sentencia ejecutoriada, con impedimento para ejercer el comercio.</w:t>
      </w:r>
    </w:p>
    <w:p w:rsidR="006A773C" w:rsidRPr="006F470A" w:rsidRDefault="006A773C" w:rsidP="000A0CD3">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A0CD3">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A0CD3">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A0CD3">
      <w:pPr>
        <w:pStyle w:val="Sinespaciado4"/>
        <w:numPr>
          <w:ilvl w:val="0"/>
          <w:numId w:val="27"/>
        </w:numPr>
        <w:ind w:left="851"/>
        <w:jc w:val="both"/>
      </w:pPr>
      <w:r w:rsidRPr="002932FE">
        <w:t>Que hubiesen declarado su disolución o quiebra.</w:t>
      </w:r>
    </w:p>
    <w:p w:rsidR="006A773C" w:rsidRPr="006F470A" w:rsidRDefault="006A773C" w:rsidP="000A0CD3">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A0CD3">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A0CD3">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A0CD3">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A0CD3">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Pr="000A2B15" w:rsidRDefault="00D01DCF" w:rsidP="00867CD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El proceso de contratación y la propuesta económica deberán expresarse en </w:t>
      </w:r>
      <w:r w:rsidRPr="000A2B15">
        <w:rPr>
          <w:rFonts w:asciiTheme="minorHAnsi" w:hAnsiTheme="minorHAnsi" w:cstheme="minorHAnsi"/>
          <w:b/>
          <w:sz w:val="22"/>
          <w:szCs w:val="22"/>
        </w:rPr>
        <w:t>bolivianos</w:t>
      </w:r>
      <w:r w:rsidR="000A2B15" w:rsidRPr="000A2B15">
        <w:rPr>
          <w:rFonts w:asciiTheme="minorHAnsi" w:hAnsiTheme="minorHAnsi" w:cstheme="minorHAnsi"/>
          <w:b/>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0A2B15" w:rsidRDefault="000A2B15" w:rsidP="00B37050">
      <w:pPr>
        <w:jc w:val="both"/>
        <w:rPr>
          <w:rFonts w:asciiTheme="minorHAnsi" w:hAnsiTheme="minorHAnsi" w:cstheme="minorHAnsi"/>
          <w:b/>
          <w:sz w:val="22"/>
          <w:szCs w:val="22"/>
        </w:rPr>
      </w:pPr>
    </w:p>
    <w:p w:rsidR="000A2B15" w:rsidRDefault="000A2B15" w:rsidP="00B37050">
      <w:pPr>
        <w:jc w:val="both"/>
        <w:rPr>
          <w:rFonts w:asciiTheme="minorHAnsi" w:hAnsiTheme="minorHAnsi" w:cstheme="minorHAnsi"/>
          <w:b/>
          <w:sz w:val="22"/>
          <w:szCs w:val="22"/>
        </w:rPr>
      </w:pPr>
    </w:p>
    <w:p w:rsidR="000A2B15" w:rsidRDefault="000A2B15" w:rsidP="00B37050">
      <w:pPr>
        <w:jc w:val="both"/>
        <w:rPr>
          <w:rFonts w:asciiTheme="minorHAnsi" w:hAnsiTheme="minorHAnsi" w:cstheme="minorHAnsi"/>
          <w:b/>
          <w:sz w:val="22"/>
          <w:szCs w:val="22"/>
        </w:rPr>
      </w:pPr>
    </w:p>
    <w:p w:rsidR="000A2B15" w:rsidRDefault="000A2B15"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A0CD3">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A0CD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A0CD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A0CD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A0CD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A0CD3">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A0CD3">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A0CD3">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A0CD3">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A0CD3">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A0CD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A0CD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A0CD3">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0A0CD3">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A0CD3">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A0CD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A0CD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0A2B15" w:rsidRDefault="000A2B15" w:rsidP="00452B99">
      <w:pPr>
        <w:jc w:val="both"/>
        <w:rPr>
          <w:rFonts w:asciiTheme="minorHAnsi" w:hAnsiTheme="minorHAnsi" w:cstheme="minorHAnsi"/>
          <w:sz w:val="22"/>
          <w:szCs w:val="22"/>
        </w:rPr>
      </w:pPr>
    </w:p>
    <w:p w:rsidR="000A2B15" w:rsidRDefault="000A2B15" w:rsidP="00452B99">
      <w:pPr>
        <w:jc w:val="both"/>
        <w:rPr>
          <w:rFonts w:asciiTheme="minorHAnsi" w:hAnsiTheme="minorHAnsi" w:cstheme="minorHAnsi"/>
          <w:sz w:val="22"/>
          <w:szCs w:val="22"/>
        </w:rPr>
      </w:pPr>
    </w:p>
    <w:p w:rsidR="000A2B15" w:rsidRDefault="000A2B15" w:rsidP="00452B99">
      <w:pPr>
        <w:jc w:val="both"/>
        <w:rPr>
          <w:rFonts w:asciiTheme="minorHAnsi" w:hAnsiTheme="minorHAnsi" w:cstheme="minorHAnsi"/>
          <w:sz w:val="22"/>
          <w:szCs w:val="22"/>
        </w:rPr>
      </w:pPr>
    </w:p>
    <w:p w:rsidR="000A2B15" w:rsidRPr="006F470A" w:rsidRDefault="000A2B15"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A0CD3">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0A0CD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A0CD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A0CD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A0CD3">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A0CD3">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A0CD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A0CD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Error en el DBC publicado. </w:t>
      </w:r>
    </w:p>
    <w:p w:rsidR="00452B99" w:rsidRPr="006F470A" w:rsidRDefault="00452B99" w:rsidP="000A0CD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A2B15" w:rsidRDefault="000A2B15"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0A2B15" w:rsidRDefault="000A2B15"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A0CD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A0CD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A0CD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A0CD3">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A0CD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A0CD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A0CD3">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r w:rsidR="000A2B15">
        <w:rPr>
          <w:rFonts w:asciiTheme="minorHAnsi" w:hAnsiTheme="minorHAnsi" w:cstheme="minorHAnsi"/>
          <w:bCs/>
          <w:sz w:val="22"/>
          <w:szCs w:val="22"/>
          <w:lang w:eastAsia="es-BO"/>
        </w:rPr>
        <w:t>.</w:t>
      </w:r>
    </w:p>
    <w:p w:rsidR="007C15AF" w:rsidRDefault="007C15AF" w:rsidP="000A2B15">
      <w:pPr>
        <w:rPr>
          <w:rFonts w:asciiTheme="minorHAnsi" w:hAnsiTheme="minorHAnsi" w:cstheme="minorHAnsi"/>
          <w:bCs/>
          <w:sz w:val="22"/>
          <w:szCs w:val="22"/>
          <w:lang w:eastAsia="es-BO"/>
        </w:rPr>
      </w:pPr>
    </w:p>
    <w:p w:rsidR="000A2B15" w:rsidRDefault="000A2B15" w:rsidP="00897820">
      <w:pPr>
        <w:ind w:firstLine="426"/>
        <w:jc w:val="center"/>
        <w:rPr>
          <w:rFonts w:asciiTheme="minorHAnsi" w:hAnsiTheme="minorHAnsi" w:cstheme="minorHAnsi"/>
          <w:b/>
          <w:sz w:val="22"/>
          <w:szCs w:val="22"/>
        </w:rPr>
      </w:pPr>
    </w:p>
    <w:p w:rsidR="000A2B15" w:rsidRDefault="000A2B15" w:rsidP="00897820">
      <w:pPr>
        <w:ind w:firstLine="426"/>
        <w:jc w:val="center"/>
        <w:rPr>
          <w:rFonts w:asciiTheme="minorHAnsi" w:hAnsiTheme="minorHAnsi" w:cstheme="minorHAnsi"/>
          <w:b/>
          <w:sz w:val="22"/>
          <w:szCs w:val="22"/>
        </w:rPr>
      </w:pPr>
    </w:p>
    <w:p w:rsidR="000A2B15" w:rsidRDefault="000A2B15" w:rsidP="00897820">
      <w:pPr>
        <w:ind w:firstLine="426"/>
        <w:jc w:val="center"/>
        <w:rPr>
          <w:rFonts w:asciiTheme="minorHAnsi" w:hAnsiTheme="minorHAnsi" w:cstheme="minorHAnsi"/>
          <w:b/>
          <w:sz w:val="22"/>
          <w:szCs w:val="22"/>
        </w:rPr>
      </w:pPr>
    </w:p>
    <w:p w:rsidR="000A2B15" w:rsidRDefault="000A2B15" w:rsidP="00897820">
      <w:pPr>
        <w:ind w:firstLine="426"/>
        <w:jc w:val="center"/>
        <w:rPr>
          <w:rFonts w:asciiTheme="minorHAnsi" w:hAnsiTheme="minorHAnsi" w:cstheme="minorHAnsi"/>
          <w:b/>
          <w:sz w:val="22"/>
          <w:szCs w:val="22"/>
        </w:rPr>
      </w:pPr>
    </w:p>
    <w:p w:rsidR="000A2B15" w:rsidRDefault="000A2B15" w:rsidP="00897820">
      <w:pPr>
        <w:ind w:firstLine="426"/>
        <w:jc w:val="center"/>
        <w:rPr>
          <w:rFonts w:asciiTheme="minorHAnsi" w:hAnsiTheme="minorHAnsi" w:cstheme="minorHAnsi"/>
          <w:b/>
          <w:sz w:val="22"/>
          <w:szCs w:val="22"/>
        </w:rPr>
      </w:pPr>
    </w:p>
    <w:p w:rsidR="000A2B15" w:rsidRDefault="000A2B15" w:rsidP="00897820">
      <w:pPr>
        <w:ind w:firstLine="426"/>
        <w:jc w:val="center"/>
        <w:rPr>
          <w:rFonts w:asciiTheme="minorHAnsi" w:hAnsiTheme="minorHAnsi" w:cstheme="minorHAnsi"/>
          <w:b/>
          <w:sz w:val="22"/>
          <w:szCs w:val="22"/>
        </w:rPr>
      </w:pPr>
    </w:p>
    <w:p w:rsidR="000A2B15" w:rsidRDefault="000A2B15" w:rsidP="00897820">
      <w:pPr>
        <w:ind w:firstLine="426"/>
        <w:jc w:val="center"/>
        <w:rPr>
          <w:rFonts w:asciiTheme="minorHAnsi" w:hAnsiTheme="minorHAnsi" w:cstheme="minorHAnsi"/>
          <w:b/>
          <w:sz w:val="22"/>
          <w:szCs w:val="22"/>
        </w:rPr>
      </w:pPr>
    </w:p>
    <w:p w:rsidR="000A2B15" w:rsidRDefault="000A2B15" w:rsidP="00897820">
      <w:pPr>
        <w:ind w:firstLine="426"/>
        <w:jc w:val="center"/>
        <w:rPr>
          <w:rFonts w:asciiTheme="minorHAnsi" w:hAnsiTheme="minorHAnsi" w:cstheme="minorHAnsi"/>
          <w:b/>
          <w:sz w:val="22"/>
          <w:szCs w:val="22"/>
        </w:rPr>
      </w:pPr>
    </w:p>
    <w:p w:rsidR="000A2B15" w:rsidRDefault="000A2B15" w:rsidP="00897820">
      <w:pPr>
        <w:ind w:firstLine="426"/>
        <w:jc w:val="center"/>
        <w:rPr>
          <w:rFonts w:asciiTheme="minorHAnsi" w:hAnsiTheme="minorHAnsi" w:cstheme="minorHAnsi"/>
          <w:b/>
          <w:sz w:val="22"/>
          <w:szCs w:val="22"/>
        </w:rPr>
      </w:pPr>
    </w:p>
    <w:p w:rsidR="000A2B15" w:rsidRDefault="000A2B15" w:rsidP="00897820">
      <w:pPr>
        <w:ind w:firstLine="426"/>
        <w:jc w:val="center"/>
        <w:rPr>
          <w:rFonts w:asciiTheme="minorHAnsi" w:hAnsiTheme="minorHAnsi" w:cstheme="minorHAnsi"/>
          <w:b/>
          <w:sz w:val="22"/>
          <w:szCs w:val="22"/>
        </w:rPr>
      </w:pPr>
    </w:p>
    <w:p w:rsidR="000A2B15" w:rsidRDefault="000A2B15" w:rsidP="00897820">
      <w:pPr>
        <w:ind w:firstLine="426"/>
        <w:jc w:val="center"/>
        <w:rPr>
          <w:rFonts w:asciiTheme="minorHAnsi" w:hAnsiTheme="minorHAnsi" w:cstheme="minorHAnsi"/>
          <w:b/>
          <w:sz w:val="22"/>
          <w:szCs w:val="22"/>
        </w:rPr>
      </w:pPr>
    </w:p>
    <w:p w:rsidR="000A2B15" w:rsidRDefault="000A2B15"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0A2B15" w:rsidRDefault="00D07ADC" w:rsidP="000A2B15">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0A2B15" w:rsidP="000A2B15">
      <w:pPr>
        <w:pStyle w:val="Prrafodelista"/>
        <w:ind w:left="2268" w:hanging="1275"/>
        <w:jc w:val="both"/>
        <w:rPr>
          <w:rFonts w:asciiTheme="minorHAnsi" w:hAnsiTheme="minorHAnsi" w:cstheme="minorHAnsi"/>
          <w:sz w:val="22"/>
          <w:szCs w:val="22"/>
        </w:rPr>
      </w:pPr>
      <w:r>
        <w:rPr>
          <w:rFonts w:asciiTheme="minorHAnsi" w:hAnsiTheme="minorHAnsi" w:cstheme="minorHAnsi"/>
          <w:b/>
          <w:sz w:val="22"/>
          <w:szCs w:val="22"/>
        </w:rPr>
        <w:t xml:space="preserve">Carpeta </w:t>
      </w:r>
      <w:r w:rsidR="001E6511" w:rsidRPr="006F470A">
        <w:rPr>
          <w:rFonts w:asciiTheme="minorHAnsi" w:hAnsiTheme="minorHAnsi" w:cstheme="minorHAnsi"/>
          <w:b/>
          <w:sz w:val="22"/>
          <w:szCs w:val="22"/>
        </w:rPr>
        <w:t>1</w:t>
      </w:r>
      <w:r>
        <w:rPr>
          <w:rFonts w:asciiTheme="minorHAnsi" w:hAnsiTheme="minorHAnsi" w:cstheme="minorHAnsi"/>
          <w:b/>
          <w:sz w:val="22"/>
          <w:szCs w:val="22"/>
        </w:rPr>
        <w:t xml:space="preserve"> </w:t>
      </w:r>
      <w:r w:rsidR="001E6511" w:rsidRPr="006F470A">
        <w:rPr>
          <w:rFonts w:asciiTheme="minorHAnsi" w:hAnsiTheme="minorHAnsi" w:cstheme="minorHAnsi"/>
          <w:b/>
          <w:sz w:val="22"/>
          <w:szCs w:val="22"/>
        </w:rPr>
        <w:t>-</w:t>
      </w:r>
      <w:r w:rsidR="001E6511"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0A2B15">
      <w:pPr>
        <w:pStyle w:val="Prrafodelista"/>
        <w:ind w:left="2268" w:hanging="1275"/>
        <w:jc w:val="both"/>
        <w:rPr>
          <w:rFonts w:asciiTheme="minorHAnsi" w:hAnsiTheme="minorHAnsi" w:cstheme="minorHAnsi"/>
          <w:sz w:val="22"/>
          <w:szCs w:val="22"/>
        </w:rPr>
      </w:pPr>
    </w:p>
    <w:p w:rsidR="001E6511" w:rsidRPr="006F470A" w:rsidRDefault="000A2B15" w:rsidP="000A2B15">
      <w:pPr>
        <w:pStyle w:val="Prrafodelista"/>
        <w:ind w:left="2268" w:hanging="1275"/>
        <w:jc w:val="both"/>
        <w:rPr>
          <w:rFonts w:asciiTheme="minorHAnsi" w:hAnsiTheme="minorHAnsi" w:cstheme="minorHAnsi"/>
          <w:sz w:val="22"/>
          <w:szCs w:val="22"/>
        </w:rPr>
      </w:pPr>
      <w:r>
        <w:rPr>
          <w:rFonts w:asciiTheme="minorHAnsi" w:hAnsiTheme="minorHAnsi" w:cstheme="minorHAnsi"/>
          <w:b/>
          <w:sz w:val="22"/>
          <w:szCs w:val="22"/>
        </w:rPr>
        <w:t xml:space="preserve">Carpeta  </w:t>
      </w:r>
      <w:r w:rsidR="001E6511" w:rsidRPr="006F470A">
        <w:rPr>
          <w:rFonts w:asciiTheme="minorHAnsi" w:hAnsiTheme="minorHAnsi" w:cstheme="minorHAnsi"/>
          <w:b/>
          <w:sz w:val="22"/>
          <w:szCs w:val="22"/>
        </w:rPr>
        <w:t>2</w:t>
      </w:r>
      <w:r>
        <w:rPr>
          <w:rFonts w:asciiTheme="minorHAnsi" w:hAnsiTheme="minorHAnsi" w:cstheme="minorHAnsi"/>
          <w:b/>
          <w:sz w:val="22"/>
          <w:szCs w:val="22"/>
        </w:rPr>
        <w:t xml:space="preserve"> </w:t>
      </w:r>
      <w:r w:rsidR="001E6511" w:rsidRPr="006F470A">
        <w:rPr>
          <w:rFonts w:asciiTheme="minorHAnsi" w:hAnsiTheme="minorHAnsi" w:cstheme="minorHAnsi"/>
          <w:b/>
          <w:sz w:val="22"/>
          <w:szCs w:val="22"/>
        </w:rPr>
        <w:t xml:space="preserve"> -</w:t>
      </w:r>
      <w:r w:rsidR="001E6511" w:rsidRPr="006F470A">
        <w:rPr>
          <w:rFonts w:asciiTheme="minorHAnsi" w:hAnsiTheme="minorHAnsi" w:cstheme="minorHAnsi"/>
          <w:sz w:val="22"/>
          <w:szCs w:val="22"/>
        </w:rPr>
        <w:t xml:space="preserve"> </w:t>
      </w:r>
      <w:r>
        <w:rPr>
          <w:rFonts w:asciiTheme="minorHAnsi" w:hAnsiTheme="minorHAnsi" w:cstheme="minorHAnsi"/>
          <w:sz w:val="22"/>
          <w:szCs w:val="22"/>
        </w:rPr>
        <w:tab/>
      </w:r>
      <w:r w:rsidR="001E6511" w:rsidRPr="006F470A">
        <w:rPr>
          <w:rFonts w:asciiTheme="minorHAnsi" w:hAnsiTheme="minorHAnsi" w:cstheme="minorHAnsi"/>
          <w:sz w:val="22"/>
          <w:szCs w:val="22"/>
        </w:rPr>
        <w:t>Documentos Legales descritos en los numerales 1.2, 2.2 y 2.4 de la parte IV del presente DBC (según corresponda).</w:t>
      </w:r>
    </w:p>
    <w:p w:rsidR="001E6511" w:rsidRPr="006F470A" w:rsidRDefault="001E6511" w:rsidP="000A2B15">
      <w:pPr>
        <w:pStyle w:val="Prrafodelista"/>
        <w:ind w:left="2268" w:hanging="1275"/>
        <w:jc w:val="both"/>
        <w:rPr>
          <w:rFonts w:asciiTheme="minorHAnsi" w:hAnsiTheme="minorHAnsi" w:cstheme="minorHAnsi"/>
          <w:sz w:val="22"/>
          <w:szCs w:val="22"/>
        </w:rPr>
      </w:pPr>
    </w:p>
    <w:p w:rsidR="001E6511" w:rsidRPr="006F470A" w:rsidRDefault="001E6511" w:rsidP="000A2B15">
      <w:pPr>
        <w:pStyle w:val="Prrafodelista"/>
        <w:ind w:left="2268" w:hanging="1275"/>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w:t>
      </w:r>
      <w:r w:rsidR="000A2B15">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 3 </w:t>
      </w:r>
      <w:r w:rsidR="000A2B15">
        <w:rPr>
          <w:rFonts w:asciiTheme="minorHAnsi" w:hAnsiTheme="minorHAnsi" w:cstheme="minorHAnsi"/>
          <w:b/>
          <w:sz w:val="22"/>
          <w:szCs w:val="22"/>
        </w:rPr>
        <w:t xml:space="preserve"> </w:t>
      </w:r>
      <w:r w:rsidRPr="006F470A">
        <w:rPr>
          <w:rFonts w:asciiTheme="minorHAnsi" w:hAnsiTheme="minorHAnsi" w:cstheme="minorHAnsi"/>
          <w:b/>
          <w:sz w:val="22"/>
          <w:szCs w:val="22"/>
        </w:rPr>
        <w:t>-</w:t>
      </w:r>
      <w:r w:rsidRPr="006F470A">
        <w:rPr>
          <w:rFonts w:asciiTheme="minorHAnsi" w:hAnsiTheme="minorHAnsi" w:cstheme="minorHAnsi"/>
          <w:sz w:val="22"/>
          <w:szCs w:val="22"/>
        </w:rPr>
        <w:t xml:space="preserve"> </w:t>
      </w:r>
      <w:r w:rsidR="000A2B15">
        <w:rPr>
          <w:rFonts w:asciiTheme="minorHAnsi" w:hAnsiTheme="minorHAnsi" w:cstheme="minorHAnsi"/>
          <w:sz w:val="22"/>
          <w:szCs w:val="22"/>
        </w:rPr>
        <w:tab/>
      </w:r>
      <w:r w:rsidRPr="006F470A">
        <w:rPr>
          <w:rFonts w:asciiTheme="minorHAnsi" w:hAnsiTheme="minorHAnsi" w:cstheme="minorHAnsi"/>
          <w:sz w:val="22"/>
          <w:szCs w:val="22"/>
        </w:rPr>
        <w:t>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0A2B15" w:rsidRDefault="000A2B15" w:rsidP="003A1C43">
      <w:pPr>
        <w:ind w:left="426"/>
        <w:jc w:val="center"/>
        <w:rPr>
          <w:rFonts w:asciiTheme="minorHAnsi" w:hAnsiTheme="minorHAnsi" w:cstheme="minorHAnsi"/>
          <w:b/>
          <w:sz w:val="22"/>
          <w:szCs w:val="22"/>
        </w:rPr>
      </w:pPr>
    </w:p>
    <w:p w:rsidR="007E6DE3" w:rsidRDefault="007E6DE3">
      <w:pPr>
        <w:rPr>
          <w:rFonts w:asciiTheme="minorHAnsi" w:hAnsiTheme="minorHAnsi" w:cstheme="minorHAnsi"/>
          <w:b/>
          <w:sz w:val="22"/>
          <w:szCs w:val="22"/>
        </w:rPr>
      </w:pPr>
      <w:r>
        <w:rPr>
          <w:rFonts w:asciiTheme="minorHAnsi" w:hAnsiTheme="minorHAnsi" w:cstheme="minorHAnsi"/>
          <w:b/>
          <w:sz w:val="22"/>
          <w:szCs w:val="22"/>
        </w:rPr>
        <w:br w:type="page"/>
      </w:r>
    </w:p>
    <w:p w:rsidR="000A2B15" w:rsidRDefault="000A2B15"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A0CD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0A0CD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0A2B15" w:rsidRDefault="00D57DF5" w:rsidP="000A2B15">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0A2B15" w:rsidRDefault="000A2B15" w:rsidP="000A2B15">
      <w:pPr>
        <w:ind w:left="426"/>
        <w:jc w:val="center"/>
        <w:rPr>
          <w:rFonts w:asciiTheme="minorHAnsi" w:hAnsiTheme="minorHAnsi" w:cstheme="minorHAnsi"/>
          <w:sz w:val="22"/>
          <w:szCs w:val="22"/>
        </w:rPr>
      </w:pPr>
    </w:p>
    <w:p w:rsidR="007E6DE3" w:rsidRDefault="007E6DE3">
      <w:pPr>
        <w:rPr>
          <w:rFonts w:asciiTheme="minorHAnsi" w:hAnsiTheme="minorHAnsi" w:cstheme="minorHAnsi"/>
          <w:sz w:val="22"/>
          <w:szCs w:val="22"/>
        </w:rPr>
      </w:pPr>
      <w:r>
        <w:rPr>
          <w:rFonts w:asciiTheme="minorHAnsi" w:hAnsiTheme="minorHAnsi" w:cstheme="minorHAnsi"/>
          <w:sz w:val="22"/>
          <w:szCs w:val="22"/>
        </w:rPr>
        <w:br w:type="page"/>
      </w:r>
    </w:p>
    <w:p w:rsidR="000A2B15" w:rsidRDefault="000A2B15" w:rsidP="000A2B15">
      <w:pPr>
        <w:ind w:left="426"/>
        <w:jc w:val="center"/>
        <w:rPr>
          <w:rFonts w:asciiTheme="minorHAnsi" w:hAnsiTheme="minorHAnsi" w:cstheme="minorHAnsi"/>
          <w:sz w:val="22"/>
          <w:szCs w:val="22"/>
        </w:rPr>
      </w:pPr>
    </w:p>
    <w:p w:rsidR="00D0399F" w:rsidRPr="00156BA9" w:rsidRDefault="009B7F71" w:rsidP="000A2B15">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A0CD3">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A0CD3">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A0CD3">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A0CD3">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7E6DE3">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A0CD3">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A0CD3">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A0CD3">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A0CD3">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0A0CD3">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0A0CD3">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0A0CD3">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0A0CD3">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A0CD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A0CD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7E6DE3">
        <w:rPr>
          <w:rFonts w:asciiTheme="minorHAnsi" w:hAnsiTheme="minorHAnsi" w:cstheme="minorHAnsi"/>
          <w:sz w:val="22"/>
          <w:szCs w:val="22"/>
          <w:lang w:val="es-BO"/>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Pr="006F470A"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sidR="008A62DE" w:rsidRPr="006F470A">
        <w:rPr>
          <w:rFonts w:asciiTheme="minorHAnsi" w:hAnsiTheme="minorHAnsi" w:cstheme="minorHAnsi"/>
          <w:sz w:val="22"/>
          <w:szCs w:val="22"/>
          <w:lang w:val="es-BO"/>
        </w:rPr>
        <w:t>4</w:t>
      </w:r>
      <w:r w:rsidR="00910C38" w:rsidRPr="006F470A">
        <w:rPr>
          <w:rFonts w:asciiTheme="minorHAnsi" w:hAnsiTheme="minorHAnsi" w:cstheme="minorHAnsi"/>
          <w:sz w:val="22"/>
          <w:szCs w:val="22"/>
          <w:lang w:val="es-BO"/>
        </w:rPr>
        <w:tab/>
      </w:r>
      <w:r w:rsidR="0012388B" w:rsidRPr="006F470A">
        <w:rPr>
          <w:rFonts w:asciiTheme="minorHAnsi" w:hAnsiTheme="minorHAnsi" w:cstheme="minorHAnsi"/>
          <w:sz w:val="22"/>
          <w:szCs w:val="22"/>
          <w:lang w:val="es-BO"/>
        </w:rPr>
        <w:t>Experiencia General y E</w:t>
      </w:r>
      <w:r w:rsidR="00910C38" w:rsidRPr="006F470A">
        <w:rPr>
          <w:rFonts w:asciiTheme="minorHAnsi" w:hAnsiTheme="minorHAnsi" w:cstheme="minorHAnsi"/>
          <w:sz w:val="22"/>
          <w:szCs w:val="22"/>
          <w:lang w:val="es-BO"/>
        </w:rPr>
        <w:t>s</w:t>
      </w:r>
      <w:r w:rsidR="0012388B" w:rsidRPr="006F470A">
        <w:rPr>
          <w:rFonts w:asciiTheme="minorHAnsi" w:hAnsiTheme="minorHAnsi" w:cstheme="minorHAnsi"/>
          <w:sz w:val="22"/>
          <w:szCs w:val="22"/>
          <w:lang w:val="es-BO"/>
        </w:rPr>
        <w:t>pecífica del P</w:t>
      </w:r>
      <w:r w:rsidR="005900A9" w:rsidRPr="006F470A">
        <w:rPr>
          <w:rFonts w:asciiTheme="minorHAnsi" w:hAnsiTheme="minorHAnsi" w:cstheme="minorHAnsi"/>
          <w:sz w:val="22"/>
          <w:szCs w:val="22"/>
          <w:lang w:val="es-BO"/>
        </w:rPr>
        <w:t xml:space="preserve">ersonal </w:t>
      </w:r>
      <w:r w:rsidR="00F7579B" w:rsidRPr="006F470A">
        <w:rPr>
          <w:rFonts w:asciiTheme="minorHAnsi" w:hAnsiTheme="minorHAnsi" w:cstheme="minorHAnsi"/>
          <w:sz w:val="22"/>
          <w:szCs w:val="22"/>
          <w:lang w:val="es-BO"/>
        </w:rPr>
        <w:t xml:space="preserve">Clave </w:t>
      </w:r>
    </w:p>
    <w:p w:rsidR="00F7579B" w:rsidRPr="006F470A" w:rsidRDefault="00F7579B" w:rsidP="00F7579B">
      <w:pPr>
        <w:pStyle w:val="Normal2"/>
        <w:tabs>
          <w:tab w:val="left" w:pos="1701"/>
        </w:tabs>
        <w:ind w:left="2268" w:hanging="1560"/>
        <w:rPr>
          <w:rFonts w:asciiTheme="minorHAnsi" w:hAnsiTheme="minorHAnsi" w:cstheme="minorHAnsi"/>
          <w:sz w:val="18"/>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A0CD3">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A0CD3">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A0CD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0A0CD3">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0A0CD3">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0A0CD3">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0A0CD3">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0A0CD3">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0A0CD3">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A0CD3">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A0CD3">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0A0CD3">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0A0CD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A0CD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A0CD3">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A0CD3">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A0CD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A0CD3">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0A0CD3">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0A0CD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A0CD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0A0CD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0A0CD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0A0CD3">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A0CD3">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A0CD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A0CD3">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0A0CD3">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0A0CD3">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A0CD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A0CD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0A0CD3">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A0CD3">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1C043B" w:rsidP="00FA78A9">
      <w:pPr>
        <w:jc w:val="center"/>
        <w:rPr>
          <w:rFonts w:asciiTheme="minorHAnsi" w:hAnsiTheme="minorHAnsi" w:cstheme="minorHAnsi"/>
          <w:b/>
          <w:sz w:val="22"/>
          <w:szCs w:val="22"/>
          <w:lang w:val="es-BO"/>
        </w:rPr>
      </w:pPr>
      <w:r>
        <w:rPr>
          <w:rFonts w:ascii="Segoe UI" w:hAnsi="Segoe UI" w:cs="Segoe UI"/>
          <w:b/>
          <w:bCs/>
          <w:color w:val="FF0000"/>
        </w:rPr>
        <w:t xml:space="preserve">Bolivianos </w:t>
      </w:r>
      <w:r w:rsidR="007E6DE3" w:rsidRPr="006F470A">
        <w:rPr>
          <w:rFonts w:asciiTheme="minorHAnsi" w:hAnsiTheme="minorHAnsi" w:cstheme="minorHAnsi"/>
          <w:b/>
          <w:sz w:val="22"/>
          <w:szCs w:val="22"/>
          <w:lang w:val="es-BO"/>
        </w:rPr>
        <w:t xml:space="preserve"> </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6A53F7">
        <w:trPr>
          <w:trHeight w:val="130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A53F7" w:rsidRDefault="00FA78A9" w:rsidP="00C111B4">
            <w:pPr>
              <w:jc w:val="center"/>
              <w:rPr>
                <w:rFonts w:asciiTheme="minorHAnsi" w:hAnsiTheme="minorHAnsi" w:cstheme="minorHAnsi"/>
                <w:sz w:val="22"/>
                <w:szCs w:val="22"/>
                <w:lang w:val="es-BO"/>
              </w:rPr>
            </w:pPr>
            <w:r w:rsidRPr="006A53F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A53F7" w:rsidRDefault="006A53F7" w:rsidP="006A53F7">
            <w:pPr>
              <w:jc w:val="both"/>
              <w:rPr>
                <w:rFonts w:asciiTheme="minorHAnsi" w:hAnsiTheme="minorHAnsi" w:cstheme="minorHAnsi"/>
                <w:sz w:val="22"/>
                <w:szCs w:val="22"/>
                <w:lang w:val="es-BO"/>
              </w:rPr>
            </w:pPr>
            <w:r w:rsidRPr="00011AB8">
              <w:rPr>
                <w:rFonts w:ascii="Calibri Light" w:hAnsi="Calibri Light" w:cs="Calibri Light"/>
                <w:color w:val="000000"/>
                <w:sz w:val="22"/>
                <w:szCs w:val="22"/>
                <w:lang w:eastAsia="es-ES"/>
              </w:rPr>
              <w:t xml:space="preserve">Sistema </w:t>
            </w:r>
            <w:proofErr w:type="spellStart"/>
            <w:r w:rsidRPr="00011AB8">
              <w:rPr>
                <w:rFonts w:ascii="Calibri Light" w:hAnsi="Calibri Light" w:cs="Calibri Light"/>
                <w:color w:val="000000"/>
                <w:sz w:val="22"/>
                <w:szCs w:val="22"/>
                <w:lang w:eastAsia="es-ES"/>
              </w:rPr>
              <w:t>Scada</w:t>
            </w:r>
            <w:proofErr w:type="spellEnd"/>
            <w:r w:rsidRPr="00011AB8">
              <w:rPr>
                <w:rFonts w:ascii="Calibri Light" w:hAnsi="Calibri Light" w:cs="Calibri Light"/>
                <w:color w:val="000000"/>
                <w:sz w:val="22"/>
                <w:szCs w:val="22"/>
                <w:lang w:eastAsia="es-ES"/>
              </w:rPr>
              <w:t xml:space="preserve"> , Video Wall en Planta GNL y Configuración de 27 ESR</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A53F7" w:rsidRDefault="006A53F7" w:rsidP="00C111B4">
            <w:pPr>
              <w:jc w:val="center"/>
              <w:rPr>
                <w:rFonts w:asciiTheme="minorHAnsi" w:hAnsiTheme="minorHAnsi" w:cstheme="minorHAnsi"/>
                <w:sz w:val="22"/>
                <w:szCs w:val="22"/>
                <w:lang w:val="es-BO"/>
              </w:rPr>
            </w:pPr>
            <w:r w:rsidRPr="006A53F7">
              <w:rPr>
                <w:rFonts w:asciiTheme="minorHAnsi" w:hAnsiTheme="minorHAnsi" w:cstheme="minorHAnsi"/>
                <w:sz w:val="22"/>
                <w:szCs w:val="22"/>
                <w:lang w:val="es-BO"/>
              </w:rPr>
              <w:t>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A53F7" w:rsidRDefault="006A53F7" w:rsidP="00C111B4">
            <w:pPr>
              <w:jc w:val="center"/>
              <w:rPr>
                <w:rFonts w:asciiTheme="minorHAnsi" w:hAnsiTheme="minorHAnsi" w:cstheme="minorHAnsi"/>
                <w:sz w:val="22"/>
                <w:szCs w:val="22"/>
                <w:lang w:val="es-BO"/>
              </w:rPr>
            </w:pPr>
            <w:r w:rsidRPr="006A53F7">
              <w:rPr>
                <w:rFonts w:asciiTheme="minorHAnsi" w:hAnsiTheme="minorHAnsi" w:cstheme="minorHAnsi"/>
                <w:sz w:val="22"/>
                <w:szCs w:val="22"/>
                <w:lang w:val="es-BO"/>
              </w:rPr>
              <w:t>GBL.</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A53F7"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A53F7" w:rsidRDefault="00FA78A9" w:rsidP="00C111B4">
            <w:pPr>
              <w:jc w:val="center"/>
              <w:rPr>
                <w:rFonts w:asciiTheme="minorHAnsi" w:hAnsiTheme="minorHAnsi" w:cstheme="minorHAnsi"/>
                <w:sz w:val="22"/>
                <w:szCs w:val="22"/>
                <w:lang w:val="es-BO"/>
              </w:rPr>
            </w:pPr>
          </w:p>
        </w:tc>
      </w:tr>
      <w:tr w:rsidR="00FA78A9" w:rsidRPr="006F470A" w:rsidTr="006A53F7">
        <w:trPr>
          <w:trHeight w:val="54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6A53F7">
        <w:trPr>
          <w:trHeight w:val="207"/>
          <w:jc w:val="center"/>
        </w:trPr>
        <w:tc>
          <w:tcPr>
            <w:tcW w:w="4663" w:type="dxa"/>
            <w:shd w:val="clear" w:color="auto" w:fill="B8CCE4" w:themeFill="accent1" w:themeFillTint="66"/>
            <w:vAlign w:val="center"/>
          </w:tcPr>
          <w:p w:rsidR="000221D3" w:rsidRPr="0059094E" w:rsidRDefault="006A53F7" w:rsidP="00126BEB">
            <w:pPr>
              <w:rPr>
                <w:rFonts w:asciiTheme="minorHAnsi" w:hAnsiTheme="minorHAnsi" w:cstheme="minorHAnsi"/>
                <w:b/>
                <w:sz w:val="18"/>
                <w:szCs w:val="18"/>
              </w:rPr>
            </w:pPr>
            <w:r w:rsidRPr="0059094E">
              <w:rPr>
                <w:rFonts w:ascii="Calibri Light" w:hAnsi="Calibri Light" w:cs="Calibri Light"/>
                <w:b/>
                <w:bCs/>
                <w:sz w:val="18"/>
                <w:szCs w:val="18"/>
              </w:rPr>
              <w:t>1.- SISTEMA SCADA</w:t>
            </w:r>
          </w:p>
        </w:tc>
        <w:tc>
          <w:tcPr>
            <w:tcW w:w="4799" w:type="dxa"/>
            <w:shd w:val="clear" w:color="auto" w:fill="B8CCE4" w:themeFill="accent1" w:themeFillTint="66"/>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6A53F7" w:rsidRPr="006A53F7" w:rsidRDefault="006A53F7" w:rsidP="006A53F7">
            <w:pPr>
              <w:autoSpaceDE w:val="0"/>
              <w:jc w:val="both"/>
              <w:rPr>
                <w:sz w:val="18"/>
                <w:szCs w:val="18"/>
                <w:lang w:eastAsia="es-ES"/>
              </w:rPr>
            </w:pPr>
            <w:r w:rsidRPr="006A53F7">
              <w:rPr>
                <w:rFonts w:ascii="Calibri Light" w:hAnsi="Calibri Light" w:cs="Calibri Light"/>
                <w:sz w:val="18"/>
                <w:szCs w:val="18"/>
                <w:lang w:eastAsia="es-ES"/>
              </w:rPr>
              <w:t xml:space="preserve">La empresa proponente debe realizar la provisión, instalación e implementación del Sistema SCADA (preferencia bajo Software Libre) en los equipos y servidores que actualmente están en la Planta Rio Grande. La configuración deberá proponerse bajo un esquema de virtualización </w:t>
            </w:r>
            <w:r w:rsidRPr="006A53F7">
              <w:rPr>
                <w:rFonts w:ascii="Calibri Light" w:hAnsi="Calibri Light" w:cs="Calibri Light"/>
                <w:color w:val="000000"/>
                <w:sz w:val="18"/>
                <w:szCs w:val="18"/>
                <w:lang w:eastAsia="es-ES"/>
              </w:rPr>
              <w:t>KVM</w:t>
            </w:r>
            <w:r w:rsidRPr="006A53F7">
              <w:rPr>
                <w:rFonts w:ascii="Calibri Light" w:hAnsi="Calibri Light" w:cs="Calibri Light"/>
                <w:sz w:val="18"/>
                <w:szCs w:val="18"/>
                <w:lang w:eastAsia="es-ES"/>
              </w:rPr>
              <w:t xml:space="preserve"> sobre Linux </w:t>
            </w:r>
            <w:proofErr w:type="spellStart"/>
            <w:r w:rsidRPr="006A53F7">
              <w:rPr>
                <w:rFonts w:ascii="Calibri Light" w:hAnsi="Calibri Light" w:cs="Calibri Light"/>
                <w:sz w:val="18"/>
                <w:szCs w:val="18"/>
                <w:lang w:eastAsia="es-ES"/>
              </w:rPr>
              <w:t>Centos</w:t>
            </w:r>
            <w:proofErr w:type="spellEnd"/>
            <w:r w:rsidRPr="006A53F7">
              <w:rPr>
                <w:rFonts w:ascii="Calibri Light" w:hAnsi="Calibri Light" w:cs="Calibri Light"/>
                <w:sz w:val="18"/>
                <w:szCs w:val="18"/>
                <w:lang w:eastAsia="es-ES"/>
              </w:rPr>
              <w:t xml:space="preserve"> y alta disponibilidad.</w:t>
            </w:r>
          </w:p>
          <w:p w:rsidR="006A53F7" w:rsidRPr="006A53F7" w:rsidRDefault="006A53F7" w:rsidP="006A53F7">
            <w:pPr>
              <w:tabs>
                <w:tab w:val="left" w:pos="420"/>
              </w:tabs>
              <w:autoSpaceDE w:val="0"/>
              <w:ind w:left="1260"/>
              <w:jc w:val="both"/>
              <w:rPr>
                <w:rFonts w:ascii="Calibri Light" w:hAnsi="Calibri Light" w:cs="Calibri Light"/>
                <w:sz w:val="18"/>
                <w:szCs w:val="18"/>
                <w:lang w:eastAsia="es-ES"/>
              </w:rPr>
            </w:pPr>
          </w:p>
          <w:p w:rsidR="006A53F7" w:rsidRPr="006A53F7" w:rsidRDefault="006A53F7" w:rsidP="006A53F7">
            <w:pPr>
              <w:autoSpaceDE w:val="0"/>
              <w:ind w:left="383" w:hanging="284"/>
              <w:jc w:val="both"/>
              <w:rPr>
                <w:rFonts w:ascii="Calibri Light" w:hAnsi="Calibri Light" w:cs="Calibri Light"/>
                <w:b/>
                <w:bCs/>
                <w:sz w:val="18"/>
                <w:szCs w:val="18"/>
                <w:lang w:eastAsia="es-BO"/>
              </w:rPr>
            </w:pPr>
            <w:r w:rsidRPr="006A53F7">
              <w:rPr>
                <w:rFonts w:ascii="Calibri Light" w:hAnsi="Calibri Light" w:cs="Calibri Light"/>
                <w:b/>
                <w:bCs/>
                <w:sz w:val="18"/>
                <w:szCs w:val="18"/>
                <w:lang w:eastAsia="es-BO"/>
              </w:rPr>
              <w:t xml:space="preserve">Módulos del Sistema </w:t>
            </w:r>
            <w:proofErr w:type="spellStart"/>
            <w:r w:rsidRPr="006A53F7">
              <w:rPr>
                <w:rFonts w:ascii="Calibri Light" w:hAnsi="Calibri Light" w:cs="Calibri Light"/>
                <w:b/>
                <w:bCs/>
                <w:sz w:val="18"/>
                <w:szCs w:val="18"/>
                <w:lang w:eastAsia="es-BO"/>
              </w:rPr>
              <w:t>Scada</w:t>
            </w:r>
            <w:proofErr w:type="spellEnd"/>
            <w:r w:rsidRPr="006A53F7">
              <w:rPr>
                <w:rFonts w:ascii="Calibri Light" w:hAnsi="Calibri Light" w:cs="Calibri Light"/>
                <w:b/>
                <w:bCs/>
                <w:sz w:val="18"/>
                <w:szCs w:val="18"/>
                <w:lang w:eastAsia="es-BO"/>
              </w:rPr>
              <w:t xml:space="preserve"> </w:t>
            </w:r>
          </w:p>
          <w:p w:rsidR="006A53F7" w:rsidRPr="006A53F7" w:rsidRDefault="006A53F7" w:rsidP="006A53F7">
            <w:pPr>
              <w:tabs>
                <w:tab w:val="left" w:pos="720"/>
              </w:tabs>
              <w:autoSpaceDE w:val="0"/>
              <w:ind w:left="383" w:hanging="284"/>
              <w:jc w:val="both"/>
              <w:rPr>
                <w:rFonts w:ascii="Calibri Light" w:hAnsi="Calibri Light" w:cs="Calibri Light"/>
                <w:sz w:val="10"/>
                <w:szCs w:val="18"/>
                <w:lang w:eastAsia="es-BO"/>
              </w:rPr>
            </w:pPr>
          </w:p>
          <w:p w:rsidR="006A53F7" w:rsidRPr="006A53F7" w:rsidRDefault="006A53F7" w:rsidP="000A0CD3">
            <w:pPr>
              <w:numPr>
                <w:ilvl w:val="0"/>
                <w:numId w:val="38"/>
              </w:numPr>
              <w:tabs>
                <w:tab w:val="left" w:pos="720"/>
              </w:tabs>
              <w:suppressAutoHyphens/>
              <w:autoSpaceDE w:val="0"/>
              <w:ind w:left="383" w:hanging="284"/>
              <w:jc w:val="both"/>
              <w:rPr>
                <w:rFonts w:ascii="Calibri Light" w:hAnsi="Calibri Light" w:cs="Calibri Light"/>
                <w:sz w:val="18"/>
                <w:szCs w:val="18"/>
                <w:lang w:eastAsia="es-BO"/>
              </w:rPr>
            </w:pPr>
            <w:r w:rsidRPr="006A53F7">
              <w:rPr>
                <w:rFonts w:ascii="Calibri Light" w:hAnsi="Calibri Light" w:cs="Calibri Light"/>
                <w:sz w:val="18"/>
                <w:szCs w:val="18"/>
                <w:lang w:val="es-BO" w:eastAsia="es-BO"/>
              </w:rPr>
              <w:t xml:space="preserve"> Se debe adquirir los valores de Proceso indicados en las Tablas 1 y 2 de cada una de las 27 ESR y deben poder ser monitoreadas periódicamente en forma de Tablas y Curvas en Sala de Control.</w:t>
            </w:r>
          </w:p>
          <w:p w:rsidR="006A53F7" w:rsidRPr="006A53F7" w:rsidRDefault="006A53F7" w:rsidP="000A0CD3">
            <w:pPr>
              <w:numPr>
                <w:ilvl w:val="0"/>
                <w:numId w:val="38"/>
              </w:numPr>
              <w:tabs>
                <w:tab w:val="left" w:pos="720"/>
              </w:tabs>
              <w:suppressAutoHyphens/>
              <w:autoSpaceDE w:val="0"/>
              <w:ind w:left="383" w:hanging="284"/>
              <w:jc w:val="both"/>
              <w:rPr>
                <w:sz w:val="18"/>
                <w:szCs w:val="18"/>
                <w:lang w:eastAsia="es-ES"/>
              </w:rPr>
            </w:pPr>
            <w:r w:rsidRPr="006A53F7">
              <w:rPr>
                <w:rFonts w:ascii="Calibri Light" w:hAnsi="Calibri Light" w:cs="Calibri Light"/>
                <w:sz w:val="18"/>
                <w:szCs w:val="18"/>
                <w:lang w:eastAsia="es-BO"/>
              </w:rPr>
              <w:t xml:space="preserve">Debe contar con el Módulo de Alarmas para los registros de avisos del proceso de cada una de las </w:t>
            </w:r>
            <w:proofErr w:type="spellStart"/>
            <w:r w:rsidRPr="006A53F7">
              <w:rPr>
                <w:rFonts w:ascii="Calibri Light" w:hAnsi="Calibri Light" w:cs="Calibri Light"/>
                <w:sz w:val="18"/>
                <w:szCs w:val="18"/>
                <w:lang w:eastAsia="es-BO"/>
              </w:rPr>
              <w:t>ESRs</w:t>
            </w:r>
            <w:proofErr w:type="spellEnd"/>
            <w:r w:rsidRPr="006A53F7">
              <w:rPr>
                <w:rFonts w:ascii="Calibri Light" w:hAnsi="Calibri Light" w:cs="Calibri Light"/>
                <w:sz w:val="18"/>
                <w:szCs w:val="18"/>
                <w:lang w:eastAsia="es-BO"/>
              </w:rPr>
              <w:t xml:space="preserve">, eventos locales y la configuración de los avisos que se necesiten visualizar de acuerdo a los eventos para ser exportados en formato PDF y ODS (Open </w:t>
            </w:r>
            <w:proofErr w:type="spellStart"/>
            <w:r w:rsidRPr="006A53F7">
              <w:rPr>
                <w:rFonts w:ascii="Calibri Light" w:hAnsi="Calibri Light" w:cs="Calibri Light"/>
                <w:sz w:val="18"/>
                <w:szCs w:val="18"/>
                <w:lang w:eastAsia="es-BO"/>
              </w:rPr>
              <w:t>Document</w:t>
            </w:r>
            <w:proofErr w:type="spellEnd"/>
            <w:r w:rsidRPr="006A53F7">
              <w:rPr>
                <w:rFonts w:ascii="Calibri Light" w:hAnsi="Calibri Light" w:cs="Calibri Light"/>
                <w:sz w:val="18"/>
                <w:szCs w:val="18"/>
                <w:lang w:eastAsia="es-BO"/>
              </w:rPr>
              <w:t xml:space="preserve"> </w:t>
            </w:r>
            <w:proofErr w:type="spellStart"/>
            <w:r w:rsidRPr="006A53F7">
              <w:rPr>
                <w:rFonts w:ascii="Calibri Light" w:hAnsi="Calibri Light" w:cs="Calibri Light"/>
                <w:sz w:val="18"/>
                <w:szCs w:val="18"/>
                <w:lang w:eastAsia="es-BO"/>
              </w:rPr>
              <w:t>Spreadsheet</w:t>
            </w:r>
            <w:proofErr w:type="spellEnd"/>
            <w:r w:rsidRPr="006A53F7">
              <w:rPr>
                <w:rFonts w:ascii="Calibri Light" w:hAnsi="Calibri Light" w:cs="Calibri Light"/>
                <w:sz w:val="18"/>
                <w:szCs w:val="18"/>
                <w:lang w:eastAsia="es-BO"/>
              </w:rPr>
              <w:t>).</w:t>
            </w:r>
          </w:p>
          <w:p w:rsidR="006A53F7" w:rsidRPr="006A53F7" w:rsidRDefault="006A53F7" w:rsidP="000A0CD3">
            <w:pPr>
              <w:numPr>
                <w:ilvl w:val="0"/>
                <w:numId w:val="38"/>
              </w:numPr>
              <w:suppressAutoHyphens/>
              <w:autoSpaceDE w:val="0"/>
              <w:ind w:left="383" w:hanging="284"/>
              <w:jc w:val="both"/>
              <w:rPr>
                <w:sz w:val="18"/>
                <w:szCs w:val="18"/>
                <w:lang w:eastAsia="es-ES"/>
              </w:rPr>
            </w:pPr>
            <w:r w:rsidRPr="006A53F7">
              <w:rPr>
                <w:rFonts w:ascii="Calibri Light" w:hAnsi="Calibri Light" w:cs="Calibri Light"/>
                <w:sz w:val="18"/>
                <w:szCs w:val="18"/>
                <w:lang w:eastAsia="es-BO"/>
              </w:rPr>
              <w:t>El sistema SCADA deberá almacenar todos los datos en un motor de base de datos</w:t>
            </w:r>
            <w:r w:rsidRPr="006A53F7">
              <w:rPr>
                <w:rFonts w:ascii="Calibri Light" w:hAnsi="Calibri Light" w:cs="Calibri Light"/>
                <w:sz w:val="18"/>
                <w:szCs w:val="18"/>
                <w:lang w:val="es-BO" w:eastAsia="es-BO"/>
              </w:rPr>
              <w:t xml:space="preserve"> (de preferencia </w:t>
            </w:r>
            <w:proofErr w:type="spellStart"/>
            <w:r w:rsidRPr="006A53F7">
              <w:rPr>
                <w:rFonts w:ascii="Calibri Light" w:hAnsi="Calibri Light" w:cs="Calibri Light"/>
                <w:sz w:val="18"/>
                <w:szCs w:val="18"/>
                <w:lang w:val="es-BO" w:eastAsia="es-BO"/>
              </w:rPr>
              <w:t>opensource</w:t>
            </w:r>
            <w:proofErr w:type="spellEnd"/>
            <w:r w:rsidRPr="006A53F7">
              <w:rPr>
                <w:rFonts w:ascii="Calibri Light" w:hAnsi="Calibri Light" w:cs="Calibri Light"/>
                <w:sz w:val="18"/>
                <w:szCs w:val="18"/>
                <w:lang w:val="es-BO" w:eastAsia="es-BO"/>
              </w:rPr>
              <w:t>)</w:t>
            </w:r>
            <w:r w:rsidRPr="006A53F7">
              <w:rPr>
                <w:rFonts w:ascii="Calibri Light" w:hAnsi="Calibri Light" w:cs="Calibri Light"/>
                <w:sz w:val="18"/>
                <w:szCs w:val="18"/>
                <w:lang w:eastAsia="es-BO"/>
              </w:rPr>
              <w:t>, que pueda ser gestionada por el personal de YPFB (de preferencia bajo software libre).</w:t>
            </w:r>
          </w:p>
          <w:p w:rsidR="006A53F7" w:rsidRPr="006A53F7" w:rsidRDefault="006A53F7" w:rsidP="000A0CD3">
            <w:pPr>
              <w:numPr>
                <w:ilvl w:val="0"/>
                <w:numId w:val="38"/>
              </w:numPr>
              <w:suppressAutoHyphens/>
              <w:autoSpaceDE w:val="0"/>
              <w:ind w:left="383" w:hanging="284"/>
              <w:jc w:val="both"/>
              <w:rPr>
                <w:sz w:val="18"/>
                <w:szCs w:val="18"/>
                <w:lang w:eastAsia="es-ES"/>
              </w:rPr>
            </w:pPr>
            <w:r w:rsidRPr="006A53F7">
              <w:rPr>
                <w:rFonts w:ascii="Calibri Light" w:hAnsi="Calibri Light" w:cs="Calibri Light"/>
                <w:sz w:val="18"/>
                <w:szCs w:val="18"/>
                <w:lang w:eastAsia="es-BO"/>
              </w:rPr>
              <w:t xml:space="preserve">El Sistema SCADA deberá contar con un </w:t>
            </w:r>
            <w:proofErr w:type="spellStart"/>
            <w:r w:rsidRPr="006A53F7">
              <w:rPr>
                <w:rFonts w:ascii="Calibri Light" w:hAnsi="Calibri Light" w:cs="Calibri Light"/>
                <w:sz w:val="18"/>
                <w:szCs w:val="18"/>
                <w:lang w:eastAsia="es-BO"/>
              </w:rPr>
              <w:t>Historizador</w:t>
            </w:r>
            <w:proofErr w:type="spellEnd"/>
            <w:r w:rsidRPr="006A53F7">
              <w:rPr>
                <w:rFonts w:ascii="Calibri Light" w:hAnsi="Calibri Light" w:cs="Calibri Light"/>
                <w:sz w:val="18"/>
                <w:szCs w:val="18"/>
                <w:lang w:eastAsia="es-BO"/>
              </w:rPr>
              <w:t xml:space="preserve"> de Planta en Tiempo real de 64 Bits, que permita de manera eficiente guardar a una tasa mayor de 100 ms. y almacenamiento partido (</w:t>
            </w:r>
            <w:proofErr w:type="spellStart"/>
            <w:r w:rsidRPr="006A53F7">
              <w:rPr>
                <w:rFonts w:ascii="Calibri Light" w:hAnsi="Calibri Light" w:cs="Calibri Light"/>
                <w:sz w:val="18"/>
                <w:szCs w:val="18"/>
                <w:lang w:eastAsia="es-BO"/>
              </w:rPr>
              <w:t>Archiving</w:t>
            </w:r>
            <w:proofErr w:type="spellEnd"/>
            <w:r w:rsidRPr="006A53F7">
              <w:rPr>
                <w:rFonts w:ascii="Calibri Light" w:hAnsi="Calibri Light" w:cs="Calibri Light"/>
                <w:sz w:val="18"/>
                <w:szCs w:val="18"/>
                <w:lang w:eastAsia="es-BO"/>
              </w:rPr>
              <w:t>), que permita al personal de YPFB realizar consultas en SQL, OPC-UA.</w:t>
            </w:r>
          </w:p>
          <w:p w:rsidR="006A53F7" w:rsidRPr="006A53F7" w:rsidRDefault="006A53F7" w:rsidP="006A53F7">
            <w:pPr>
              <w:autoSpaceDE w:val="0"/>
              <w:ind w:left="383" w:hanging="284"/>
              <w:jc w:val="both"/>
              <w:rPr>
                <w:sz w:val="18"/>
                <w:szCs w:val="18"/>
                <w:lang w:eastAsia="es-ES"/>
              </w:rPr>
            </w:pPr>
          </w:p>
          <w:p w:rsidR="006A53F7" w:rsidRPr="006A53F7" w:rsidRDefault="006A53F7" w:rsidP="000A0CD3">
            <w:pPr>
              <w:numPr>
                <w:ilvl w:val="0"/>
                <w:numId w:val="38"/>
              </w:numPr>
              <w:suppressAutoHyphens/>
              <w:ind w:left="383" w:hanging="284"/>
              <w:jc w:val="both"/>
              <w:rPr>
                <w:sz w:val="18"/>
                <w:szCs w:val="18"/>
                <w:lang w:eastAsia="es-ES"/>
              </w:rPr>
            </w:pPr>
            <w:r w:rsidRPr="006A53F7">
              <w:rPr>
                <w:rFonts w:ascii="Calibri Light" w:hAnsi="Calibri Light" w:cs="Calibri Light"/>
                <w:sz w:val="18"/>
                <w:szCs w:val="18"/>
                <w:lang w:eastAsia="es-BO"/>
              </w:rPr>
              <w:t xml:space="preserve">Deberá contar con un Módulo de Informes o reportes que permita : </w:t>
            </w:r>
          </w:p>
          <w:p w:rsidR="006A53F7" w:rsidRPr="006A53F7" w:rsidRDefault="006A53F7" w:rsidP="000A0CD3">
            <w:pPr>
              <w:numPr>
                <w:ilvl w:val="2"/>
                <w:numId w:val="38"/>
              </w:numPr>
              <w:tabs>
                <w:tab w:val="clear" w:pos="1440"/>
              </w:tabs>
              <w:suppressAutoHyphens/>
              <w:ind w:left="666" w:hanging="283"/>
              <w:jc w:val="both"/>
              <w:rPr>
                <w:sz w:val="18"/>
                <w:szCs w:val="18"/>
                <w:lang w:eastAsia="es-ES"/>
              </w:rPr>
            </w:pPr>
            <w:r w:rsidRPr="006A53F7">
              <w:rPr>
                <w:rFonts w:ascii="Calibri Light" w:hAnsi="Calibri Light" w:cs="Calibri Light"/>
                <w:sz w:val="18"/>
                <w:szCs w:val="18"/>
                <w:lang w:eastAsia="es-BO"/>
              </w:rPr>
              <w:t>Crear informes o reportes integrados.</w:t>
            </w:r>
          </w:p>
          <w:p w:rsidR="006A53F7" w:rsidRPr="006A53F7" w:rsidRDefault="006A53F7" w:rsidP="000A0CD3">
            <w:pPr>
              <w:numPr>
                <w:ilvl w:val="2"/>
                <w:numId w:val="38"/>
              </w:numPr>
              <w:tabs>
                <w:tab w:val="clear" w:pos="1440"/>
              </w:tabs>
              <w:suppressAutoHyphens/>
              <w:autoSpaceDE w:val="0"/>
              <w:ind w:left="666" w:hanging="283"/>
              <w:jc w:val="both"/>
              <w:rPr>
                <w:sz w:val="18"/>
                <w:szCs w:val="18"/>
                <w:lang w:eastAsia="es-ES"/>
              </w:rPr>
            </w:pPr>
            <w:r w:rsidRPr="006A53F7">
              <w:rPr>
                <w:rFonts w:ascii="Calibri Light" w:hAnsi="Calibri Light" w:cs="Calibri Light"/>
                <w:sz w:val="18"/>
                <w:szCs w:val="18"/>
                <w:lang w:eastAsia="es-BO"/>
              </w:rPr>
              <w:t>Imprimir diseños configurables de acuerdo a tiempos o eventos.</w:t>
            </w:r>
          </w:p>
          <w:p w:rsidR="006A53F7" w:rsidRPr="006A53F7" w:rsidRDefault="006A53F7" w:rsidP="000A0CD3">
            <w:pPr>
              <w:numPr>
                <w:ilvl w:val="0"/>
                <w:numId w:val="38"/>
              </w:numPr>
              <w:suppressAutoHyphens/>
              <w:autoSpaceDE w:val="0"/>
              <w:ind w:left="383" w:hanging="284"/>
              <w:jc w:val="both"/>
              <w:rPr>
                <w:sz w:val="18"/>
                <w:szCs w:val="18"/>
                <w:lang w:eastAsia="es-ES"/>
              </w:rPr>
            </w:pPr>
            <w:r w:rsidRPr="006A53F7">
              <w:rPr>
                <w:rFonts w:ascii="Calibri Light" w:hAnsi="Calibri Light" w:cs="Calibri Light"/>
                <w:sz w:val="18"/>
                <w:szCs w:val="18"/>
                <w:lang w:eastAsia="es-BO"/>
              </w:rPr>
              <w:t>Deberá contar con una interfaz gráfica para la configuración completa de los objetos de las pantallas HMI.</w:t>
            </w:r>
          </w:p>
          <w:p w:rsidR="006A53F7" w:rsidRPr="006A53F7" w:rsidRDefault="006A53F7" w:rsidP="000A0CD3">
            <w:pPr>
              <w:numPr>
                <w:ilvl w:val="0"/>
                <w:numId w:val="38"/>
              </w:numPr>
              <w:suppressAutoHyphens/>
              <w:autoSpaceDE w:val="0"/>
              <w:ind w:left="383" w:hanging="284"/>
              <w:jc w:val="both"/>
              <w:rPr>
                <w:sz w:val="18"/>
                <w:szCs w:val="18"/>
                <w:lang w:eastAsia="es-ES"/>
              </w:rPr>
            </w:pPr>
            <w:r w:rsidRPr="006A53F7">
              <w:rPr>
                <w:rFonts w:ascii="Calibri Light" w:hAnsi="Calibri Light" w:cs="Calibri Light"/>
                <w:sz w:val="18"/>
                <w:szCs w:val="18"/>
                <w:lang w:eastAsia="es-BO"/>
              </w:rPr>
              <w:t>Deberá tener un módulo web para al menos 2 (dos) usuarios concurrentes, que debe ser configurado conjuntamente con el personal de YPFB para su uso a través de la red corporativa.</w:t>
            </w:r>
          </w:p>
          <w:p w:rsidR="006A53F7" w:rsidRPr="006A53F7" w:rsidRDefault="006A53F7" w:rsidP="000A0CD3">
            <w:pPr>
              <w:numPr>
                <w:ilvl w:val="0"/>
                <w:numId w:val="38"/>
              </w:numPr>
              <w:suppressAutoHyphens/>
              <w:autoSpaceDE w:val="0"/>
              <w:ind w:left="383" w:hanging="284"/>
              <w:jc w:val="both"/>
              <w:rPr>
                <w:sz w:val="18"/>
                <w:szCs w:val="18"/>
                <w:lang w:eastAsia="es-ES"/>
              </w:rPr>
            </w:pPr>
            <w:r w:rsidRPr="006A53F7">
              <w:rPr>
                <w:rFonts w:ascii="Calibri Light" w:hAnsi="Calibri Light" w:cs="Calibri Light"/>
                <w:sz w:val="18"/>
                <w:szCs w:val="18"/>
                <w:lang w:eastAsia="es-BO"/>
              </w:rPr>
              <w:t xml:space="preserve">La configuración de las </w:t>
            </w:r>
            <w:r w:rsidRPr="006A53F7">
              <w:rPr>
                <w:rFonts w:ascii="Calibri Light" w:hAnsi="Calibri Light" w:cs="Calibri Light"/>
                <w:color w:val="000000"/>
                <w:sz w:val="18"/>
                <w:szCs w:val="18"/>
                <w:lang w:eastAsia="es-BO"/>
              </w:rPr>
              <w:t>interfaces</w:t>
            </w:r>
            <w:r w:rsidRPr="006A53F7">
              <w:rPr>
                <w:rFonts w:ascii="Calibri Light" w:hAnsi="Calibri Light" w:cs="Calibri Light"/>
                <w:sz w:val="18"/>
                <w:szCs w:val="18"/>
                <w:lang w:eastAsia="es-BO"/>
              </w:rPr>
              <w:t xml:space="preserve"> HMI de todas las </w:t>
            </w:r>
            <w:proofErr w:type="spellStart"/>
            <w:r w:rsidRPr="006A53F7">
              <w:rPr>
                <w:rFonts w:ascii="Calibri Light" w:hAnsi="Calibri Light" w:cs="Calibri Light"/>
                <w:sz w:val="18"/>
                <w:szCs w:val="18"/>
                <w:lang w:eastAsia="es-BO"/>
              </w:rPr>
              <w:t>ESRs</w:t>
            </w:r>
            <w:proofErr w:type="spellEnd"/>
            <w:r w:rsidRPr="006A53F7">
              <w:rPr>
                <w:rFonts w:ascii="Calibri Light" w:hAnsi="Calibri Light" w:cs="Calibri Light"/>
                <w:sz w:val="18"/>
                <w:szCs w:val="18"/>
                <w:lang w:eastAsia="es-BO"/>
              </w:rPr>
              <w:t xml:space="preserve"> deben ser replicadas en el sistema SCADA.</w:t>
            </w:r>
          </w:p>
          <w:p w:rsidR="006A53F7" w:rsidRPr="006A53F7" w:rsidRDefault="006A53F7" w:rsidP="000A0CD3">
            <w:pPr>
              <w:numPr>
                <w:ilvl w:val="0"/>
                <w:numId w:val="38"/>
              </w:numPr>
              <w:suppressAutoHyphens/>
              <w:autoSpaceDE w:val="0"/>
              <w:ind w:left="383" w:hanging="284"/>
              <w:jc w:val="both"/>
              <w:rPr>
                <w:sz w:val="18"/>
                <w:szCs w:val="18"/>
                <w:lang w:eastAsia="es-ES"/>
              </w:rPr>
            </w:pPr>
            <w:r w:rsidRPr="006A53F7">
              <w:rPr>
                <w:rFonts w:ascii="Calibri Light" w:hAnsi="Calibri Light" w:cs="Calibri Light"/>
                <w:sz w:val="18"/>
                <w:szCs w:val="18"/>
                <w:lang w:eastAsia="es-BO"/>
              </w:rPr>
              <w:t xml:space="preserve">El sistema SCADA debe tener mapa </w:t>
            </w:r>
            <w:proofErr w:type="spellStart"/>
            <w:r w:rsidRPr="006A53F7">
              <w:rPr>
                <w:rFonts w:ascii="Calibri Light" w:hAnsi="Calibri Light" w:cs="Calibri Light"/>
                <w:sz w:val="18"/>
                <w:szCs w:val="18"/>
                <w:lang w:eastAsia="es-BO"/>
              </w:rPr>
              <w:t>overwiew</w:t>
            </w:r>
            <w:proofErr w:type="spellEnd"/>
            <w:r w:rsidRPr="006A53F7">
              <w:rPr>
                <w:rFonts w:ascii="Calibri Light" w:hAnsi="Calibri Light" w:cs="Calibri Light"/>
                <w:sz w:val="18"/>
                <w:szCs w:val="18"/>
                <w:lang w:eastAsia="es-BO"/>
              </w:rPr>
              <w:t xml:space="preserve"> de todas las </w:t>
            </w:r>
            <w:proofErr w:type="spellStart"/>
            <w:r w:rsidRPr="006A53F7">
              <w:rPr>
                <w:rFonts w:ascii="Calibri Light" w:hAnsi="Calibri Light" w:cs="Calibri Light"/>
                <w:sz w:val="18"/>
                <w:szCs w:val="18"/>
                <w:lang w:eastAsia="es-BO"/>
              </w:rPr>
              <w:t>ESRs</w:t>
            </w:r>
            <w:proofErr w:type="spellEnd"/>
            <w:r w:rsidRPr="006A53F7">
              <w:rPr>
                <w:rFonts w:ascii="Calibri Light" w:hAnsi="Calibri Light" w:cs="Calibri Light"/>
                <w:sz w:val="18"/>
                <w:szCs w:val="18"/>
                <w:lang w:eastAsia="es-BO"/>
              </w:rPr>
              <w:t>.</w:t>
            </w:r>
          </w:p>
          <w:p w:rsidR="006A53F7" w:rsidRPr="006A53F7" w:rsidRDefault="006A53F7" w:rsidP="000A0CD3">
            <w:pPr>
              <w:numPr>
                <w:ilvl w:val="0"/>
                <w:numId w:val="38"/>
              </w:numPr>
              <w:suppressAutoHyphens/>
              <w:autoSpaceDE w:val="0"/>
              <w:ind w:left="383" w:hanging="284"/>
              <w:jc w:val="both"/>
              <w:rPr>
                <w:sz w:val="18"/>
                <w:szCs w:val="18"/>
                <w:lang w:eastAsia="es-ES"/>
              </w:rPr>
            </w:pPr>
            <w:r w:rsidRPr="006A53F7">
              <w:rPr>
                <w:rFonts w:ascii="Calibri Light" w:hAnsi="Calibri Light" w:cs="Calibri Light"/>
                <w:sz w:val="18"/>
                <w:szCs w:val="18"/>
                <w:lang w:eastAsia="es-BO"/>
              </w:rPr>
              <w:t xml:space="preserve">El proveedor debe efectuar la configuración necesaria para la sincronización de horario para alarmas y eventos de las 27 </w:t>
            </w:r>
            <w:proofErr w:type="spellStart"/>
            <w:r w:rsidRPr="006A53F7">
              <w:rPr>
                <w:rFonts w:ascii="Calibri Light" w:hAnsi="Calibri Light" w:cs="Calibri Light"/>
                <w:sz w:val="18"/>
                <w:szCs w:val="18"/>
                <w:lang w:eastAsia="es-BO"/>
              </w:rPr>
              <w:t>ESR’s</w:t>
            </w:r>
            <w:proofErr w:type="spellEnd"/>
            <w:r w:rsidRPr="006A53F7">
              <w:rPr>
                <w:rFonts w:ascii="Calibri Light" w:hAnsi="Calibri Light" w:cs="Calibri Light"/>
                <w:sz w:val="18"/>
                <w:szCs w:val="18"/>
                <w:lang w:eastAsia="es-BO"/>
              </w:rPr>
              <w:t xml:space="preserve"> con la Sala de Control del Complejo de Rio Grande.</w:t>
            </w:r>
          </w:p>
          <w:p w:rsidR="000221D3" w:rsidRPr="0059094E" w:rsidRDefault="000221D3"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6A53F7">
        <w:trPr>
          <w:trHeight w:val="207"/>
          <w:jc w:val="center"/>
        </w:trPr>
        <w:tc>
          <w:tcPr>
            <w:tcW w:w="4663" w:type="dxa"/>
            <w:shd w:val="clear" w:color="auto" w:fill="B8CCE4" w:themeFill="accent1" w:themeFillTint="66"/>
            <w:vAlign w:val="center"/>
          </w:tcPr>
          <w:p w:rsidR="000221D3" w:rsidRPr="006F470A" w:rsidRDefault="006A53F7" w:rsidP="00126BEB">
            <w:pPr>
              <w:rPr>
                <w:rFonts w:asciiTheme="minorHAnsi" w:hAnsiTheme="minorHAnsi" w:cstheme="minorHAnsi"/>
                <w:b/>
                <w:sz w:val="18"/>
                <w:szCs w:val="18"/>
              </w:rPr>
            </w:pPr>
            <w:r w:rsidRPr="00182F84">
              <w:rPr>
                <w:rFonts w:ascii="Calibri Light" w:hAnsi="Calibri Light"/>
                <w:b/>
                <w:sz w:val="22"/>
                <w:szCs w:val="22"/>
              </w:rPr>
              <w:lastRenderedPageBreak/>
              <w:t>2.- SISTEMA VIDEOWALL</w:t>
            </w:r>
          </w:p>
        </w:tc>
        <w:tc>
          <w:tcPr>
            <w:tcW w:w="4799" w:type="dxa"/>
            <w:shd w:val="clear" w:color="auto" w:fill="B8CCE4" w:themeFill="accent1" w:themeFillTint="66"/>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6A53F7" w:rsidRPr="006A53F7" w:rsidRDefault="006A53F7" w:rsidP="006A53F7">
            <w:pPr>
              <w:autoSpaceDE w:val="0"/>
              <w:snapToGrid w:val="0"/>
              <w:jc w:val="both"/>
              <w:rPr>
                <w:rFonts w:ascii="Calibri Light" w:hAnsi="Calibri Light" w:cs="Calibri Light"/>
                <w:sz w:val="18"/>
                <w:szCs w:val="18"/>
                <w:lang w:eastAsia="es-BO"/>
              </w:rPr>
            </w:pPr>
          </w:p>
          <w:p w:rsidR="006A53F7" w:rsidRPr="006A53F7" w:rsidRDefault="006A53F7" w:rsidP="006A53F7">
            <w:pPr>
              <w:autoSpaceDE w:val="0"/>
              <w:snapToGrid w:val="0"/>
              <w:jc w:val="both"/>
              <w:rPr>
                <w:sz w:val="18"/>
                <w:szCs w:val="18"/>
                <w:lang w:eastAsia="es-ES"/>
              </w:rPr>
            </w:pPr>
            <w:r w:rsidRPr="006A53F7">
              <w:rPr>
                <w:rFonts w:ascii="Calibri Light" w:hAnsi="Calibri Light" w:cs="Calibri Light"/>
                <w:sz w:val="18"/>
                <w:szCs w:val="18"/>
                <w:lang w:eastAsia="es-BO"/>
              </w:rPr>
              <w:t xml:space="preserve">Para la Instalación de Sistema </w:t>
            </w:r>
            <w:proofErr w:type="spellStart"/>
            <w:r w:rsidRPr="006A53F7">
              <w:rPr>
                <w:rFonts w:ascii="Calibri Light" w:hAnsi="Calibri Light" w:cs="Calibri Light"/>
                <w:sz w:val="18"/>
                <w:szCs w:val="18"/>
                <w:lang w:eastAsia="es-BO"/>
              </w:rPr>
              <w:t>VideoWall</w:t>
            </w:r>
            <w:proofErr w:type="spellEnd"/>
            <w:r w:rsidRPr="006A53F7">
              <w:rPr>
                <w:rFonts w:ascii="Calibri Light" w:hAnsi="Calibri Light" w:cs="Calibri Light"/>
                <w:sz w:val="18"/>
                <w:szCs w:val="18"/>
                <w:lang w:eastAsia="es-BO"/>
              </w:rPr>
              <w:t xml:space="preserve"> monitoreo de Rio Grande se deberá proveer:</w:t>
            </w:r>
          </w:p>
          <w:p w:rsidR="006A53F7" w:rsidRPr="006A53F7" w:rsidRDefault="006A53F7" w:rsidP="006A53F7">
            <w:pPr>
              <w:autoSpaceDE w:val="0"/>
              <w:jc w:val="both"/>
              <w:rPr>
                <w:sz w:val="18"/>
                <w:szCs w:val="18"/>
                <w:lang w:eastAsia="es-ES"/>
              </w:rPr>
            </w:pPr>
          </w:p>
          <w:p w:rsidR="006A53F7" w:rsidRPr="006A53F7" w:rsidRDefault="006A53F7" w:rsidP="006A53F7">
            <w:pPr>
              <w:jc w:val="both"/>
              <w:rPr>
                <w:sz w:val="18"/>
                <w:szCs w:val="18"/>
                <w:lang w:eastAsia="es-ES"/>
              </w:rPr>
            </w:pPr>
            <w:r w:rsidRPr="0059094E">
              <w:rPr>
                <w:rFonts w:ascii="Calibri Light" w:hAnsi="Calibri Light" w:cs="Calibri Light"/>
                <w:b/>
                <w:bCs/>
                <w:sz w:val="18"/>
                <w:szCs w:val="18"/>
                <w:lang w:val="es-BO" w:eastAsia="es-ES"/>
              </w:rPr>
              <w:t xml:space="preserve">a) </w:t>
            </w:r>
            <w:r w:rsidRPr="006A53F7">
              <w:rPr>
                <w:rFonts w:ascii="Calibri Light" w:hAnsi="Calibri Light" w:cs="Calibri Light"/>
                <w:b/>
                <w:sz w:val="18"/>
                <w:szCs w:val="18"/>
                <w:u w:val="single"/>
                <w:lang w:val="es-BO" w:eastAsia="es-ES"/>
              </w:rPr>
              <w:t xml:space="preserve"> ESTACIÓN DE T</w:t>
            </w:r>
            <w:r w:rsidRPr="006A53F7">
              <w:rPr>
                <w:rFonts w:ascii="Calibri Light" w:hAnsi="Calibri Light" w:cs="Calibri Light"/>
                <w:b/>
                <w:sz w:val="18"/>
                <w:szCs w:val="18"/>
                <w:u w:val="single"/>
                <w:lang w:eastAsia="es-ES"/>
              </w:rPr>
              <w:t>RABAJO</w:t>
            </w:r>
          </w:p>
          <w:p w:rsidR="006A53F7" w:rsidRPr="006A53F7" w:rsidRDefault="006A53F7" w:rsidP="006A53F7">
            <w:pPr>
              <w:jc w:val="both"/>
              <w:rPr>
                <w:sz w:val="18"/>
                <w:szCs w:val="18"/>
                <w:lang w:eastAsia="es-ES"/>
              </w:rPr>
            </w:pPr>
          </w:p>
          <w:p w:rsidR="006A53F7" w:rsidRPr="006A53F7" w:rsidRDefault="006A53F7" w:rsidP="000A0CD3">
            <w:pPr>
              <w:numPr>
                <w:ilvl w:val="0"/>
                <w:numId w:val="42"/>
              </w:numPr>
              <w:suppressAutoHyphens/>
              <w:ind w:left="383" w:hanging="284"/>
              <w:jc w:val="both"/>
              <w:rPr>
                <w:sz w:val="18"/>
                <w:szCs w:val="18"/>
                <w:lang w:eastAsia="es-ES"/>
              </w:rPr>
            </w:pPr>
            <w:r w:rsidRPr="006A53F7">
              <w:rPr>
                <w:rFonts w:ascii="Calibri Light" w:hAnsi="Calibri Light" w:cs="Calibri Light"/>
                <w:bCs/>
                <w:sz w:val="18"/>
                <w:szCs w:val="18"/>
                <w:lang w:val="es-BO" w:eastAsia="es-ES"/>
              </w:rPr>
              <w:t xml:space="preserve">Una Estación de trabajo deberá contar con 2 monitores de 27" con capacidad de operación 24/7. </w:t>
            </w:r>
          </w:p>
          <w:p w:rsidR="006A53F7" w:rsidRPr="006A53F7" w:rsidRDefault="006A53F7" w:rsidP="000A0CD3">
            <w:pPr>
              <w:numPr>
                <w:ilvl w:val="0"/>
                <w:numId w:val="42"/>
              </w:numPr>
              <w:suppressAutoHyphens/>
              <w:ind w:left="383" w:hanging="284"/>
              <w:jc w:val="both"/>
              <w:rPr>
                <w:sz w:val="18"/>
                <w:szCs w:val="18"/>
                <w:lang w:eastAsia="es-ES"/>
              </w:rPr>
            </w:pPr>
            <w:r w:rsidRPr="006A53F7">
              <w:rPr>
                <w:rFonts w:ascii="Calibri Light" w:hAnsi="Calibri Light" w:cs="Calibri Light"/>
                <w:bCs/>
                <w:sz w:val="18"/>
                <w:szCs w:val="18"/>
                <w:lang w:val="es-BO" w:eastAsia="es-ES"/>
              </w:rPr>
              <w:t>Procesador Intel i7 Sexta generación</w:t>
            </w:r>
            <w:r w:rsidRPr="006A53F7">
              <w:rPr>
                <w:rFonts w:ascii="Calibri Light" w:hAnsi="Calibri Light" w:cs="Calibri Light"/>
                <w:sz w:val="18"/>
                <w:szCs w:val="18"/>
                <w:lang w:eastAsia="es-ES"/>
              </w:rPr>
              <w:t xml:space="preserve">n </w:t>
            </w:r>
            <w:r w:rsidRPr="006A53F7">
              <w:rPr>
                <w:rFonts w:ascii="Calibri Light" w:hAnsi="Calibri Light" w:cs="Calibri Light"/>
                <w:bCs/>
                <w:sz w:val="18"/>
                <w:szCs w:val="18"/>
                <w:lang w:val="es-BO" w:eastAsia="es-ES"/>
              </w:rPr>
              <w:t>(2.3 GHz, 3 MB cache, 800 MHz) o superior.</w:t>
            </w:r>
          </w:p>
          <w:p w:rsidR="006A53F7" w:rsidRPr="006A53F7" w:rsidRDefault="006A53F7" w:rsidP="000A0CD3">
            <w:pPr>
              <w:numPr>
                <w:ilvl w:val="0"/>
                <w:numId w:val="42"/>
              </w:numPr>
              <w:suppressAutoHyphens/>
              <w:ind w:left="383" w:hanging="284"/>
              <w:jc w:val="both"/>
              <w:rPr>
                <w:rFonts w:ascii="Calibri Light" w:hAnsi="Calibri Light" w:cs="Calibri Light"/>
                <w:bCs/>
                <w:sz w:val="18"/>
                <w:szCs w:val="18"/>
                <w:lang w:val="es-BO" w:eastAsia="es-ES"/>
              </w:rPr>
            </w:pPr>
            <w:r w:rsidRPr="006A53F7">
              <w:rPr>
                <w:rFonts w:ascii="Calibri Light" w:hAnsi="Calibri Light" w:cs="Calibri Light"/>
                <w:bCs/>
                <w:sz w:val="18"/>
                <w:szCs w:val="18"/>
                <w:lang w:val="es-BO" w:eastAsia="es-ES"/>
              </w:rPr>
              <w:t xml:space="preserve">Disco duro de 1 TB o </w:t>
            </w:r>
            <w:proofErr w:type="spellStart"/>
            <w:r w:rsidRPr="006A53F7">
              <w:rPr>
                <w:rFonts w:ascii="Calibri Light" w:hAnsi="Calibri Light" w:cs="Calibri Light"/>
                <w:bCs/>
                <w:sz w:val="18"/>
                <w:szCs w:val="18"/>
                <w:lang w:val="es-BO" w:eastAsia="es-ES"/>
              </w:rPr>
              <w:t>superi</w:t>
            </w:r>
            <w:r w:rsidRPr="006A53F7">
              <w:rPr>
                <w:rFonts w:ascii="Calibri Light" w:hAnsi="Calibri Light" w:cs="Calibri Light"/>
                <w:sz w:val="18"/>
                <w:szCs w:val="18"/>
                <w:lang w:eastAsia="es-ES"/>
              </w:rPr>
              <w:t>or</w:t>
            </w:r>
            <w:proofErr w:type="spellEnd"/>
            <w:r w:rsidRPr="006A53F7">
              <w:rPr>
                <w:rFonts w:ascii="Calibri Light" w:hAnsi="Calibri Light" w:cs="Calibri Light"/>
                <w:sz w:val="18"/>
                <w:szCs w:val="18"/>
                <w:lang w:eastAsia="es-ES"/>
              </w:rPr>
              <w:t>.</w:t>
            </w:r>
          </w:p>
          <w:p w:rsidR="006A53F7" w:rsidRPr="006A53F7" w:rsidRDefault="006A53F7" w:rsidP="000A0CD3">
            <w:pPr>
              <w:numPr>
                <w:ilvl w:val="0"/>
                <w:numId w:val="42"/>
              </w:numPr>
              <w:suppressAutoHyphens/>
              <w:ind w:left="383" w:hanging="284"/>
              <w:jc w:val="both"/>
              <w:rPr>
                <w:sz w:val="18"/>
                <w:szCs w:val="18"/>
                <w:lang w:eastAsia="es-ES"/>
              </w:rPr>
            </w:pPr>
            <w:r w:rsidRPr="006A53F7">
              <w:rPr>
                <w:rFonts w:ascii="Calibri Light" w:hAnsi="Calibri Light" w:cs="Calibri Light"/>
                <w:bCs/>
                <w:sz w:val="18"/>
                <w:szCs w:val="18"/>
                <w:lang w:val="es-BO" w:eastAsia="es-ES"/>
              </w:rPr>
              <w:t>Memoria RAM 16 GB (2 memorias de 8 GB en 2 slots) o de acuerdo a requerimiento del sistema,</w:t>
            </w:r>
            <w:r w:rsidRPr="006A53F7">
              <w:rPr>
                <w:rFonts w:ascii="Calibri Light" w:hAnsi="Calibri Light" w:cs="Calibri Light"/>
                <w:sz w:val="18"/>
                <w:szCs w:val="18"/>
                <w:lang w:eastAsia="es-ES"/>
              </w:rPr>
              <w:t xml:space="preserve"> </w:t>
            </w:r>
            <w:r w:rsidRPr="006A53F7">
              <w:rPr>
                <w:rFonts w:ascii="Calibri Light" w:hAnsi="Calibri Light" w:cs="Calibri Light"/>
                <w:bCs/>
                <w:sz w:val="18"/>
                <w:szCs w:val="18"/>
                <w:lang w:val="es-BO" w:eastAsia="es-ES"/>
              </w:rPr>
              <w:t>DDR3L 1600 ECC RAM o superior.</w:t>
            </w:r>
          </w:p>
          <w:p w:rsidR="006A53F7" w:rsidRPr="006A53F7" w:rsidRDefault="006A53F7" w:rsidP="000A0CD3">
            <w:pPr>
              <w:numPr>
                <w:ilvl w:val="0"/>
                <w:numId w:val="42"/>
              </w:numPr>
              <w:suppressAutoHyphens/>
              <w:ind w:left="383" w:hanging="284"/>
              <w:jc w:val="both"/>
              <w:rPr>
                <w:sz w:val="18"/>
                <w:szCs w:val="18"/>
                <w:lang w:eastAsia="es-ES"/>
              </w:rPr>
            </w:pPr>
            <w:r w:rsidRPr="006A53F7">
              <w:rPr>
                <w:rFonts w:ascii="Calibri Light" w:hAnsi="Calibri Light" w:cs="Calibri Light"/>
                <w:bCs/>
                <w:sz w:val="18"/>
                <w:szCs w:val="18"/>
                <w:lang w:val="es-BO" w:eastAsia="es-ES"/>
              </w:rPr>
              <w:t xml:space="preserve">Tarjeta de Video NVIDIA </w:t>
            </w:r>
            <w:proofErr w:type="spellStart"/>
            <w:r w:rsidRPr="006A53F7">
              <w:rPr>
                <w:rFonts w:ascii="Calibri Light" w:hAnsi="Calibri Light" w:cs="Calibri Light"/>
                <w:bCs/>
                <w:sz w:val="18"/>
                <w:szCs w:val="18"/>
                <w:lang w:val="es-BO" w:eastAsia="es-ES"/>
              </w:rPr>
              <w:t>Quadro</w:t>
            </w:r>
            <w:proofErr w:type="spellEnd"/>
            <w:r w:rsidRPr="006A53F7">
              <w:rPr>
                <w:rFonts w:ascii="Calibri Light" w:hAnsi="Calibri Light" w:cs="Calibri Light"/>
                <w:bCs/>
                <w:sz w:val="18"/>
                <w:szCs w:val="18"/>
                <w:lang w:val="es-BO" w:eastAsia="es-ES"/>
              </w:rPr>
              <w:t xml:space="preserve"> K4000, 3 GB </w:t>
            </w:r>
            <w:proofErr w:type="spellStart"/>
            <w:r w:rsidRPr="006A53F7">
              <w:rPr>
                <w:rFonts w:ascii="Calibri Light" w:hAnsi="Calibri Light" w:cs="Calibri Light"/>
                <w:bCs/>
                <w:sz w:val="18"/>
                <w:szCs w:val="18"/>
                <w:lang w:val="es-BO" w:eastAsia="es-ES"/>
              </w:rPr>
              <w:t>graphics</w:t>
            </w:r>
            <w:proofErr w:type="spellEnd"/>
            <w:r w:rsidRPr="006A53F7">
              <w:rPr>
                <w:rFonts w:ascii="Calibri Light" w:hAnsi="Calibri Light" w:cs="Calibri Light"/>
                <w:bCs/>
                <w:sz w:val="18"/>
                <w:szCs w:val="18"/>
                <w:lang w:val="es-BO" w:eastAsia="es-ES"/>
              </w:rPr>
              <w:t xml:space="preserve"> </w:t>
            </w:r>
            <w:proofErr w:type="spellStart"/>
            <w:r w:rsidRPr="006A53F7">
              <w:rPr>
                <w:rFonts w:ascii="Calibri Light" w:hAnsi="Calibri Light" w:cs="Calibri Light"/>
                <w:bCs/>
                <w:sz w:val="18"/>
                <w:szCs w:val="18"/>
                <w:lang w:val="es-BO" w:eastAsia="es-ES"/>
              </w:rPr>
              <w:t>card</w:t>
            </w:r>
            <w:proofErr w:type="spellEnd"/>
            <w:r w:rsidRPr="006A53F7">
              <w:rPr>
                <w:rFonts w:ascii="Calibri Light" w:hAnsi="Calibri Light" w:cs="Calibri Light"/>
                <w:bCs/>
                <w:sz w:val="18"/>
                <w:szCs w:val="18"/>
                <w:lang w:val="es-BO" w:eastAsia="es-ES"/>
              </w:rPr>
              <w:t xml:space="preserve"> para 2 salidas de monitor instalada en fábrica o superior.</w:t>
            </w:r>
          </w:p>
          <w:p w:rsidR="006A53F7" w:rsidRPr="006A53F7" w:rsidRDefault="006A53F7" w:rsidP="000A0CD3">
            <w:pPr>
              <w:numPr>
                <w:ilvl w:val="0"/>
                <w:numId w:val="42"/>
              </w:numPr>
              <w:suppressAutoHyphens/>
              <w:ind w:left="383" w:hanging="284"/>
              <w:jc w:val="both"/>
              <w:rPr>
                <w:sz w:val="18"/>
                <w:szCs w:val="18"/>
                <w:lang w:eastAsia="es-ES"/>
              </w:rPr>
            </w:pPr>
            <w:r w:rsidRPr="006A53F7">
              <w:rPr>
                <w:rFonts w:ascii="Calibri Light" w:hAnsi="Calibri Light" w:cs="Calibri Light"/>
                <w:bCs/>
                <w:sz w:val="18"/>
                <w:szCs w:val="18"/>
                <w:lang w:val="es-BO" w:eastAsia="es-ES"/>
              </w:rPr>
              <w:t>Sistema Operativo</w:t>
            </w:r>
            <w:r w:rsidRPr="006A53F7">
              <w:rPr>
                <w:sz w:val="18"/>
                <w:szCs w:val="18"/>
                <w:lang w:eastAsia="es-ES"/>
              </w:rPr>
              <w:t xml:space="preserve"> </w:t>
            </w:r>
            <w:r w:rsidRPr="006A53F7">
              <w:rPr>
                <w:rFonts w:ascii="Calibri Light" w:hAnsi="Calibri Light" w:cs="Calibri Light"/>
                <w:bCs/>
                <w:sz w:val="18"/>
                <w:szCs w:val="18"/>
                <w:lang w:val="es-BO" w:eastAsia="es-ES"/>
              </w:rPr>
              <w:t>con Microsoft Windows 10, 64-bit OS o superior.</w:t>
            </w:r>
          </w:p>
          <w:p w:rsidR="006A53F7" w:rsidRPr="006A53F7" w:rsidRDefault="006A53F7" w:rsidP="000A0CD3">
            <w:pPr>
              <w:numPr>
                <w:ilvl w:val="0"/>
                <w:numId w:val="42"/>
              </w:numPr>
              <w:suppressAutoHyphens/>
              <w:ind w:left="383" w:hanging="284"/>
              <w:jc w:val="both"/>
              <w:rPr>
                <w:sz w:val="18"/>
                <w:szCs w:val="18"/>
                <w:lang w:eastAsia="es-ES"/>
              </w:rPr>
            </w:pPr>
            <w:r w:rsidRPr="006A53F7">
              <w:rPr>
                <w:rFonts w:ascii="Calibri Light" w:hAnsi="Calibri Light" w:cs="Calibri Light"/>
                <w:bCs/>
                <w:sz w:val="18"/>
                <w:szCs w:val="18"/>
                <w:lang w:val="es-BO" w:eastAsia="es-ES"/>
              </w:rPr>
              <w:t>Fuente de poder: 600 W, 90% o superior, deberá contar con teclado y mouse de la misma marca de la estación de trabajo.</w:t>
            </w:r>
          </w:p>
          <w:p w:rsidR="006A53F7" w:rsidRPr="006A53F7" w:rsidRDefault="006A53F7" w:rsidP="000A0CD3">
            <w:pPr>
              <w:numPr>
                <w:ilvl w:val="0"/>
                <w:numId w:val="42"/>
              </w:numPr>
              <w:suppressAutoHyphens/>
              <w:ind w:left="383" w:hanging="284"/>
              <w:jc w:val="both"/>
              <w:rPr>
                <w:sz w:val="18"/>
                <w:szCs w:val="18"/>
                <w:lang w:eastAsia="es-ES"/>
              </w:rPr>
            </w:pPr>
            <w:r w:rsidRPr="006A53F7">
              <w:rPr>
                <w:rFonts w:ascii="Calibri Light" w:hAnsi="Calibri Light" w:cs="Calibri Light"/>
                <w:bCs/>
                <w:sz w:val="18"/>
                <w:szCs w:val="18"/>
                <w:lang w:val="es-BO" w:eastAsia="es-ES"/>
              </w:rPr>
              <w:t>Los soportes de los monitores deberán ser de tipo brazo articulado y accesorios necesarios para su instalación llave en mano. (El ofertante deberá Adjuntar Fotos).</w:t>
            </w:r>
          </w:p>
          <w:p w:rsidR="006A53F7" w:rsidRPr="0059094E" w:rsidRDefault="006A53F7" w:rsidP="000A0CD3">
            <w:pPr>
              <w:numPr>
                <w:ilvl w:val="0"/>
                <w:numId w:val="42"/>
              </w:numPr>
              <w:suppressAutoHyphens/>
              <w:ind w:left="383" w:hanging="284"/>
              <w:jc w:val="both"/>
              <w:rPr>
                <w:sz w:val="18"/>
                <w:szCs w:val="18"/>
                <w:lang w:eastAsia="es-ES"/>
              </w:rPr>
            </w:pPr>
            <w:r w:rsidRPr="006A53F7">
              <w:rPr>
                <w:rFonts w:ascii="Calibri Light" w:hAnsi="Calibri Light" w:cs="Calibri Light"/>
                <w:bCs/>
                <w:sz w:val="18"/>
                <w:szCs w:val="18"/>
                <w:lang w:val="es-BO" w:eastAsia="es-ES"/>
              </w:rPr>
              <w:t xml:space="preserve">UPS de 5 KVA que permita mínimamente 15 minutos de autonomía, con factor de potencia unitaria y protección de </w:t>
            </w:r>
            <w:proofErr w:type="spellStart"/>
            <w:r w:rsidRPr="006A53F7">
              <w:rPr>
                <w:rFonts w:ascii="Calibri Light" w:hAnsi="Calibri Light" w:cs="Calibri Light"/>
                <w:bCs/>
                <w:sz w:val="18"/>
                <w:szCs w:val="18"/>
                <w:lang w:val="es-BO" w:eastAsia="es-ES"/>
              </w:rPr>
              <w:t>transientes</w:t>
            </w:r>
            <w:proofErr w:type="spellEnd"/>
            <w:r w:rsidRPr="006A53F7">
              <w:rPr>
                <w:rFonts w:ascii="Calibri Light" w:hAnsi="Calibri Light" w:cs="Calibri Light"/>
                <w:bCs/>
                <w:sz w:val="18"/>
                <w:szCs w:val="18"/>
                <w:lang w:val="es-BO" w:eastAsia="es-ES"/>
              </w:rPr>
              <w:t>.</w:t>
            </w:r>
          </w:p>
          <w:p w:rsidR="006A53F7" w:rsidRPr="006A53F7" w:rsidRDefault="006A53F7" w:rsidP="006A53F7">
            <w:pPr>
              <w:ind w:left="383" w:hanging="284"/>
              <w:jc w:val="both"/>
              <w:rPr>
                <w:sz w:val="18"/>
                <w:szCs w:val="18"/>
                <w:lang w:eastAsia="es-ES"/>
              </w:rPr>
            </w:pPr>
          </w:p>
          <w:p w:rsidR="006A53F7" w:rsidRPr="006A53F7" w:rsidRDefault="006A53F7" w:rsidP="006A53F7">
            <w:pPr>
              <w:jc w:val="both"/>
              <w:rPr>
                <w:rFonts w:ascii="Calibri Light" w:hAnsi="Calibri Light" w:cs="Calibri Light"/>
                <w:b/>
                <w:sz w:val="18"/>
                <w:szCs w:val="18"/>
                <w:u w:val="single"/>
                <w:lang w:val="es-BO" w:eastAsia="es-BO"/>
              </w:rPr>
            </w:pPr>
            <w:r w:rsidRPr="006A53F7">
              <w:rPr>
                <w:rFonts w:ascii="Calibri Light" w:hAnsi="Calibri Light" w:cs="Calibri Light"/>
                <w:b/>
                <w:sz w:val="18"/>
                <w:szCs w:val="18"/>
                <w:u w:val="single"/>
                <w:lang w:eastAsia="es-BO"/>
              </w:rPr>
              <w:t>b) MONITORES DE VIDEOWALL</w:t>
            </w:r>
          </w:p>
          <w:p w:rsidR="006A53F7" w:rsidRPr="006A53F7" w:rsidRDefault="006A53F7" w:rsidP="006A53F7">
            <w:pPr>
              <w:jc w:val="both"/>
              <w:rPr>
                <w:rFonts w:ascii="Calibri Light" w:hAnsi="Calibri Light" w:cs="Calibri Light"/>
                <w:b/>
                <w:sz w:val="18"/>
                <w:szCs w:val="18"/>
                <w:u w:val="single"/>
                <w:lang w:val="es-BO" w:eastAsia="es-BO"/>
              </w:rPr>
            </w:pPr>
          </w:p>
          <w:p w:rsidR="006A53F7" w:rsidRPr="006A53F7" w:rsidRDefault="006A53F7" w:rsidP="006A53F7">
            <w:pPr>
              <w:jc w:val="both"/>
              <w:rPr>
                <w:sz w:val="18"/>
                <w:szCs w:val="18"/>
                <w:lang w:eastAsia="es-ES"/>
              </w:rPr>
            </w:pPr>
            <w:r w:rsidRPr="006A53F7">
              <w:rPr>
                <w:rFonts w:ascii="Calibri Light" w:hAnsi="Calibri Light"/>
                <w:sz w:val="18"/>
                <w:szCs w:val="18"/>
                <w:lang w:eastAsia="es-ES"/>
              </w:rPr>
              <w:t>Los Monitores deberán tener las siguientes características:</w:t>
            </w:r>
          </w:p>
          <w:p w:rsidR="006A53F7" w:rsidRPr="006A53F7" w:rsidRDefault="006A53F7" w:rsidP="006A53F7">
            <w:pPr>
              <w:jc w:val="both"/>
              <w:rPr>
                <w:sz w:val="18"/>
                <w:szCs w:val="18"/>
                <w:lang w:eastAsia="es-ES"/>
              </w:rPr>
            </w:pPr>
          </w:p>
          <w:p w:rsidR="006A53F7" w:rsidRPr="006A53F7" w:rsidRDefault="006A53F7" w:rsidP="000A0CD3">
            <w:pPr>
              <w:numPr>
                <w:ilvl w:val="0"/>
                <w:numId w:val="39"/>
              </w:numPr>
              <w:suppressAutoHyphens/>
              <w:ind w:left="383" w:hanging="284"/>
              <w:jc w:val="both"/>
              <w:rPr>
                <w:sz w:val="18"/>
                <w:szCs w:val="18"/>
                <w:lang w:eastAsia="es-ES"/>
              </w:rPr>
            </w:pPr>
            <w:r w:rsidRPr="006A53F7">
              <w:rPr>
                <w:rFonts w:ascii="Calibri Light" w:hAnsi="Calibri Light"/>
                <w:sz w:val="18"/>
                <w:szCs w:val="18"/>
                <w:lang w:eastAsia="es-ES"/>
              </w:rPr>
              <w:t>Seis Monitores de 46" para uso intensivo 24/7 con bisel ultra delgado (2,3mm o menos).</w:t>
            </w:r>
          </w:p>
          <w:p w:rsidR="006A53F7" w:rsidRPr="006A53F7" w:rsidRDefault="006A53F7" w:rsidP="000A0CD3">
            <w:pPr>
              <w:numPr>
                <w:ilvl w:val="0"/>
                <w:numId w:val="39"/>
              </w:numPr>
              <w:suppressAutoHyphens/>
              <w:ind w:left="383" w:hanging="284"/>
              <w:jc w:val="both"/>
              <w:rPr>
                <w:sz w:val="18"/>
                <w:szCs w:val="18"/>
                <w:lang w:eastAsia="es-ES"/>
              </w:rPr>
            </w:pPr>
            <w:r w:rsidRPr="006A53F7">
              <w:rPr>
                <w:rFonts w:ascii="Calibri Light" w:hAnsi="Calibri Light" w:cs="Calibri Light"/>
                <w:sz w:val="18"/>
                <w:szCs w:val="18"/>
                <w:lang w:val="es-BO" w:eastAsia="es-BO"/>
              </w:rPr>
              <w:t>Resolución mínima Full HD 1920x1080.</w:t>
            </w:r>
          </w:p>
          <w:p w:rsidR="006A53F7" w:rsidRPr="006A53F7" w:rsidRDefault="006A53F7" w:rsidP="000A0CD3">
            <w:pPr>
              <w:numPr>
                <w:ilvl w:val="0"/>
                <w:numId w:val="39"/>
              </w:numPr>
              <w:suppressAutoHyphens/>
              <w:ind w:left="383" w:hanging="284"/>
              <w:jc w:val="both"/>
              <w:rPr>
                <w:sz w:val="18"/>
                <w:szCs w:val="18"/>
                <w:lang w:eastAsia="es-ES"/>
              </w:rPr>
            </w:pPr>
            <w:r w:rsidRPr="006A53F7">
              <w:rPr>
                <w:rFonts w:ascii="Calibri Light" w:hAnsi="Calibri Light" w:cs="Calibri Light"/>
                <w:sz w:val="18"/>
                <w:szCs w:val="18"/>
                <w:lang w:val="es-BO" w:eastAsia="es-BO"/>
              </w:rPr>
              <w:t xml:space="preserve">Entradas mínimas requeridas: </w:t>
            </w:r>
            <w:proofErr w:type="spellStart"/>
            <w:r w:rsidRPr="006A53F7">
              <w:rPr>
                <w:rFonts w:ascii="Calibri Light" w:hAnsi="Calibri Light" w:cs="Calibri Light"/>
                <w:sz w:val="18"/>
                <w:szCs w:val="18"/>
                <w:lang w:val="es-BO" w:eastAsia="es-BO"/>
              </w:rPr>
              <w:t>Display</w:t>
            </w:r>
            <w:proofErr w:type="spellEnd"/>
            <w:r w:rsidRPr="006A53F7">
              <w:rPr>
                <w:rFonts w:ascii="Calibri Light" w:hAnsi="Calibri Light" w:cs="Calibri Light"/>
                <w:sz w:val="18"/>
                <w:szCs w:val="18"/>
                <w:lang w:val="es-BO" w:eastAsia="es-BO"/>
              </w:rPr>
              <w:t xml:space="preserve"> Port 1.2 x 1, HDMI2 x 2, RJ-45 x 1.</w:t>
            </w:r>
          </w:p>
          <w:p w:rsidR="006A53F7" w:rsidRPr="006A53F7" w:rsidRDefault="006A53F7" w:rsidP="000A0CD3">
            <w:pPr>
              <w:numPr>
                <w:ilvl w:val="0"/>
                <w:numId w:val="39"/>
              </w:numPr>
              <w:suppressAutoHyphens/>
              <w:ind w:left="383" w:hanging="284"/>
              <w:jc w:val="both"/>
              <w:rPr>
                <w:sz w:val="18"/>
                <w:szCs w:val="18"/>
                <w:lang w:eastAsia="es-ES"/>
              </w:rPr>
            </w:pPr>
            <w:r w:rsidRPr="006A53F7">
              <w:rPr>
                <w:rFonts w:ascii="Calibri Light" w:hAnsi="Calibri Light" w:cs="Calibri Light"/>
                <w:sz w:val="18"/>
                <w:szCs w:val="18"/>
                <w:lang w:val="es-BO" w:eastAsia="es-BO"/>
              </w:rPr>
              <w:t xml:space="preserve">Salidas mínimas requeridas: </w:t>
            </w:r>
            <w:proofErr w:type="spellStart"/>
            <w:r w:rsidRPr="006A53F7">
              <w:rPr>
                <w:rFonts w:ascii="Calibri Light" w:hAnsi="Calibri Light" w:cs="Calibri Light"/>
                <w:sz w:val="18"/>
                <w:szCs w:val="18"/>
                <w:lang w:val="es-BO" w:eastAsia="es-BO"/>
              </w:rPr>
              <w:t>DisplayPort</w:t>
            </w:r>
            <w:proofErr w:type="spellEnd"/>
            <w:r w:rsidRPr="006A53F7">
              <w:rPr>
                <w:rFonts w:ascii="Calibri Light" w:hAnsi="Calibri Light" w:cs="Calibri Light"/>
                <w:sz w:val="18"/>
                <w:szCs w:val="18"/>
                <w:lang w:val="es-BO" w:eastAsia="es-BO"/>
              </w:rPr>
              <w:t xml:space="preserve"> 1.2 o superior.</w:t>
            </w:r>
          </w:p>
          <w:p w:rsidR="006A53F7" w:rsidRPr="006A53F7" w:rsidRDefault="006A53F7" w:rsidP="000A0CD3">
            <w:pPr>
              <w:numPr>
                <w:ilvl w:val="0"/>
                <w:numId w:val="40"/>
              </w:numPr>
              <w:suppressAutoHyphens/>
              <w:ind w:left="383" w:hanging="284"/>
              <w:jc w:val="both"/>
              <w:rPr>
                <w:sz w:val="18"/>
                <w:szCs w:val="18"/>
                <w:lang w:eastAsia="es-ES"/>
              </w:rPr>
            </w:pPr>
            <w:r w:rsidRPr="006A53F7">
              <w:rPr>
                <w:rFonts w:ascii="Calibri Light" w:hAnsi="Calibri Light" w:cs="Calibri Light"/>
                <w:sz w:val="18"/>
                <w:szCs w:val="18"/>
                <w:lang w:val="es-BO" w:eastAsia="es-BO"/>
              </w:rPr>
              <w:t>Tiempo de respuesta máxima de 8 ms.</w:t>
            </w:r>
          </w:p>
          <w:p w:rsidR="006A53F7" w:rsidRPr="006A53F7" w:rsidRDefault="006A53F7" w:rsidP="000A0CD3">
            <w:pPr>
              <w:numPr>
                <w:ilvl w:val="0"/>
                <w:numId w:val="40"/>
              </w:numPr>
              <w:suppressAutoHyphens/>
              <w:ind w:left="383" w:hanging="284"/>
              <w:jc w:val="both"/>
              <w:rPr>
                <w:sz w:val="18"/>
                <w:szCs w:val="18"/>
                <w:lang w:eastAsia="es-ES"/>
              </w:rPr>
            </w:pPr>
            <w:r w:rsidRPr="006A53F7">
              <w:rPr>
                <w:rFonts w:ascii="Calibri Light" w:hAnsi="Calibri Light" w:cs="Calibri Light"/>
                <w:sz w:val="18"/>
                <w:szCs w:val="18"/>
                <w:lang w:val="es-BO" w:eastAsia="es-BO"/>
              </w:rPr>
              <w:t>Fuente de Poder: AC 100 - 240 V~ (+/- 10 %), 50/60 Hz.</w:t>
            </w:r>
          </w:p>
          <w:p w:rsidR="006A53F7" w:rsidRPr="006A53F7" w:rsidRDefault="006A53F7" w:rsidP="000A0CD3">
            <w:pPr>
              <w:numPr>
                <w:ilvl w:val="0"/>
                <w:numId w:val="40"/>
              </w:numPr>
              <w:suppressAutoHyphens/>
              <w:ind w:left="383" w:hanging="284"/>
              <w:jc w:val="both"/>
              <w:rPr>
                <w:sz w:val="18"/>
                <w:szCs w:val="18"/>
                <w:lang w:eastAsia="es-ES"/>
              </w:rPr>
            </w:pPr>
            <w:r w:rsidRPr="006A53F7">
              <w:rPr>
                <w:rFonts w:ascii="Calibri Light" w:hAnsi="Calibri Light" w:cs="Calibri Light"/>
                <w:sz w:val="18"/>
                <w:szCs w:val="18"/>
                <w:lang w:val="es-BO" w:eastAsia="es-BO"/>
              </w:rPr>
              <w:t>Se deben contemplar todos los cables de conexión de video, energía (</w:t>
            </w:r>
            <w:proofErr w:type="spellStart"/>
            <w:r w:rsidRPr="006A53F7">
              <w:rPr>
                <w:rFonts w:ascii="Calibri Light" w:hAnsi="Calibri Light" w:cs="Calibri Light"/>
                <w:sz w:val="18"/>
                <w:szCs w:val="18"/>
                <w:lang w:val="es-BO" w:eastAsia="es-BO"/>
              </w:rPr>
              <w:t>PDUs</w:t>
            </w:r>
            <w:proofErr w:type="spellEnd"/>
            <w:r w:rsidRPr="006A53F7">
              <w:rPr>
                <w:rFonts w:ascii="Calibri Light" w:hAnsi="Calibri Light" w:cs="Calibri Light"/>
                <w:sz w:val="18"/>
                <w:szCs w:val="18"/>
                <w:lang w:val="es-BO" w:eastAsia="es-BO"/>
              </w:rPr>
              <w:t xml:space="preserve"> y reguladores de tensión) y red para garantizar el correcto funcionamiento del sistema de monitoreo. </w:t>
            </w:r>
          </w:p>
          <w:p w:rsidR="006A53F7" w:rsidRPr="006A53F7" w:rsidRDefault="006A53F7" w:rsidP="000A0CD3">
            <w:pPr>
              <w:numPr>
                <w:ilvl w:val="0"/>
                <w:numId w:val="40"/>
              </w:numPr>
              <w:suppressAutoHyphens/>
              <w:ind w:left="383" w:hanging="284"/>
              <w:jc w:val="both"/>
              <w:rPr>
                <w:sz w:val="18"/>
                <w:szCs w:val="18"/>
                <w:lang w:eastAsia="es-ES"/>
              </w:rPr>
            </w:pPr>
            <w:r w:rsidRPr="006A53F7">
              <w:rPr>
                <w:rFonts w:ascii="Calibri Light" w:hAnsi="Calibri Light" w:cs="Calibri Light"/>
                <w:sz w:val="18"/>
                <w:szCs w:val="18"/>
                <w:lang w:eastAsia="es-BO"/>
              </w:rPr>
              <w:t>Monitores de 3 filas y 2 Columnas, teniendo una dimensión mínima de 306 cm de Ancho y 115 cm de Alto.</w:t>
            </w:r>
          </w:p>
          <w:p w:rsidR="006A53F7" w:rsidRPr="006A53F7" w:rsidRDefault="006A53F7" w:rsidP="000A0CD3">
            <w:pPr>
              <w:numPr>
                <w:ilvl w:val="0"/>
                <w:numId w:val="40"/>
              </w:numPr>
              <w:suppressAutoHyphens/>
              <w:ind w:left="383" w:hanging="284"/>
              <w:jc w:val="both"/>
              <w:rPr>
                <w:sz w:val="18"/>
                <w:szCs w:val="18"/>
                <w:lang w:eastAsia="es-ES"/>
              </w:rPr>
            </w:pPr>
            <w:r w:rsidRPr="006A53F7">
              <w:rPr>
                <w:rFonts w:ascii="Calibri Light" w:hAnsi="Calibri Light" w:cs="Calibri Light"/>
                <w:sz w:val="18"/>
                <w:szCs w:val="18"/>
                <w:lang w:val="es-BO" w:eastAsia="es-BO"/>
              </w:rPr>
              <w:t xml:space="preserve">La empresa contratada deberá proveer toda la estructura móvil de material metálico pintado del mismo color de los monitores, para su instalación, calibración y configuración </w:t>
            </w:r>
            <w:r w:rsidRPr="006A53F7">
              <w:rPr>
                <w:rFonts w:ascii="Calibri Light" w:hAnsi="Calibri Light" w:cs="Calibri Light"/>
                <w:sz w:val="18"/>
                <w:szCs w:val="18"/>
                <w:lang w:val="es-BO" w:eastAsia="es-BO"/>
              </w:rPr>
              <w:lastRenderedPageBreak/>
              <w:t>la estructura deberá ser calculada para soportar los monitores.</w:t>
            </w:r>
          </w:p>
          <w:p w:rsidR="006A53F7" w:rsidRPr="006A53F7" w:rsidRDefault="006A53F7" w:rsidP="000A0CD3">
            <w:pPr>
              <w:numPr>
                <w:ilvl w:val="0"/>
                <w:numId w:val="40"/>
              </w:numPr>
              <w:suppressAutoHyphens/>
              <w:ind w:left="383" w:hanging="284"/>
              <w:jc w:val="both"/>
              <w:rPr>
                <w:sz w:val="18"/>
                <w:szCs w:val="18"/>
                <w:lang w:eastAsia="es-ES"/>
              </w:rPr>
            </w:pPr>
            <w:r w:rsidRPr="006A53F7">
              <w:rPr>
                <w:rFonts w:ascii="Calibri Light" w:hAnsi="Calibri Light" w:cs="Calibri Light"/>
                <w:sz w:val="18"/>
                <w:szCs w:val="18"/>
                <w:lang w:val="es-BO" w:eastAsia="es-BO"/>
              </w:rPr>
              <w:t xml:space="preserve">La empresa contratada deberá implementar la solución considerando el equipamiento adicional, para la puesta en marcha del sistema de </w:t>
            </w:r>
            <w:proofErr w:type="spellStart"/>
            <w:r w:rsidRPr="006A53F7">
              <w:rPr>
                <w:rFonts w:ascii="Calibri Light" w:hAnsi="Calibri Light" w:cs="Calibri Light"/>
                <w:sz w:val="18"/>
                <w:szCs w:val="18"/>
                <w:lang w:val="es-BO" w:eastAsia="es-BO"/>
              </w:rPr>
              <w:t>VideoWall</w:t>
            </w:r>
            <w:proofErr w:type="spellEnd"/>
            <w:r w:rsidRPr="006A53F7">
              <w:rPr>
                <w:rFonts w:ascii="Calibri Light" w:hAnsi="Calibri Light" w:cs="Calibri Light"/>
                <w:sz w:val="18"/>
                <w:szCs w:val="18"/>
                <w:lang w:val="es-BO" w:eastAsia="es-BO"/>
              </w:rPr>
              <w:t>.</w:t>
            </w:r>
          </w:p>
          <w:p w:rsidR="006A53F7" w:rsidRPr="006A53F7" w:rsidRDefault="006A53F7" w:rsidP="006A53F7">
            <w:pPr>
              <w:jc w:val="both"/>
              <w:rPr>
                <w:sz w:val="18"/>
                <w:szCs w:val="18"/>
                <w:lang w:eastAsia="es-ES"/>
              </w:rPr>
            </w:pPr>
          </w:p>
          <w:p w:rsidR="006A53F7" w:rsidRPr="006A53F7" w:rsidRDefault="006A53F7" w:rsidP="006A53F7">
            <w:pPr>
              <w:jc w:val="both"/>
              <w:rPr>
                <w:rFonts w:ascii="Calibri Light" w:hAnsi="Calibri Light" w:cs="Calibri Light"/>
                <w:sz w:val="18"/>
                <w:szCs w:val="18"/>
                <w:lang w:val="es-BO" w:eastAsia="es-ES"/>
              </w:rPr>
            </w:pPr>
            <w:r w:rsidRPr="006A53F7">
              <w:rPr>
                <w:rFonts w:ascii="Calibri Light" w:hAnsi="Calibri Light" w:cs="Calibri Light"/>
                <w:b/>
                <w:sz w:val="18"/>
                <w:szCs w:val="18"/>
                <w:lang w:val="es-BO" w:eastAsia="es-BO"/>
              </w:rPr>
              <w:t>c) UTILITARIO PARA EL VIDEOWAL</w:t>
            </w:r>
            <w:r w:rsidRPr="006A53F7">
              <w:rPr>
                <w:rFonts w:ascii="Calibri Light" w:hAnsi="Calibri Light" w:cs="Calibri Light"/>
                <w:sz w:val="18"/>
                <w:szCs w:val="18"/>
                <w:lang w:eastAsia="es-ES"/>
              </w:rPr>
              <w:t xml:space="preserve">L   </w:t>
            </w:r>
          </w:p>
          <w:p w:rsidR="006A53F7" w:rsidRPr="006A53F7" w:rsidRDefault="006A53F7" w:rsidP="006A53F7">
            <w:pPr>
              <w:jc w:val="both"/>
              <w:rPr>
                <w:rFonts w:ascii="Calibri Light" w:hAnsi="Calibri Light" w:cs="Calibri Light"/>
                <w:sz w:val="18"/>
                <w:szCs w:val="18"/>
                <w:lang w:val="es-BO" w:eastAsia="es-ES"/>
              </w:rPr>
            </w:pPr>
            <w:r w:rsidRPr="006A53F7">
              <w:rPr>
                <w:rFonts w:ascii="Calibri Light" w:hAnsi="Calibri Light" w:cs="Calibri Light"/>
                <w:sz w:val="18"/>
                <w:szCs w:val="18"/>
                <w:lang w:val="es-BO" w:eastAsia="es-ES"/>
              </w:rPr>
              <w:t>Características mínimas requeridas:</w:t>
            </w:r>
          </w:p>
          <w:p w:rsidR="006A53F7" w:rsidRPr="006A53F7" w:rsidRDefault="006A53F7" w:rsidP="006A53F7">
            <w:pPr>
              <w:jc w:val="both"/>
              <w:rPr>
                <w:rFonts w:ascii="Calibri Light" w:hAnsi="Calibri Light" w:cs="Calibri Light"/>
                <w:sz w:val="18"/>
                <w:szCs w:val="18"/>
                <w:lang w:val="es-BO" w:eastAsia="es-ES"/>
              </w:rPr>
            </w:pPr>
          </w:p>
          <w:p w:rsidR="006A53F7" w:rsidRPr="006A53F7" w:rsidRDefault="006A53F7" w:rsidP="000A0CD3">
            <w:pPr>
              <w:numPr>
                <w:ilvl w:val="0"/>
                <w:numId w:val="41"/>
              </w:numPr>
              <w:suppressAutoHyphens/>
              <w:ind w:left="383" w:hanging="284"/>
              <w:jc w:val="both"/>
              <w:rPr>
                <w:rFonts w:ascii="Calibri Light" w:hAnsi="Calibri Light"/>
                <w:sz w:val="18"/>
                <w:szCs w:val="18"/>
                <w:lang w:eastAsia="es-ES"/>
              </w:rPr>
            </w:pPr>
            <w:r w:rsidRPr="006A53F7">
              <w:rPr>
                <w:rFonts w:ascii="Calibri Light" w:hAnsi="Calibri Light" w:cs="Calibri Light"/>
                <w:sz w:val="18"/>
                <w:szCs w:val="18"/>
                <w:lang w:val="es-BO" w:eastAsia="es-ES"/>
              </w:rPr>
              <w:t>Deberá tener capacidad ilimitada para clientes.</w:t>
            </w:r>
          </w:p>
          <w:p w:rsidR="006A53F7" w:rsidRPr="0059094E" w:rsidRDefault="006A53F7" w:rsidP="000A0CD3">
            <w:pPr>
              <w:numPr>
                <w:ilvl w:val="0"/>
                <w:numId w:val="41"/>
              </w:numPr>
              <w:suppressAutoHyphens/>
              <w:ind w:left="383" w:hanging="284"/>
              <w:jc w:val="both"/>
              <w:rPr>
                <w:rFonts w:ascii="Calibri Light" w:hAnsi="Calibri Light"/>
                <w:sz w:val="18"/>
                <w:szCs w:val="18"/>
                <w:lang w:eastAsia="es-ES"/>
              </w:rPr>
            </w:pPr>
            <w:r w:rsidRPr="0059094E">
              <w:rPr>
                <w:rFonts w:ascii="Calibri Light" w:hAnsi="Calibri Light" w:cs="Calibri Light"/>
                <w:sz w:val="18"/>
                <w:szCs w:val="18"/>
                <w:lang w:val="es-BO" w:eastAsia="es-ES"/>
              </w:rPr>
              <w:t>Debe permitir configuración de plantillas.</w:t>
            </w:r>
          </w:p>
          <w:p w:rsidR="006A53F7" w:rsidRPr="006A53F7" w:rsidRDefault="006A53F7" w:rsidP="000A0CD3">
            <w:pPr>
              <w:numPr>
                <w:ilvl w:val="0"/>
                <w:numId w:val="41"/>
              </w:numPr>
              <w:suppressAutoHyphens/>
              <w:ind w:left="383" w:hanging="284"/>
              <w:jc w:val="both"/>
              <w:rPr>
                <w:rFonts w:ascii="Calibri Light" w:hAnsi="Calibri Light"/>
                <w:sz w:val="18"/>
                <w:szCs w:val="18"/>
                <w:lang w:eastAsia="es-ES"/>
              </w:rPr>
            </w:pPr>
            <w:r w:rsidRPr="006A53F7">
              <w:rPr>
                <w:rFonts w:ascii="Calibri Light" w:hAnsi="Calibri Light"/>
                <w:sz w:val="18"/>
                <w:szCs w:val="18"/>
                <w:lang w:val="es-BO" w:eastAsia="es-ES"/>
              </w:rPr>
              <w:t xml:space="preserve"> </w:t>
            </w:r>
            <w:r w:rsidRPr="006A53F7">
              <w:rPr>
                <w:rFonts w:ascii="Calibri Light" w:hAnsi="Calibri Light"/>
                <w:color w:val="000000"/>
                <w:sz w:val="18"/>
                <w:szCs w:val="18"/>
                <w:lang w:val="es-BO" w:eastAsia="es-ES"/>
              </w:rPr>
              <w:t>Cambio programado de escenarios.</w:t>
            </w:r>
          </w:p>
          <w:p w:rsidR="006A53F7" w:rsidRPr="006A53F7" w:rsidRDefault="006A53F7" w:rsidP="000A0CD3">
            <w:pPr>
              <w:numPr>
                <w:ilvl w:val="0"/>
                <w:numId w:val="41"/>
              </w:numPr>
              <w:suppressAutoHyphens/>
              <w:ind w:left="383" w:hanging="284"/>
              <w:jc w:val="both"/>
              <w:rPr>
                <w:rFonts w:ascii="Calibri Light" w:hAnsi="Calibri Light"/>
                <w:sz w:val="18"/>
                <w:szCs w:val="18"/>
                <w:lang w:eastAsia="es-ES"/>
              </w:rPr>
            </w:pPr>
            <w:r w:rsidRPr="006A53F7">
              <w:rPr>
                <w:rFonts w:ascii="Calibri Light" w:hAnsi="Calibri Light" w:cs="Calibri Light"/>
                <w:color w:val="000000"/>
                <w:sz w:val="18"/>
                <w:szCs w:val="18"/>
                <w:lang w:val="es-BO" w:eastAsia="es-ES"/>
              </w:rPr>
              <w:t>Captura de imagen y video.</w:t>
            </w:r>
          </w:p>
          <w:p w:rsidR="006A53F7" w:rsidRPr="0059094E" w:rsidRDefault="006A53F7" w:rsidP="000A0CD3">
            <w:pPr>
              <w:numPr>
                <w:ilvl w:val="0"/>
                <w:numId w:val="41"/>
              </w:numPr>
              <w:suppressAutoHyphens/>
              <w:ind w:left="383" w:hanging="284"/>
              <w:jc w:val="both"/>
              <w:rPr>
                <w:rFonts w:ascii="Calibri Light" w:hAnsi="Calibri Light"/>
                <w:sz w:val="18"/>
                <w:szCs w:val="18"/>
                <w:lang w:eastAsia="es-ES"/>
              </w:rPr>
            </w:pPr>
            <w:r w:rsidRPr="006A53F7">
              <w:rPr>
                <w:rFonts w:ascii="Calibri Light" w:hAnsi="Calibri Light"/>
                <w:sz w:val="18"/>
                <w:szCs w:val="18"/>
                <w:lang w:val="es-BO" w:eastAsia="es-ES"/>
              </w:rPr>
              <w:t xml:space="preserve">Envío del escritorio local al </w:t>
            </w:r>
            <w:proofErr w:type="spellStart"/>
            <w:r w:rsidRPr="006A53F7">
              <w:rPr>
                <w:rFonts w:ascii="Calibri Light" w:hAnsi="Calibri Light"/>
                <w:sz w:val="18"/>
                <w:szCs w:val="18"/>
                <w:lang w:val="es-BO" w:eastAsia="es-ES"/>
              </w:rPr>
              <w:t>VideoWall</w:t>
            </w:r>
            <w:proofErr w:type="spellEnd"/>
            <w:r w:rsidRPr="006A53F7">
              <w:rPr>
                <w:rFonts w:ascii="Calibri Light" w:hAnsi="Calibri Light"/>
                <w:sz w:val="18"/>
                <w:szCs w:val="18"/>
                <w:lang w:val="es-BO" w:eastAsia="es-ES"/>
              </w:rPr>
              <w:t>.</w:t>
            </w:r>
          </w:p>
          <w:p w:rsidR="000221D3" w:rsidRPr="0059094E" w:rsidRDefault="006A53F7" w:rsidP="000A0CD3">
            <w:pPr>
              <w:numPr>
                <w:ilvl w:val="0"/>
                <w:numId w:val="41"/>
              </w:numPr>
              <w:suppressAutoHyphens/>
              <w:ind w:left="383" w:hanging="284"/>
              <w:jc w:val="both"/>
              <w:rPr>
                <w:rFonts w:ascii="Calibri Light" w:hAnsi="Calibri Light"/>
                <w:sz w:val="18"/>
                <w:szCs w:val="18"/>
                <w:lang w:eastAsia="es-ES"/>
              </w:rPr>
            </w:pPr>
            <w:r w:rsidRPr="0059094E">
              <w:rPr>
                <w:rFonts w:ascii="Calibri Light" w:hAnsi="Calibri Light"/>
                <w:sz w:val="18"/>
                <w:szCs w:val="18"/>
                <w:lang w:val="es-BO" w:eastAsia="es-ES"/>
              </w:rPr>
              <w:t>Pre visualización del video Wall.</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6A53F7">
        <w:trPr>
          <w:trHeight w:val="207"/>
          <w:jc w:val="center"/>
        </w:trPr>
        <w:tc>
          <w:tcPr>
            <w:tcW w:w="4663" w:type="dxa"/>
            <w:shd w:val="clear" w:color="auto" w:fill="B8CCE4" w:themeFill="accent1" w:themeFillTint="66"/>
            <w:vAlign w:val="center"/>
          </w:tcPr>
          <w:p w:rsidR="000221D3" w:rsidRPr="0059094E" w:rsidRDefault="006A53F7" w:rsidP="00126BEB">
            <w:pPr>
              <w:rPr>
                <w:rFonts w:asciiTheme="minorHAnsi" w:hAnsiTheme="minorHAnsi" w:cstheme="minorHAnsi"/>
                <w:b/>
                <w:sz w:val="18"/>
                <w:szCs w:val="18"/>
              </w:rPr>
            </w:pPr>
            <w:r w:rsidRPr="0059094E">
              <w:rPr>
                <w:rFonts w:ascii="Calibri Light" w:hAnsi="Calibri Light" w:cs="Calibri Light"/>
                <w:b/>
                <w:color w:val="000000"/>
                <w:sz w:val="18"/>
                <w:szCs w:val="18"/>
              </w:rPr>
              <w:lastRenderedPageBreak/>
              <w:t>3.- INSTALACIÓN DE SISTEMA SCADA Y VIDEOWALL</w:t>
            </w:r>
          </w:p>
        </w:tc>
        <w:tc>
          <w:tcPr>
            <w:tcW w:w="4799" w:type="dxa"/>
            <w:shd w:val="clear" w:color="auto" w:fill="B8CCE4" w:themeFill="accent1" w:themeFillTint="66"/>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6A53F7" w:rsidRDefault="0059094E" w:rsidP="006A53F7">
            <w:pPr>
              <w:suppressAutoHyphens/>
              <w:jc w:val="both"/>
              <w:rPr>
                <w:rFonts w:ascii="Calibri Light" w:eastAsia="Calibri Light" w:hAnsi="Calibri Light" w:cs="Calibri Light"/>
                <w:sz w:val="18"/>
                <w:szCs w:val="18"/>
                <w:lang w:eastAsia="es-BO"/>
              </w:rPr>
            </w:pPr>
            <w:r>
              <w:rPr>
                <w:rFonts w:ascii="Calibri Light" w:eastAsia="Calibri Light" w:hAnsi="Calibri Light" w:cs="Calibri Light"/>
                <w:sz w:val="18"/>
                <w:szCs w:val="18"/>
                <w:lang w:eastAsia="es-BO"/>
              </w:rPr>
              <w:t>Par</w:t>
            </w:r>
            <w:r w:rsidR="006A53F7" w:rsidRPr="006A53F7">
              <w:rPr>
                <w:rFonts w:ascii="Calibri Light" w:eastAsia="Calibri Light" w:hAnsi="Calibri Light" w:cs="Calibri Light"/>
                <w:sz w:val="18"/>
                <w:szCs w:val="18"/>
                <w:lang w:eastAsia="es-BO"/>
              </w:rPr>
              <w:t xml:space="preserve">a la instalación del Sistema </w:t>
            </w:r>
            <w:proofErr w:type="spellStart"/>
            <w:r w:rsidR="006A53F7" w:rsidRPr="006A53F7">
              <w:rPr>
                <w:rFonts w:ascii="Calibri Light" w:eastAsia="Calibri Light" w:hAnsi="Calibri Light" w:cs="Calibri Light"/>
                <w:sz w:val="18"/>
                <w:szCs w:val="18"/>
                <w:lang w:eastAsia="es-BO"/>
              </w:rPr>
              <w:t>Scada</w:t>
            </w:r>
            <w:proofErr w:type="spellEnd"/>
            <w:r w:rsidR="006A53F7" w:rsidRPr="006A53F7">
              <w:rPr>
                <w:rFonts w:ascii="Calibri Light" w:eastAsia="Calibri Light" w:hAnsi="Calibri Light" w:cs="Calibri Light"/>
                <w:sz w:val="18"/>
                <w:szCs w:val="18"/>
                <w:lang w:eastAsia="es-BO"/>
              </w:rPr>
              <w:t xml:space="preserve">  y </w:t>
            </w:r>
            <w:proofErr w:type="spellStart"/>
            <w:r w:rsidR="006A53F7" w:rsidRPr="006A53F7">
              <w:rPr>
                <w:rFonts w:ascii="Calibri Light" w:eastAsia="Calibri Light" w:hAnsi="Calibri Light" w:cs="Calibri Light"/>
                <w:sz w:val="18"/>
                <w:szCs w:val="18"/>
                <w:lang w:eastAsia="es-BO"/>
              </w:rPr>
              <w:t>VideoWall</w:t>
            </w:r>
            <w:proofErr w:type="spellEnd"/>
            <w:r w:rsidR="006A53F7" w:rsidRPr="006A53F7">
              <w:rPr>
                <w:rFonts w:ascii="Calibri Light" w:eastAsia="Calibri Light" w:hAnsi="Calibri Light" w:cs="Calibri Light"/>
                <w:sz w:val="18"/>
                <w:szCs w:val="18"/>
                <w:lang w:eastAsia="es-BO"/>
              </w:rPr>
              <w:t xml:space="preserve"> en la Planta GNL Rio Grande ,el </w:t>
            </w:r>
            <w:proofErr w:type="spellStart"/>
            <w:r w:rsidR="006A53F7" w:rsidRPr="006A53F7">
              <w:rPr>
                <w:rFonts w:ascii="Calibri Light" w:eastAsia="Calibri Light" w:hAnsi="Calibri Light" w:cs="Calibri Light"/>
                <w:sz w:val="18"/>
                <w:szCs w:val="18"/>
                <w:lang w:eastAsia="es-BO"/>
              </w:rPr>
              <w:t>proponete</w:t>
            </w:r>
            <w:proofErr w:type="spellEnd"/>
            <w:r w:rsidR="006A53F7" w:rsidRPr="006A53F7">
              <w:rPr>
                <w:rFonts w:ascii="Calibri Light" w:eastAsia="Calibri Light" w:hAnsi="Calibri Light" w:cs="Calibri Light"/>
                <w:sz w:val="18"/>
                <w:szCs w:val="18"/>
                <w:lang w:eastAsia="es-BO"/>
              </w:rPr>
              <w:t xml:space="preserve"> deberá proveer la siguiente : </w:t>
            </w:r>
          </w:p>
          <w:p w:rsidR="0059094E" w:rsidRPr="006A53F7" w:rsidRDefault="0059094E" w:rsidP="006A53F7">
            <w:pPr>
              <w:suppressAutoHyphens/>
              <w:jc w:val="both"/>
              <w:rPr>
                <w:rFonts w:ascii="Calibri Light" w:eastAsia="Calibri Light" w:hAnsi="Calibri Light" w:cs="Calibri Light"/>
                <w:sz w:val="18"/>
                <w:szCs w:val="18"/>
                <w:lang w:eastAsia="es-BO"/>
              </w:rPr>
            </w:pPr>
          </w:p>
          <w:p w:rsidR="006A53F7" w:rsidRPr="006A53F7" w:rsidRDefault="006A53F7" w:rsidP="000A0CD3">
            <w:pPr>
              <w:numPr>
                <w:ilvl w:val="0"/>
                <w:numId w:val="43"/>
              </w:numPr>
              <w:suppressAutoHyphens/>
              <w:ind w:left="383" w:hanging="284"/>
              <w:jc w:val="both"/>
              <w:rPr>
                <w:rFonts w:ascii="Calibri Light" w:eastAsia="Calibri Light" w:hAnsi="Calibri Light" w:cs="Calibri Light"/>
                <w:sz w:val="18"/>
                <w:szCs w:val="18"/>
                <w:lang w:eastAsia="es-BO"/>
              </w:rPr>
            </w:pPr>
            <w:r w:rsidRPr="006A53F7">
              <w:rPr>
                <w:rFonts w:ascii="Calibri Light" w:eastAsia="Calibri Light" w:hAnsi="Calibri Light" w:cs="Calibri Light"/>
                <w:sz w:val="18"/>
                <w:szCs w:val="18"/>
                <w:lang w:eastAsia="es-BO"/>
              </w:rPr>
              <w:t xml:space="preserve">Entre la Sala donde se encuentra los servidores (Edificio GNL) a la Sala de Control (Edificio Show </w:t>
            </w:r>
            <w:proofErr w:type="spellStart"/>
            <w:r w:rsidRPr="006A53F7">
              <w:rPr>
                <w:rFonts w:ascii="Calibri Light" w:eastAsia="Calibri Light" w:hAnsi="Calibri Light" w:cs="Calibri Light"/>
                <w:sz w:val="18"/>
                <w:szCs w:val="18"/>
                <w:lang w:eastAsia="es-BO"/>
              </w:rPr>
              <w:t>Room</w:t>
            </w:r>
            <w:proofErr w:type="spellEnd"/>
            <w:r w:rsidRPr="006A53F7">
              <w:rPr>
                <w:rFonts w:ascii="Calibri Light" w:eastAsia="Calibri Light" w:hAnsi="Calibri Light" w:cs="Calibri Light"/>
                <w:sz w:val="18"/>
                <w:szCs w:val="18"/>
                <w:lang w:eastAsia="es-BO"/>
              </w:rPr>
              <w:t xml:space="preserve">) donde se instalará el Sistema Video </w:t>
            </w:r>
            <w:proofErr w:type="gramStart"/>
            <w:r w:rsidRPr="006A53F7">
              <w:rPr>
                <w:rFonts w:ascii="Calibri Light" w:eastAsia="Calibri Light" w:hAnsi="Calibri Light" w:cs="Calibri Light"/>
                <w:sz w:val="18"/>
                <w:szCs w:val="18"/>
                <w:lang w:eastAsia="es-BO"/>
              </w:rPr>
              <w:t>Wall ,</w:t>
            </w:r>
            <w:proofErr w:type="gramEnd"/>
            <w:r w:rsidRPr="006A53F7">
              <w:rPr>
                <w:rFonts w:ascii="Calibri Light" w:eastAsia="Calibri Light" w:hAnsi="Calibri Light" w:cs="Calibri Light"/>
                <w:sz w:val="18"/>
                <w:szCs w:val="18"/>
                <w:lang w:eastAsia="es-BO"/>
              </w:rPr>
              <w:t xml:space="preserve"> se debe proveer una Fibra de 8 Hilos </w:t>
            </w:r>
            <w:proofErr w:type="spellStart"/>
            <w:r w:rsidRPr="006A53F7">
              <w:rPr>
                <w:rFonts w:ascii="Calibri Light" w:eastAsia="Calibri Light" w:hAnsi="Calibri Light" w:cs="Calibri Light"/>
                <w:sz w:val="18"/>
                <w:szCs w:val="18"/>
                <w:lang w:eastAsia="es-BO"/>
              </w:rPr>
              <w:t>MultiModo</w:t>
            </w:r>
            <w:proofErr w:type="spellEnd"/>
            <w:r w:rsidRPr="006A53F7">
              <w:rPr>
                <w:rFonts w:ascii="Calibri Light" w:eastAsia="Calibri Light" w:hAnsi="Calibri Light" w:cs="Calibri Light"/>
                <w:sz w:val="18"/>
                <w:szCs w:val="18"/>
                <w:lang w:eastAsia="es-BO"/>
              </w:rPr>
              <w:t xml:space="preserve"> de 300 metros como mínimo, además de los accesorios necesarios (Media </w:t>
            </w:r>
            <w:proofErr w:type="spellStart"/>
            <w:r w:rsidRPr="006A53F7">
              <w:rPr>
                <w:rFonts w:ascii="Calibri Light" w:eastAsia="Calibri Light" w:hAnsi="Calibri Light" w:cs="Calibri Light"/>
                <w:sz w:val="18"/>
                <w:szCs w:val="18"/>
                <w:lang w:eastAsia="es-BO"/>
              </w:rPr>
              <w:t>Converter</w:t>
            </w:r>
            <w:proofErr w:type="spellEnd"/>
            <w:r w:rsidRPr="006A53F7">
              <w:rPr>
                <w:rFonts w:ascii="Calibri Light" w:eastAsia="Calibri Light" w:hAnsi="Calibri Light" w:cs="Calibri Light"/>
                <w:sz w:val="18"/>
                <w:szCs w:val="18"/>
                <w:lang w:eastAsia="es-BO"/>
              </w:rPr>
              <w:t xml:space="preserve"> de 1GB, GBIC de 1GB tipo LC, </w:t>
            </w:r>
            <w:proofErr w:type="spellStart"/>
            <w:r w:rsidRPr="006A53F7">
              <w:rPr>
                <w:rFonts w:ascii="Calibri Light" w:eastAsia="Calibri Light" w:hAnsi="Calibri Light" w:cs="Calibri Light"/>
                <w:sz w:val="18"/>
                <w:szCs w:val="18"/>
                <w:lang w:eastAsia="es-BO"/>
              </w:rPr>
              <w:t>Patch</w:t>
            </w:r>
            <w:proofErr w:type="spellEnd"/>
            <w:r w:rsidRPr="006A53F7">
              <w:rPr>
                <w:rFonts w:ascii="Calibri Light" w:eastAsia="Calibri Light" w:hAnsi="Calibri Light" w:cs="Calibri Light"/>
                <w:sz w:val="18"/>
                <w:szCs w:val="18"/>
                <w:lang w:eastAsia="es-BO"/>
              </w:rPr>
              <w:t xml:space="preserve"> </w:t>
            </w:r>
            <w:proofErr w:type="spellStart"/>
            <w:r w:rsidRPr="006A53F7">
              <w:rPr>
                <w:rFonts w:ascii="Calibri Light" w:eastAsia="Calibri Light" w:hAnsi="Calibri Light" w:cs="Calibri Light"/>
                <w:sz w:val="18"/>
                <w:szCs w:val="18"/>
                <w:lang w:eastAsia="es-BO"/>
              </w:rPr>
              <w:t>cord</w:t>
            </w:r>
            <w:proofErr w:type="spellEnd"/>
            <w:r w:rsidRPr="006A53F7">
              <w:rPr>
                <w:rFonts w:ascii="Calibri Light" w:eastAsia="Calibri Light" w:hAnsi="Calibri Light" w:cs="Calibri Light"/>
                <w:sz w:val="18"/>
                <w:szCs w:val="18"/>
                <w:lang w:eastAsia="es-BO"/>
              </w:rPr>
              <w:t xml:space="preserve"> de Fibra LC, </w:t>
            </w:r>
            <w:proofErr w:type="spellStart"/>
            <w:r w:rsidRPr="006A53F7">
              <w:rPr>
                <w:rFonts w:ascii="Calibri Light" w:eastAsia="Calibri Light" w:hAnsi="Calibri Light" w:cs="Calibri Light"/>
                <w:sz w:val="18"/>
                <w:szCs w:val="18"/>
                <w:lang w:eastAsia="es-BO"/>
              </w:rPr>
              <w:t>casset</w:t>
            </w:r>
            <w:proofErr w:type="spellEnd"/>
            <w:r w:rsidRPr="006A53F7">
              <w:rPr>
                <w:rFonts w:ascii="Calibri Light" w:eastAsia="Calibri Light" w:hAnsi="Calibri Light" w:cs="Calibri Light"/>
                <w:sz w:val="18"/>
                <w:szCs w:val="18"/>
                <w:lang w:eastAsia="es-BO"/>
              </w:rPr>
              <w:t xml:space="preserve"> de fibra tipo LC, </w:t>
            </w:r>
            <w:proofErr w:type="spellStart"/>
            <w:r w:rsidRPr="006A53F7">
              <w:rPr>
                <w:rFonts w:ascii="Calibri Light" w:eastAsia="Calibri Light" w:hAnsi="Calibri Light" w:cs="Calibri Light"/>
                <w:sz w:val="18"/>
                <w:szCs w:val="18"/>
                <w:lang w:eastAsia="es-BO"/>
              </w:rPr>
              <w:t>patchcord</w:t>
            </w:r>
            <w:proofErr w:type="spellEnd"/>
            <w:r w:rsidRPr="006A53F7">
              <w:rPr>
                <w:rFonts w:ascii="Calibri Light" w:eastAsia="Calibri Light" w:hAnsi="Calibri Light" w:cs="Calibri Light"/>
                <w:sz w:val="18"/>
                <w:szCs w:val="18"/>
                <w:lang w:eastAsia="es-BO"/>
              </w:rPr>
              <w:t xml:space="preserve"> de red categoría 6a) la conexión de fibra debe estar certificado.</w:t>
            </w:r>
          </w:p>
          <w:p w:rsidR="006A53F7" w:rsidRPr="006A53F7" w:rsidRDefault="006A53F7" w:rsidP="000A0CD3">
            <w:pPr>
              <w:numPr>
                <w:ilvl w:val="0"/>
                <w:numId w:val="43"/>
              </w:numPr>
              <w:suppressAutoHyphens/>
              <w:ind w:left="383" w:hanging="284"/>
              <w:jc w:val="both"/>
              <w:rPr>
                <w:rFonts w:ascii="Calibri Light" w:eastAsia="Calibri Light" w:hAnsi="Calibri Light" w:cs="Calibri Light"/>
                <w:sz w:val="18"/>
                <w:szCs w:val="18"/>
                <w:lang w:eastAsia="es-BO"/>
              </w:rPr>
            </w:pPr>
            <w:r w:rsidRPr="006A53F7">
              <w:rPr>
                <w:rFonts w:ascii="Calibri Light" w:eastAsia="Calibri Light" w:hAnsi="Calibri Light" w:cs="Calibri Light"/>
                <w:sz w:val="18"/>
                <w:szCs w:val="18"/>
                <w:lang w:eastAsia="es-BO"/>
              </w:rPr>
              <w:t xml:space="preserve">La empresa proponente deberá realizar la instalación del sistema </w:t>
            </w:r>
            <w:proofErr w:type="spellStart"/>
            <w:r w:rsidRPr="006A53F7">
              <w:rPr>
                <w:rFonts w:ascii="Calibri Light" w:eastAsia="Calibri Light" w:hAnsi="Calibri Light" w:cs="Calibri Light"/>
                <w:sz w:val="18"/>
                <w:szCs w:val="18"/>
                <w:lang w:eastAsia="es-BO"/>
              </w:rPr>
              <w:t>Scada</w:t>
            </w:r>
            <w:proofErr w:type="spellEnd"/>
            <w:r w:rsidRPr="006A53F7">
              <w:rPr>
                <w:rFonts w:ascii="Calibri Light" w:eastAsia="Calibri Light" w:hAnsi="Calibri Light" w:cs="Calibri Light"/>
                <w:sz w:val="18"/>
                <w:szCs w:val="18"/>
                <w:lang w:eastAsia="es-BO"/>
              </w:rPr>
              <w:t xml:space="preserve"> y </w:t>
            </w:r>
            <w:proofErr w:type="spellStart"/>
            <w:r w:rsidRPr="006A53F7">
              <w:rPr>
                <w:rFonts w:ascii="Calibri Light" w:eastAsia="Calibri Light" w:hAnsi="Calibri Light" w:cs="Calibri Light"/>
                <w:sz w:val="18"/>
                <w:szCs w:val="18"/>
                <w:lang w:eastAsia="es-BO"/>
              </w:rPr>
              <w:t>VideoWall</w:t>
            </w:r>
            <w:proofErr w:type="spellEnd"/>
            <w:r w:rsidRPr="006A53F7">
              <w:rPr>
                <w:rFonts w:ascii="Calibri Light" w:eastAsia="Calibri Light" w:hAnsi="Calibri Light" w:cs="Calibri Light"/>
                <w:sz w:val="18"/>
                <w:szCs w:val="18"/>
                <w:lang w:eastAsia="es-BO"/>
              </w:rPr>
              <w:t>, contemplando los accesorios e insumos adecuados y mano de obra necesarios, desde el tablero eléctrico hasta el punto de instalación. Debiendo considerarse la norma boliviana NB-77</w:t>
            </w:r>
            <w:r w:rsidRPr="006A53F7">
              <w:rPr>
                <w:rFonts w:ascii="Calibri Light" w:eastAsia="Calibri Light" w:hAnsi="Calibri Light" w:cs="Calibri Light"/>
                <w:sz w:val="18"/>
                <w:szCs w:val="18"/>
                <w:lang w:val="es-BO" w:eastAsia="es-BO"/>
              </w:rPr>
              <w:t>7</w:t>
            </w:r>
            <w:r w:rsidRPr="006A53F7">
              <w:rPr>
                <w:rFonts w:ascii="Calibri Light" w:eastAsia="Calibri Light" w:hAnsi="Calibri Light" w:cs="Calibri Light"/>
                <w:sz w:val="18"/>
                <w:szCs w:val="18"/>
                <w:lang w:eastAsia="es-BO"/>
              </w:rPr>
              <w:t>.</w:t>
            </w:r>
          </w:p>
          <w:p w:rsidR="000221D3" w:rsidRPr="0059094E"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6A53F7">
        <w:trPr>
          <w:trHeight w:val="224"/>
          <w:jc w:val="center"/>
        </w:trPr>
        <w:tc>
          <w:tcPr>
            <w:tcW w:w="4663" w:type="dxa"/>
            <w:shd w:val="clear" w:color="auto" w:fill="B8CCE4" w:themeFill="accent1" w:themeFillTint="66"/>
            <w:vAlign w:val="center"/>
          </w:tcPr>
          <w:p w:rsidR="000221D3" w:rsidRPr="0059094E" w:rsidRDefault="006A53F7" w:rsidP="006A53F7">
            <w:pPr>
              <w:ind w:left="241" w:hanging="241"/>
              <w:rPr>
                <w:rFonts w:asciiTheme="minorHAnsi" w:hAnsiTheme="minorHAnsi" w:cstheme="minorHAnsi"/>
                <w:b/>
                <w:sz w:val="18"/>
                <w:szCs w:val="18"/>
              </w:rPr>
            </w:pPr>
            <w:r w:rsidRPr="0059094E">
              <w:rPr>
                <w:rFonts w:asciiTheme="minorHAnsi" w:hAnsiTheme="minorHAnsi" w:cstheme="minorHAnsi"/>
                <w:b/>
                <w:sz w:val="18"/>
                <w:szCs w:val="18"/>
              </w:rPr>
              <w:t>4.- CONFIGURACIÓN EN LA ESTACIONES DE REGASIFICACIÓN ( ESR)</w:t>
            </w:r>
          </w:p>
        </w:tc>
        <w:tc>
          <w:tcPr>
            <w:tcW w:w="4799" w:type="dxa"/>
            <w:shd w:val="clear" w:color="auto" w:fill="B8CCE4" w:themeFill="accent1" w:themeFillTint="66"/>
            <w:vAlign w:val="center"/>
          </w:tcPr>
          <w:p w:rsidR="000221D3" w:rsidRPr="006F470A" w:rsidRDefault="000221D3" w:rsidP="00126BEB">
            <w:pPr>
              <w:rPr>
                <w:rFonts w:asciiTheme="minorHAnsi" w:hAnsiTheme="minorHAnsi" w:cstheme="minorHAnsi"/>
                <w:b/>
                <w:sz w:val="18"/>
                <w:szCs w:val="18"/>
              </w:rPr>
            </w:pPr>
          </w:p>
        </w:tc>
      </w:tr>
      <w:tr w:rsidR="000221D3" w:rsidRPr="006F470A" w:rsidTr="005450E3">
        <w:trPr>
          <w:trHeight w:val="3883"/>
          <w:jc w:val="center"/>
        </w:trPr>
        <w:tc>
          <w:tcPr>
            <w:tcW w:w="4663" w:type="dxa"/>
            <w:vAlign w:val="center"/>
          </w:tcPr>
          <w:p w:rsidR="006A53F7" w:rsidRPr="006A53F7" w:rsidRDefault="006A53F7" w:rsidP="006A53F7">
            <w:pPr>
              <w:spacing w:line="276" w:lineRule="auto"/>
              <w:ind w:left="99"/>
              <w:jc w:val="both"/>
              <w:rPr>
                <w:sz w:val="18"/>
                <w:szCs w:val="18"/>
                <w:lang w:eastAsia="es-ES"/>
              </w:rPr>
            </w:pPr>
            <w:r w:rsidRPr="006A53F7">
              <w:rPr>
                <w:rFonts w:ascii="Calibri" w:hAnsi="Calibri" w:cs="Calibri"/>
                <w:sz w:val="18"/>
                <w:szCs w:val="18"/>
                <w:lang w:eastAsia="es-ES"/>
              </w:rPr>
              <w:t xml:space="preserve">Se deberá realizar la configuración en la sala de control local de cada una de las 27 ESR  que tiene instalado un PLC de Seguridad de la Línea S7-300F de SIEMENES y un SCADA </w:t>
            </w:r>
            <w:proofErr w:type="spellStart"/>
            <w:r w:rsidRPr="006A53F7">
              <w:rPr>
                <w:rFonts w:ascii="Calibri" w:hAnsi="Calibri" w:cs="Calibri"/>
                <w:sz w:val="18"/>
                <w:szCs w:val="18"/>
                <w:lang w:eastAsia="es-ES"/>
              </w:rPr>
              <w:t>WinCC</w:t>
            </w:r>
            <w:proofErr w:type="spellEnd"/>
            <w:r w:rsidRPr="006A53F7">
              <w:rPr>
                <w:rFonts w:ascii="Calibri" w:hAnsi="Calibri" w:cs="Calibri"/>
                <w:sz w:val="18"/>
                <w:szCs w:val="18"/>
                <w:lang w:eastAsia="es-ES"/>
              </w:rPr>
              <w:t xml:space="preserve"> LOCAL Para la operación. Todos los </w:t>
            </w:r>
            <w:proofErr w:type="spellStart"/>
            <w:r w:rsidRPr="006A53F7">
              <w:rPr>
                <w:rFonts w:ascii="Calibri" w:hAnsi="Calibri" w:cs="Calibri"/>
                <w:sz w:val="18"/>
                <w:szCs w:val="18"/>
                <w:lang w:eastAsia="es-ES"/>
              </w:rPr>
              <w:t>PLC’s</w:t>
            </w:r>
            <w:proofErr w:type="spellEnd"/>
            <w:r w:rsidRPr="006A53F7">
              <w:rPr>
                <w:rFonts w:ascii="Calibri" w:hAnsi="Calibri" w:cs="Calibri"/>
                <w:sz w:val="18"/>
                <w:szCs w:val="18"/>
                <w:lang w:eastAsia="es-ES"/>
              </w:rPr>
              <w:t xml:space="preserve"> cuentan con un puerto de comunicación Ethernet , cada ESR tiene una antena remota satelital la cual a través del Satélite Túpac Katari ( TPK-1) envía información a la Planta de GNL Rio Grande.</w:t>
            </w:r>
          </w:p>
          <w:p w:rsidR="006A53F7" w:rsidRPr="006A53F7" w:rsidRDefault="006A53F7" w:rsidP="006A53F7">
            <w:pPr>
              <w:spacing w:line="276" w:lineRule="auto"/>
              <w:ind w:left="99"/>
              <w:jc w:val="both"/>
              <w:rPr>
                <w:rFonts w:ascii="Calibri" w:hAnsi="Calibri" w:cs="Calibri"/>
                <w:sz w:val="18"/>
                <w:szCs w:val="18"/>
                <w:lang w:eastAsia="es-ES"/>
              </w:rPr>
            </w:pPr>
          </w:p>
          <w:p w:rsidR="006A53F7" w:rsidRPr="006A53F7" w:rsidRDefault="006A53F7" w:rsidP="006A53F7">
            <w:pPr>
              <w:spacing w:line="276" w:lineRule="auto"/>
              <w:ind w:left="99"/>
              <w:jc w:val="both"/>
              <w:rPr>
                <w:rFonts w:ascii="Calibri" w:hAnsi="Calibri" w:cs="Calibri"/>
                <w:sz w:val="18"/>
                <w:szCs w:val="18"/>
                <w:lang w:eastAsia="es-ES"/>
              </w:rPr>
            </w:pPr>
            <w:r w:rsidRPr="006A53F7">
              <w:rPr>
                <w:rFonts w:ascii="Calibri" w:hAnsi="Calibri" w:cs="Calibri"/>
                <w:sz w:val="18"/>
                <w:szCs w:val="18"/>
                <w:lang w:eastAsia="es-ES"/>
              </w:rPr>
              <w:t>Cuando ocurra un corte en la comunicación satelital, el sistema deberá ser configurado de tal manera que los datos queden registrados en la sala de control local de cada ESR y posterior a la restauración de la comunicación satelital los datos registrados deberán ser enviados desde las ESR a los servidores de la Planta GNL Río Grande.</w:t>
            </w:r>
          </w:p>
          <w:p w:rsidR="006A53F7" w:rsidRPr="006A53F7" w:rsidRDefault="006A53F7" w:rsidP="006A53F7">
            <w:pPr>
              <w:spacing w:after="120"/>
              <w:ind w:left="283"/>
              <w:rPr>
                <w:sz w:val="18"/>
                <w:szCs w:val="18"/>
                <w:lang w:eastAsia="es-ES"/>
              </w:rPr>
            </w:pPr>
            <w:r w:rsidRPr="006A53F7">
              <w:rPr>
                <w:rFonts w:ascii="Calibri" w:hAnsi="Calibri" w:cs="Calibri"/>
                <w:sz w:val="18"/>
                <w:szCs w:val="18"/>
                <w:lang w:eastAsia="es-ES"/>
              </w:rPr>
              <w:t xml:space="preserve">Con respecto a la configuración que se realice en el PC-operador que utiliza el </w:t>
            </w:r>
            <w:proofErr w:type="spellStart"/>
            <w:r w:rsidRPr="006A53F7">
              <w:rPr>
                <w:rFonts w:ascii="Calibri" w:hAnsi="Calibri" w:cs="Calibri"/>
                <w:sz w:val="18"/>
                <w:szCs w:val="18"/>
                <w:lang w:eastAsia="es-ES"/>
              </w:rPr>
              <w:t>Scada</w:t>
            </w:r>
            <w:proofErr w:type="spellEnd"/>
            <w:r w:rsidRPr="006A53F7">
              <w:rPr>
                <w:rFonts w:ascii="Calibri" w:hAnsi="Calibri" w:cs="Calibri"/>
                <w:sz w:val="18"/>
                <w:szCs w:val="18"/>
                <w:lang w:eastAsia="es-ES"/>
              </w:rPr>
              <w:t xml:space="preserve"> </w:t>
            </w:r>
            <w:proofErr w:type="spellStart"/>
            <w:r w:rsidRPr="006A53F7">
              <w:rPr>
                <w:rFonts w:ascii="Calibri" w:hAnsi="Calibri" w:cs="Calibri"/>
                <w:sz w:val="18"/>
                <w:szCs w:val="18"/>
                <w:lang w:eastAsia="es-ES"/>
              </w:rPr>
              <w:t>Wincc</w:t>
            </w:r>
            <w:proofErr w:type="spellEnd"/>
            <w:r w:rsidRPr="006A53F7">
              <w:rPr>
                <w:rFonts w:ascii="Calibri" w:hAnsi="Calibri" w:cs="Calibri"/>
                <w:sz w:val="18"/>
                <w:szCs w:val="18"/>
                <w:lang w:eastAsia="es-ES"/>
              </w:rPr>
              <w:t xml:space="preserve"> de cada una de las  </w:t>
            </w:r>
            <w:r w:rsidRPr="006A53F7">
              <w:rPr>
                <w:rFonts w:ascii="Calibri" w:hAnsi="Calibri" w:cs="Calibri"/>
                <w:sz w:val="18"/>
                <w:szCs w:val="18"/>
                <w:lang w:eastAsia="es-ES"/>
              </w:rPr>
              <w:lastRenderedPageBreak/>
              <w:t xml:space="preserve">Estaciones de Regasificación, debe realizarse un </w:t>
            </w:r>
            <w:proofErr w:type="spellStart"/>
            <w:r w:rsidRPr="006A53F7">
              <w:rPr>
                <w:rFonts w:ascii="Calibri" w:hAnsi="Calibri" w:cs="Calibri"/>
                <w:sz w:val="18"/>
                <w:szCs w:val="18"/>
                <w:lang w:eastAsia="es-ES"/>
              </w:rPr>
              <w:t>backup</w:t>
            </w:r>
            <w:proofErr w:type="spellEnd"/>
            <w:r w:rsidRPr="006A53F7">
              <w:rPr>
                <w:rFonts w:ascii="Calibri" w:hAnsi="Calibri" w:cs="Calibri"/>
                <w:sz w:val="18"/>
                <w:szCs w:val="18"/>
                <w:lang w:eastAsia="es-ES"/>
              </w:rPr>
              <w:t xml:space="preserve"> para resguardar la información inicial  y final del HMI, posteriormente se debe entregar en un disco duro ( HD ) toda la información de la generación del </w:t>
            </w:r>
            <w:proofErr w:type="spellStart"/>
            <w:r w:rsidRPr="006A53F7">
              <w:rPr>
                <w:rFonts w:ascii="Calibri" w:hAnsi="Calibri" w:cs="Calibri"/>
                <w:sz w:val="18"/>
                <w:szCs w:val="18"/>
                <w:lang w:eastAsia="es-ES"/>
              </w:rPr>
              <w:t>backup</w:t>
            </w:r>
            <w:proofErr w:type="spellEnd"/>
            <w:r w:rsidRPr="006A53F7">
              <w:rPr>
                <w:rFonts w:ascii="Calibri" w:hAnsi="Calibri" w:cs="Calibri"/>
                <w:sz w:val="18"/>
                <w:szCs w:val="18"/>
                <w:lang w:eastAsia="es-ES"/>
              </w:rPr>
              <w:t>.</w:t>
            </w:r>
          </w:p>
          <w:p w:rsidR="006A53F7" w:rsidRPr="006A53F7" w:rsidRDefault="006A53F7" w:rsidP="006A53F7">
            <w:pPr>
              <w:spacing w:after="120" w:line="276" w:lineRule="auto"/>
              <w:ind w:left="283"/>
              <w:jc w:val="center"/>
              <w:rPr>
                <w:rFonts w:ascii="Calibri" w:hAnsi="Calibri" w:cs="Calibri"/>
                <w:b/>
                <w:sz w:val="18"/>
                <w:szCs w:val="18"/>
                <w:u w:val="single"/>
                <w:lang w:eastAsia="es-BO"/>
              </w:rPr>
            </w:pPr>
            <w:r w:rsidRPr="0059094E">
              <w:rPr>
                <w:noProof/>
                <w:sz w:val="18"/>
                <w:szCs w:val="18"/>
                <w:lang w:val="es-BO" w:eastAsia="es-BO"/>
              </w:rPr>
              <w:drawing>
                <wp:anchor distT="0" distB="0" distL="114935" distR="114935" simplePos="0" relativeHeight="251684352" behindDoc="0" locked="0" layoutInCell="1" allowOverlap="1" wp14:anchorId="10A7CA4C" wp14:editId="1008708C">
                  <wp:simplePos x="0" y="0"/>
                  <wp:positionH relativeFrom="column">
                    <wp:posOffset>113030</wp:posOffset>
                  </wp:positionH>
                  <wp:positionV relativeFrom="paragraph">
                    <wp:posOffset>483870</wp:posOffset>
                  </wp:positionV>
                  <wp:extent cx="2729230" cy="196342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l="-5" t="-5" r="-5" b="-5"/>
                          <a:stretch>
                            <a:fillRect/>
                          </a:stretch>
                        </pic:blipFill>
                        <pic:spPr bwMode="auto">
                          <a:xfrm>
                            <a:off x="0" y="0"/>
                            <a:ext cx="2729230" cy="1963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A53F7">
              <w:rPr>
                <w:rFonts w:ascii="Calibri" w:hAnsi="Calibri" w:cs="Calibri"/>
                <w:b/>
                <w:sz w:val="18"/>
                <w:szCs w:val="18"/>
                <w:u w:val="single"/>
                <w:lang w:eastAsia="es-BO"/>
              </w:rPr>
              <w:t>Arquitectura de Control de las Estación de Regasificación</w:t>
            </w:r>
          </w:p>
          <w:p w:rsidR="006A53F7" w:rsidRPr="006A53F7" w:rsidRDefault="006A53F7" w:rsidP="006A53F7">
            <w:pPr>
              <w:spacing w:line="276" w:lineRule="auto"/>
              <w:ind w:left="283"/>
              <w:jc w:val="both"/>
              <w:rPr>
                <w:rFonts w:ascii="Calibri" w:hAnsi="Calibri" w:cs="Calibri"/>
                <w:b/>
                <w:sz w:val="18"/>
                <w:szCs w:val="18"/>
                <w:u w:val="single"/>
                <w:lang w:eastAsia="es-BO"/>
              </w:rPr>
            </w:pPr>
          </w:p>
          <w:p w:rsidR="006A53F7" w:rsidRPr="006A53F7" w:rsidRDefault="006A53F7" w:rsidP="006A53F7">
            <w:pPr>
              <w:spacing w:line="276" w:lineRule="auto"/>
              <w:ind w:left="283"/>
              <w:jc w:val="both"/>
              <w:rPr>
                <w:rFonts w:ascii="Calibri" w:hAnsi="Calibri" w:cs="Calibri"/>
                <w:b/>
                <w:sz w:val="18"/>
                <w:szCs w:val="18"/>
                <w:u w:val="single"/>
                <w:lang w:eastAsia="es-BO"/>
              </w:rPr>
            </w:pPr>
          </w:p>
          <w:p w:rsidR="0059094E" w:rsidRPr="0059094E" w:rsidRDefault="0059094E" w:rsidP="0059094E">
            <w:pPr>
              <w:spacing w:line="276" w:lineRule="auto"/>
              <w:jc w:val="both"/>
              <w:rPr>
                <w:sz w:val="18"/>
                <w:szCs w:val="18"/>
                <w:lang w:eastAsia="es-ES"/>
              </w:rPr>
            </w:pPr>
            <w:r w:rsidRPr="0059094E">
              <w:rPr>
                <w:rFonts w:ascii="Calibri" w:hAnsi="Calibri" w:cs="Calibri"/>
                <w:b/>
                <w:sz w:val="18"/>
                <w:szCs w:val="18"/>
                <w:u w:val="single"/>
                <w:lang w:eastAsia="es-ES"/>
              </w:rPr>
              <w:t xml:space="preserve">Señales del PLC de la </w:t>
            </w:r>
            <w:proofErr w:type="spellStart"/>
            <w:r w:rsidRPr="0059094E">
              <w:rPr>
                <w:rFonts w:ascii="Calibri" w:hAnsi="Calibri" w:cs="Calibri"/>
                <w:b/>
                <w:sz w:val="18"/>
                <w:szCs w:val="18"/>
                <w:u w:val="single"/>
                <w:lang w:eastAsia="es-ES"/>
              </w:rPr>
              <w:t>ESR´s</w:t>
            </w:r>
            <w:proofErr w:type="spellEnd"/>
          </w:p>
          <w:p w:rsidR="0059094E" w:rsidRPr="0059094E" w:rsidRDefault="0059094E" w:rsidP="0059094E">
            <w:pPr>
              <w:spacing w:line="276" w:lineRule="auto"/>
              <w:jc w:val="both"/>
              <w:rPr>
                <w:sz w:val="18"/>
                <w:szCs w:val="18"/>
                <w:lang w:val="es-BO" w:eastAsia="es-ES"/>
              </w:rPr>
            </w:pPr>
            <w:r w:rsidRPr="0059094E">
              <w:rPr>
                <w:rFonts w:ascii="Calibri" w:hAnsi="Calibri" w:cs="Calibri"/>
                <w:sz w:val="18"/>
                <w:szCs w:val="18"/>
                <w:lang w:eastAsia="es-ES"/>
              </w:rPr>
              <w:t xml:space="preserve">Actualmente el PLC S7-300 de cada una de las </w:t>
            </w:r>
            <w:proofErr w:type="spellStart"/>
            <w:r w:rsidRPr="0059094E">
              <w:rPr>
                <w:rFonts w:ascii="Calibri" w:hAnsi="Calibri" w:cs="Calibri"/>
                <w:sz w:val="18"/>
                <w:szCs w:val="18"/>
                <w:lang w:eastAsia="es-ES"/>
              </w:rPr>
              <w:t>ESRs</w:t>
            </w:r>
            <w:proofErr w:type="spellEnd"/>
            <w:r w:rsidRPr="0059094E">
              <w:rPr>
                <w:rFonts w:ascii="Calibri" w:hAnsi="Calibri" w:cs="Calibri"/>
                <w:sz w:val="18"/>
                <w:szCs w:val="18"/>
                <w:lang w:eastAsia="es-ES"/>
              </w:rPr>
              <w:t>, se encuentran configuradas de acuerdo a las Tablas 1 y 2 de las señales indicadas. Mínimamente deberá considerarse esta cantidad de se</w:t>
            </w:r>
            <w:proofErr w:type="spellStart"/>
            <w:r w:rsidRPr="0059094E">
              <w:rPr>
                <w:rFonts w:ascii="Calibri" w:hAnsi="Calibri" w:cs="Calibri"/>
                <w:sz w:val="18"/>
                <w:szCs w:val="18"/>
                <w:lang w:val="es-BO" w:eastAsia="es-ES"/>
              </w:rPr>
              <w:t>ñales</w:t>
            </w:r>
            <w:proofErr w:type="spellEnd"/>
            <w:r w:rsidRPr="0059094E">
              <w:rPr>
                <w:rFonts w:ascii="Calibri" w:hAnsi="Calibri" w:cs="Calibri"/>
                <w:sz w:val="18"/>
                <w:szCs w:val="18"/>
                <w:lang w:val="es-BO" w:eastAsia="es-ES"/>
              </w:rPr>
              <w:t>.</w:t>
            </w:r>
          </w:p>
          <w:p w:rsidR="0059094E" w:rsidRDefault="0059094E" w:rsidP="006A53F7">
            <w:pPr>
              <w:spacing w:line="276" w:lineRule="auto"/>
              <w:ind w:left="283"/>
              <w:jc w:val="both"/>
              <w:rPr>
                <w:rFonts w:ascii="Calibri" w:hAnsi="Calibri" w:cs="Calibri"/>
                <w:b/>
                <w:sz w:val="18"/>
                <w:szCs w:val="18"/>
                <w:u w:val="single"/>
                <w:lang w:eastAsia="es-BO"/>
              </w:rPr>
            </w:pPr>
          </w:p>
          <w:p w:rsidR="0059094E" w:rsidRDefault="0059094E" w:rsidP="006A53F7">
            <w:pPr>
              <w:spacing w:line="276" w:lineRule="auto"/>
              <w:ind w:left="283"/>
              <w:jc w:val="both"/>
              <w:rPr>
                <w:rFonts w:ascii="Calibri" w:hAnsi="Calibri" w:cs="Calibri"/>
                <w:b/>
                <w:sz w:val="18"/>
                <w:szCs w:val="18"/>
                <w:u w:val="single"/>
                <w:lang w:eastAsia="es-BO"/>
              </w:rPr>
            </w:pPr>
          </w:p>
          <w:p w:rsidR="0059094E" w:rsidRPr="006A53F7" w:rsidRDefault="0059094E" w:rsidP="006A53F7">
            <w:pPr>
              <w:spacing w:line="276" w:lineRule="auto"/>
              <w:ind w:left="283"/>
              <w:jc w:val="both"/>
              <w:rPr>
                <w:rFonts w:ascii="Calibri" w:hAnsi="Calibri" w:cs="Calibri"/>
                <w:b/>
                <w:sz w:val="18"/>
                <w:szCs w:val="18"/>
                <w:u w:val="single"/>
                <w:lang w:eastAsia="es-BO"/>
              </w:rPr>
            </w:pPr>
          </w:p>
          <w:p w:rsidR="0059094E" w:rsidRPr="0059094E" w:rsidRDefault="0059094E" w:rsidP="0059094E">
            <w:pPr>
              <w:spacing w:line="276" w:lineRule="auto"/>
              <w:jc w:val="center"/>
              <w:rPr>
                <w:sz w:val="18"/>
                <w:szCs w:val="18"/>
                <w:lang w:eastAsia="es-ES"/>
              </w:rPr>
            </w:pPr>
            <w:r w:rsidRPr="0059094E">
              <w:rPr>
                <w:rFonts w:ascii="Calibri" w:hAnsi="Calibri" w:cs="Calibri"/>
                <w:b/>
                <w:sz w:val="18"/>
                <w:szCs w:val="18"/>
                <w:lang w:eastAsia="es-ES"/>
              </w:rPr>
              <w:t>Tabla N°1:</w:t>
            </w:r>
            <w:r w:rsidRPr="0059094E">
              <w:rPr>
                <w:rFonts w:ascii="Calibri" w:hAnsi="Calibri" w:cs="Calibri"/>
                <w:sz w:val="18"/>
                <w:szCs w:val="18"/>
                <w:lang w:eastAsia="es-ES"/>
              </w:rPr>
              <w:t xml:space="preserve"> Descripción de Señales de PLC en las </w:t>
            </w:r>
            <w:proofErr w:type="spellStart"/>
            <w:r w:rsidRPr="0059094E">
              <w:rPr>
                <w:rFonts w:ascii="Calibri" w:hAnsi="Calibri" w:cs="Calibri"/>
                <w:sz w:val="18"/>
                <w:szCs w:val="18"/>
                <w:lang w:eastAsia="es-ES"/>
              </w:rPr>
              <w:t>ESRs</w:t>
            </w:r>
            <w:proofErr w:type="spellEnd"/>
            <w:r w:rsidRPr="0059094E">
              <w:rPr>
                <w:rFonts w:ascii="Calibri" w:hAnsi="Calibri" w:cs="Calibri"/>
                <w:sz w:val="18"/>
                <w:szCs w:val="18"/>
                <w:lang w:eastAsia="es-ES"/>
              </w:rPr>
              <w:t>.</w:t>
            </w:r>
          </w:p>
          <w:p w:rsidR="006A53F7" w:rsidRPr="006A53F7" w:rsidRDefault="006A53F7" w:rsidP="006A53F7">
            <w:pPr>
              <w:spacing w:line="276" w:lineRule="auto"/>
              <w:ind w:left="283"/>
              <w:jc w:val="both"/>
              <w:rPr>
                <w:rFonts w:ascii="Calibri" w:hAnsi="Calibri" w:cs="Calibri"/>
                <w:b/>
                <w:sz w:val="12"/>
                <w:szCs w:val="18"/>
                <w:u w:val="single"/>
                <w:lang w:eastAsia="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1"/>
              <w:gridCol w:w="3127"/>
            </w:tblGrid>
            <w:tr w:rsidR="0059094E" w:rsidRPr="0059094E" w:rsidTr="00DD1917">
              <w:trPr>
                <w:trHeight w:val="171"/>
              </w:trPr>
              <w:tc>
                <w:tcPr>
                  <w:tcW w:w="863" w:type="dxa"/>
                  <w:shd w:val="clear" w:color="auto" w:fill="BFBFBF"/>
                  <w:vAlign w:val="center"/>
                </w:tcPr>
                <w:p w:rsidR="0059094E" w:rsidRPr="0059094E" w:rsidRDefault="0059094E" w:rsidP="0059094E">
                  <w:pPr>
                    <w:jc w:val="center"/>
                    <w:rPr>
                      <w:b/>
                      <w:sz w:val="18"/>
                      <w:szCs w:val="18"/>
                      <w:lang w:eastAsia="es-ES"/>
                    </w:rPr>
                  </w:pPr>
                  <w:r w:rsidRPr="0059094E">
                    <w:rPr>
                      <w:rFonts w:ascii="Calibri" w:hAnsi="Calibri" w:cs="Calibri"/>
                      <w:b/>
                      <w:sz w:val="18"/>
                      <w:szCs w:val="18"/>
                      <w:lang w:eastAsia="es-ES"/>
                    </w:rPr>
                    <w:t>TIPO SEÑAL</w:t>
                  </w:r>
                </w:p>
              </w:tc>
              <w:tc>
                <w:tcPr>
                  <w:tcW w:w="3127" w:type="dxa"/>
                  <w:shd w:val="clear" w:color="auto" w:fill="BFBFBF"/>
                  <w:vAlign w:val="center"/>
                </w:tcPr>
                <w:p w:rsidR="0059094E" w:rsidRPr="0059094E" w:rsidRDefault="0059094E" w:rsidP="0059094E">
                  <w:pPr>
                    <w:jc w:val="center"/>
                    <w:rPr>
                      <w:b/>
                      <w:sz w:val="18"/>
                      <w:szCs w:val="18"/>
                      <w:lang w:eastAsia="es-ES"/>
                    </w:rPr>
                  </w:pPr>
                  <w:r w:rsidRPr="0059094E">
                    <w:rPr>
                      <w:rFonts w:ascii="Calibri" w:hAnsi="Calibri" w:cs="Calibri"/>
                      <w:b/>
                      <w:sz w:val="18"/>
                      <w:szCs w:val="18"/>
                      <w:lang w:eastAsia="es-ES"/>
                    </w:rPr>
                    <w:t>DESCRIPCION</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SIN SEÑAL.</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CAI01</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ENTRADA ANALOGICA ALIMENTADA DESDE PLC.</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CAI02</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ENTRADA ANALOGICA ALIMENTADA DESDE OTRO SIST.</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CAI10</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ENTRADA ANALOGICA PTC/RTD A OTRO SISTEMA.</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CAO01</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SALIDA ANALOGICA ALIMENTADA DESDE PLC.</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CAO02</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SALIDA ANALOGICA ALIMENTADA DESDE OTRO SIST.</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CDI01</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ENTRADA DIGITAL LIBRE DE TENSION A PLC.</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CDI02</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ENTRADA DIGITAL LIBRE DE TENSION A OTRO SISTEMA.</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CDI04</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ENTRADA DIGITAL FINAL DE CARRERA INDUCTIVO A PLC.</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lastRenderedPageBreak/>
                    <w:t>CDO01</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SALIDA DIGITAL LIBRE DE TENSION DESDE SISTEMA PLC.</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CDO06</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SALIDA DIGITAL 24 V c.c. (PLC).</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CDO07</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SALIDA DIGITAL 24 V c.c. A SOLENOIDE (PLC).</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CDI08</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ENTRADA FRECUENCIA LIBRE DE TENSION A PLC.</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FAI01</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ENTRADA ANALOGICA ALIMENTADA DESDE SISTEMA FGS.</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FDI01</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ENTRADA DIGITAL LIBRE DE TENSION A SISTEMA FGS.</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FDO01</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SALIDA DIGITAL LIBRE DE TENSION DESDE SISTEMA FGS.</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FDO06</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SALIDA DIGITAL 24 V c.c. (FGS).</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RS485</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SEÑAL COMUNICACIÓN PUERTO RS-485.</w:t>
                  </w:r>
                </w:p>
              </w:tc>
            </w:tr>
            <w:tr w:rsidR="0059094E" w:rsidRPr="0059094E" w:rsidTr="00DD1917">
              <w:trPr>
                <w:trHeight w:val="162"/>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MODBUS_RTU</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SEÑAL COMUNICACIÓN MODBUS_RTU.</w:t>
                  </w:r>
                </w:p>
              </w:tc>
            </w:tr>
            <w:tr w:rsidR="0059094E" w:rsidRPr="0059094E" w:rsidTr="00DD1917">
              <w:trPr>
                <w:trHeight w:val="171"/>
              </w:trPr>
              <w:tc>
                <w:tcPr>
                  <w:tcW w:w="863"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MODBUS_TCP</w:t>
                  </w:r>
                </w:p>
              </w:tc>
              <w:tc>
                <w:tcPr>
                  <w:tcW w:w="3127" w:type="dxa"/>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SEÑAL COMUNICACIÓN MODBUS_TCP.</w:t>
                  </w:r>
                </w:p>
              </w:tc>
            </w:tr>
          </w:tbl>
          <w:p w:rsidR="0059094E" w:rsidRDefault="0059094E" w:rsidP="006A53F7">
            <w:pPr>
              <w:spacing w:line="276" w:lineRule="auto"/>
              <w:ind w:left="283"/>
              <w:jc w:val="both"/>
              <w:rPr>
                <w:rFonts w:ascii="Calibri" w:hAnsi="Calibri" w:cs="Calibri"/>
                <w:b/>
                <w:sz w:val="22"/>
                <w:szCs w:val="22"/>
              </w:rPr>
            </w:pPr>
          </w:p>
          <w:p w:rsidR="006A53F7" w:rsidRPr="006A53F7" w:rsidRDefault="0059094E" w:rsidP="006A53F7">
            <w:pPr>
              <w:spacing w:line="276" w:lineRule="auto"/>
              <w:ind w:left="283"/>
              <w:jc w:val="both"/>
              <w:rPr>
                <w:rFonts w:ascii="Calibri" w:hAnsi="Calibri" w:cs="Calibri"/>
                <w:b/>
                <w:sz w:val="18"/>
                <w:szCs w:val="18"/>
                <w:u w:val="single"/>
                <w:lang w:eastAsia="es-ES"/>
              </w:rPr>
            </w:pPr>
            <w:r w:rsidRPr="0059094E">
              <w:rPr>
                <w:rFonts w:ascii="Calibri" w:hAnsi="Calibri" w:cs="Calibri"/>
                <w:b/>
                <w:sz w:val="18"/>
                <w:szCs w:val="18"/>
              </w:rPr>
              <w:t>Tabla N°2:</w:t>
            </w:r>
            <w:r w:rsidRPr="0059094E">
              <w:rPr>
                <w:rFonts w:ascii="Calibri" w:hAnsi="Calibri" w:cs="Calibri"/>
                <w:sz w:val="18"/>
                <w:szCs w:val="18"/>
              </w:rPr>
              <w:t xml:space="preserve"> Señales de PLC en las </w:t>
            </w:r>
            <w:proofErr w:type="spellStart"/>
            <w:r w:rsidRPr="0059094E">
              <w:rPr>
                <w:rFonts w:ascii="Calibri" w:hAnsi="Calibri" w:cs="Calibri"/>
                <w:sz w:val="18"/>
                <w:szCs w:val="18"/>
              </w:rPr>
              <w:t>ESRs</w:t>
            </w:r>
            <w:proofErr w:type="spellEnd"/>
          </w:p>
          <w:tbl>
            <w:tblPr>
              <w:tblW w:w="0" w:type="auto"/>
              <w:jc w:val="center"/>
              <w:tblCellMar>
                <w:left w:w="70" w:type="dxa"/>
                <w:right w:w="70" w:type="dxa"/>
              </w:tblCellMar>
              <w:tblLook w:val="0000" w:firstRow="0" w:lastRow="0" w:firstColumn="0" w:lastColumn="0" w:noHBand="0" w:noVBand="0"/>
            </w:tblPr>
            <w:tblGrid>
              <w:gridCol w:w="1239"/>
              <w:gridCol w:w="836"/>
              <w:gridCol w:w="711"/>
              <w:gridCol w:w="737"/>
              <w:gridCol w:w="949"/>
            </w:tblGrid>
            <w:tr w:rsidR="0059094E" w:rsidRPr="0059094E" w:rsidTr="0059094E">
              <w:trPr>
                <w:trHeight w:val="191"/>
                <w:jc w:val="center"/>
              </w:trPr>
              <w:tc>
                <w:tcPr>
                  <w:tcW w:w="4472" w:type="dxa"/>
                  <w:gridSpan w:val="5"/>
                  <w:tcBorders>
                    <w:top w:val="single" w:sz="4" w:space="0" w:color="000000"/>
                    <w:left w:val="single" w:sz="4" w:space="0" w:color="000000"/>
                    <w:bottom w:val="single" w:sz="4" w:space="0" w:color="000000"/>
                    <w:right w:val="single" w:sz="4" w:space="0" w:color="auto"/>
                  </w:tcBorders>
                  <w:vAlign w:val="bottom"/>
                </w:tcPr>
                <w:p w:rsidR="0059094E" w:rsidRPr="0059094E" w:rsidRDefault="0059094E" w:rsidP="0059094E">
                  <w:pPr>
                    <w:jc w:val="center"/>
                    <w:rPr>
                      <w:b/>
                      <w:sz w:val="18"/>
                      <w:szCs w:val="18"/>
                      <w:lang w:eastAsia="es-ES"/>
                    </w:rPr>
                  </w:pPr>
                  <w:r w:rsidRPr="0059094E">
                    <w:rPr>
                      <w:rFonts w:ascii="Calibri" w:hAnsi="Calibri" w:cs="Calibri"/>
                      <w:b/>
                      <w:sz w:val="18"/>
                      <w:szCs w:val="18"/>
                      <w:lang w:eastAsia="es-ES"/>
                    </w:rPr>
                    <w:t xml:space="preserve">RESUMEN SEÑALES PLC </w:t>
                  </w:r>
                </w:p>
              </w:tc>
            </w:tr>
            <w:tr w:rsidR="0059094E" w:rsidRPr="0059094E" w:rsidTr="0059094E">
              <w:trPr>
                <w:trHeight w:val="179"/>
                <w:jc w:val="center"/>
              </w:trPr>
              <w:tc>
                <w:tcPr>
                  <w:tcW w:w="1239" w:type="dxa"/>
                  <w:tcBorders>
                    <w:left w:val="single" w:sz="4" w:space="0" w:color="000000"/>
                  </w:tcBorders>
                  <w:vAlign w:val="bottom"/>
                </w:tcPr>
                <w:p w:rsidR="0059094E" w:rsidRPr="0059094E" w:rsidRDefault="0059094E" w:rsidP="0059094E">
                  <w:pPr>
                    <w:jc w:val="center"/>
                    <w:rPr>
                      <w:sz w:val="18"/>
                      <w:szCs w:val="18"/>
                      <w:lang w:eastAsia="es-ES"/>
                    </w:rPr>
                  </w:pPr>
                </w:p>
              </w:tc>
              <w:tc>
                <w:tcPr>
                  <w:tcW w:w="836" w:type="dxa"/>
                  <w:vMerge w:val="restart"/>
                  <w:tcBorders>
                    <w:left w:val="single" w:sz="4" w:space="0" w:color="000000"/>
                    <w:bottom w:val="single" w:sz="4" w:space="0" w:color="000000"/>
                  </w:tcBorders>
                  <w:vAlign w:val="center"/>
                </w:tcPr>
                <w:p w:rsidR="0059094E" w:rsidRPr="0059094E" w:rsidRDefault="0059094E" w:rsidP="0059094E">
                  <w:pPr>
                    <w:jc w:val="center"/>
                    <w:rPr>
                      <w:sz w:val="18"/>
                      <w:szCs w:val="18"/>
                      <w:lang w:eastAsia="es-ES"/>
                    </w:rPr>
                  </w:pPr>
                  <w:r w:rsidRPr="0059094E">
                    <w:rPr>
                      <w:rFonts w:ascii="Calibri" w:hAnsi="Calibri" w:cs="Calibri"/>
                      <w:sz w:val="18"/>
                      <w:szCs w:val="18"/>
                      <w:lang w:eastAsia="es-ES"/>
                    </w:rPr>
                    <w:t>TOTAL</w:t>
                  </w:r>
                </w:p>
              </w:tc>
              <w:tc>
                <w:tcPr>
                  <w:tcW w:w="1448" w:type="dxa"/>
                  <w:gridSpan w:val="2"/>
                  <w:tcBorders>
                    <w:top w:val="single" w:sz="4" w:space="0" w:color="000000"/>
                    <w:left w:val="single" w:sz="4" w:space="0" w:color="000000"/>
                    <w:bottom w:val="single" w:sz="4" w:space="0" w:color="000000"/>
                  </w:tcBorders>
                  <w:vAlign w:val="center"/>
                </w:tcPr>
                <w:p w:rsidR="0059094E" w:rsidRPr="0059094E" w:rsidRDefault="0059094E" w:rsidP="0059094E">
                  <w:pPr>
                    <w:jc w:val="center"/>
                    <w:rPr>
                      <w:sz w:val="18"/>
                      <w:szCs w:val="18"/>
                      <w:lang w:eastAsia="es-ES"/>
                    </w:rPr>
                  </w:pPr>
                  <w:r w:rsidRPr="0059094E">
                    <w:rPr>
                      <w:rFonts w:ascii="Calibri" w:hAnsi="Calibri" w:cs="Calibri"/>
                      <w:sz w:val="18"/>
                      <w:szCs w:val="18"/>
                      <w:lang w:eastAsia="es-ES"/>
                    </w:rPr>
                    <w:t>NORMAL</w:t>
                  </w:r>
                </w:p>
              </w:tc>
              <w:tc>
                <w:tcPr>
                  <w:tcW w:w="947" w:type="dxa"/>
                  <w:vMerge w:val="restart"/>
                  <w:tcBorders>
                    <w:left w:val="single" w:sz="4" w:space="0" w:color="000000"/>
                    <w:bottom w:val="single" w:sz="4" w:space="0" w:color="000000"/>
                    <w:right w:val="single" w:sz="4" w:space="0" w:color="auto"/>
                  </w:tcBorders>
                  <w:vAlign w:val="center"/>
                </w:tcPr>
                <w:p w:rsidR="0059094E" w:rsidRPr="0059094E" w:rsidRDefault="0059094E" w:rsidP="0059094E">
                  <w:pPr>
                    <w:jc w:val="center"/>
                    <w:rPr>
                      <w:sz w:val="18"/>
                      <w:szCs w:val="18"/>
                      <w:lang w:eastAsia="es-ES"/>
                    </w:rPr>
                  </w:pPr>
                  <w:r w:rsidRPr="0059094E">
                    <w:rPr>
                      <w:rFonts w:ascii="Calibri" w:hAnsi="Calibri" w:cs="Calibri"/>
                      <w:sz w:val="18"/>
                      <w:szCs w:val="18"/>
                      <w:lang w:eastAsia="es-ES"/>
                    </w:rPr>
                    <w:t>FAIL SAFE</w:t>
                  </w:r>
                </w:p>
              </w:tc>
            </w:tr>
            <w:tr w:rsidR="0059094E" w:rsidRPr="0059094E" w:rsidTr="0059094E">
              <w:trPr>
                <w:trHeight w:val="179"/>
                <w:jc w:val="center"/>
              </w:trPr>
              <w:tc>
                <w:tcPr>
                  <w:tcW w:w="1239" w:type="dxa"/>
                  <w:tcBorders>
                    <w:left w:val="single" w:sz="4" w:space="0" w:color="000000"/>
                    <w:bottom w:val="single" w:sz="4" w:space="0" w:color="000000"/>
                  </w:tcBorders>
                  <w:vAlign w:val="bottom"/>
                </w:tcPr>
                <w:p w:rsidR="0059094E" w:rsidRPr="0059094E" w:rsidRDefault="0059094E" w:rsidP="0059094E">
                  <w:pPr>
                    <w:rPr>
                      <w:sz w:val="18"/>
                      <w:szCs w:val="18"/>
                      <w:lang w:eastAsia="es-ES"/>
                    </w:rPr>
                  </w:pPr>
                  <w:r w:rsidRPr="0059094E">
                    <w:rPr>
                      <w:rFonts w:ascii="Calibri" w:hAnsi="Calibri" w:cs="Calibri"/>
                      <w:sz w:val="18"/>
                      <w:szCs w:val="18"/>
                      <w:lang w:eastAsia="es-ES"/>
                    </w:rPr>
                    <w:t> </w:t>
                  </w:r>
                </w:p>
              </w:tc>
              <w:tc>
                <w:tcPr>
                  <w:tcW w:w="836" w:type="dxa"/>
                  <w:vMerge/>
                  <w:tcBorders>
                    <w:left w:val="single" w:sz="4" w:space="0" w:color="000000"/>
                    <w:bottom w:val="single" w:sz="4" w:space="0" w:color="000000"/>
                  </w:tcBorders>
                  <w:vAlign w:val="center"/>
                </w:tcPr>
                <w:p w:rsidR="0059094E" w:rsidRPr="0059094E" w:rsidRDefault="0059094E" w:rsidP="0059094E">
                  <w:pPr>
                    <w:snapToGrid w:val="0"/>
                    <w:rPr>
                      <w:sz w:val="18"/>
                      <w:szCs w:val="18"/>
                      <w:lang w:eastAsia="es-ES"/>
                    </w:rPr>
                  </w:pPr>
                </w:p>
              </w:tc>
              <w:tc>
                <w:tcPr>
                  <w:tcW w:w="711" w:type="dxa"/>
                  <w:tcBorders>
                    <w:left w:val="single" w:sz="4" w:space="0" w:color="000000"/>
                    <w:bottom w:val="single" w:sz="4" w:space="0" w:color="000000"/>
                  </w:tcBorders>
                  <w:vAlign w:val="center"/>
                </w:tcPr>
                <w:p w:rsidR="0059094E" w:rsidRPr="0059094E" w:rsidRDefault="0059094E" w:rsidP="0059094E">
                  <w:pPr>
                    <w:jc w:val="center"/>
                    <w:rPr>
                      <w:sz w:val="18"/>
                      <w:szCs w:val="18"/>
                      <w:lang w:eastAsia="es-ES"/>
                    </w:rPr>
                  </w:pPr>
                  <w:r w:rsidRPr="0059094E">
                    <w:rPr>
                      <w:rFonts w:ascii="Calibri" w:hAnsi="Calibri" w:cs="Calibri"/>
                      <w:sz w:val="18"/>
                      <w:szCs w:val="18"/>
                      <w:lang w:eastAsia="es-ES"/>
                    </w:rPr>
                    <w:t>N0  S.I.</w:t>
                  </w:r>
                </w:p>
              </w:tc>
              <w:tc>
                <w:tcPr>
                  <w:tcW w:w="736" w:type="dxa"/>
                  <w:tcBorders>
                    <w:left w:val="single" w:sz="4" w:space="0" w:color="000000"/>
                    <w:bottom w:val="single" w:sz="4" w:space="0" w:color="000000"/>
                  </w:tcBorders>
                  <w:vAlign w:val="center"/>
                </w:tcPr>
                <w:p w:rsidR="0059094E" w:rsidRPr="0059094E" w:rsidRDefault="0059094E" w:rsidP="0059094E">
                  <w:pPr>
                    <w:jc w:val="center"/>
                    <w:rPr>
                      <w:sz w:val="18"/>
                      <w:szCs w:val="18"/>
                      <w:lang w:eastAsia="es-ES"/>
                    </w:rPr>
                  </w:pPr>
                  <w:r w:rsidRPr="0059094E">
                    <w:rPr>
                      <w:rFonts w:ascii="Calibri" w:hAnsi="Calibri" w:cs="Calibri"/>
                      <w:sz w:val="18"/>
                      <w:szCs w:val="18"/>
                      <w:lang w:eastAsia="es-ES"/>
                    </w:rPr>
                    <w:t>S.I</w:t>
                  </w:r>
                </w:p>
              </w:tc>
              <w:tc>
                <w:tcPr>
                  <w:tcW w:w="947" w:type="dxa"/>
                  <w:vMerge/>
                  <w:tcBorders>
                    <w:left w:val="single" w:sz="4" w:space="0" w:color="000000"/>
                    <w:bottom w:val="single" w:sz="4" w:space="0" w:color="000000"/>
                    <w:right w:val="single" w:sz="4" w:space="0" w:color="auto"/>
                  </w:tcBorders>
                  <w:vAlign w:val="center"/>
                </w:tcPr>
                <w:p w:rsidR="0059094E" w:rsidRPr="0059094E" w:rsidRDefault="0059094E" w:rsidP="0059094E">
                  <w:pPr>
                    <w:snapToGrid w:val="0"/>
                    <w:rPr>
                      <w:sz w:val="18"/>
                      <w:szCs w:val="18"/>
                      <w:lang w:eastAsia="es-ES"/>
                    </w:rPr>
                  </w:pPr>
                </w:p>
              </w:tc>
            </w:tr>
            <w:tr w:rsidR="0059094E" w:rsidRPr="0059094E" w:rsidTr="0059094E">
              <w:trPr>
                <w:trHeight w:val="179"/>
                <w:jc w:val="center"/>
              </w:trPr>
              <w:tc>
                <w:tcPr>
                  <w:tcW w:w="1239" w:type="dxa"/>
                  <w:tcBorders>
                    <w:left w:val="single" w:sz="4" w:space="0" w:color="000000"/>
                    <w:bottom w:val="single" w:sz="4" w:space="0" w:color="000000"/>
                  </w:tcBorders>
                  <w:shd w:val="clear" w:color="auto" w:fill="auto"/>
                  <w:vAlign w:val="bottom"/>
                </w:tcPr>
                <w:p w:rsidR="0059094E" w:rsidRPr="0059094E" w:rsidRDefault="0059094E" w:rsidP="0059094E">
                  <w:pPr>
                    <w:rPr>
                      <w:sz w:val="18"/>
                      <w:szCs w:val="18"/>
                      <w:lang w:eastAsia="es-ES"/>
                    </w:rPr>
                  </w:pPr>
                  <w:r w:rsidRPr="0059094E">
                    <w:rPr>
                      <w:rFonts w:ascii="Calibri" w:hAnsi="Calibri" w:cs="Calibri"/>
                      <w:sz w:val="18"/>
                      <w:szCs w:val="18"/>
                      <w:lang w:eastAsia="es-ES"/>
                    </w:rPr>
                    <w:t>CAI01</w:t>
                  </w:r>
                </w:p>
              </w:tc>
              <w:tc>
                <w:tcPr>
                  <w:tcW w:w="836" w:type="dxa"/>
                  <w:tcBorders>
                    <w:top w:val="single" w:sz="4" w:space="0" w:color="000000"/>
                    <w:left w:val="single" w:sz="4" w:space="0" w:color="000000"/>
                    <w:bottom w:val="single" w:sz="4" w:space="0" w:color="000000"/>
                  </w:tcBorders>
                  <w:shd w:val="clear" w:color="auto" w:fill="auto"/>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38</w:t>
                  </w:r>
                </w:p>
              </w:tc>
              <w:tc>
                <w:tcPr>
                  <w:tcW w:w="711" w:type="dxa"/>
                  <w:tcBorders>
                    <w:left w:val="single" w:sz="4" w:space="0" w:color="000000"/>
                    <w:bottom w:val="single" w:sz="4" w:space="0" w:color="000000"/>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1</w:t>
                  </w:r>
                </w:p>
              </w:tc>
              <w:tc>
                <w:tcPr>
                  <w:tcW w:w="736" w:type="dxa"/>
                  <w:tcBorders>
                    <w:top w:val="single" w:sz="4" w:space="0" w:color="000000"/>
                    <w:left w:val="single" w:sz="4" w:space="0" w:color="000000"/>
                    <w:bottom w:val="single" w:sz="4" w:space="0" w:color="000000"/>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26</w:t>
                  </w:r>
                </w:p>
              </w:tc>
              <w:tc>
                <w:tcPr>
                  <w:tcW w:w="947" w:type="dxa"/>
                  <w:tcBorders>
                    <w:left w:val="single" w:sz="4" w:space="0" w:color="000000"/>
                    <w:bottom w:val="single" w:sz="4" w:space="0" w:color="000000"/>
                    <w:right w:val="single" w:sz="4" w:space="0" w:color="auto"/>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11</w:t>
                  </w:r>
                </w:p>
              </w:tc>
            </w:tr>
            <w:tr w:rsidR="0059094E" w:rsidRPr="0059094E" w:rsidTr="0059094E">
              <w:trPr>
                <w:trHeight w:val="179"/>
                <w:jc w:val="center"/>
              </w:trPr>
              <w:tc>
                <w:tcPr>
                  <w:tcW w:w="1239" w:type="dxa"/>
                  <w:tcBorders>
                    <w:top w:val="single" w:sz="4" w:space="0" w:color="000000"/>
                    <w:left w:val="single" w:sz="4" w:space="0" w:color="000000"/>
                    <w:bottom w:val="single" w:sz="4" w:space="0" w:color="000000"/>
                  </w:tcBorders>
                  <w:shd w:val="clear" w:color="auto" w:fill="auto"/>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CAI02</w:t>
                  </w:r>
                </w:p>
              </w:tc>
              <w:tc>
                <w:tcPr>
                  <w:tcW w:w="836" w:type="dxa"/>
                  <w:tcBorders>
                    <w:top w:val="single" w:sz="4" w:space="0" w:color="000000"/>
                    <w:left w:val="single" w:sz="4" w:space="0" w:color="000000"/>
                    <w:bottom w:val="single" w:sz="4" w:space="0" w:color="000000"/>
                  </w:tcBorders>
                  <w:shd w:val="clear" w:color="auto" w:fill="auto"/>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1</w:t>
                  </w:r>
                </w:p>
              </w:tc>
              <w:tc>
                <w:tcPr>
                  <w:tcW w:w="711" w:type="dxa"/>
                  <w:tcBorders>
                    <w:top w:val="single" w:sz="4" w:space="0" w:color="000000"/>
                    <w:left w:val="single" w:sz="4" w:space="0" w:color="000000"/>
                    <w:bottom w:val="single" w:sz="4" w:space="0" w:color="000000"/>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1</w:t>
                  </w:r>
                </w:p>
              </w:tc>
              <w:tc>
                <w:tcPr>
                  <w:tcW w:w="736" w:type="dxa"/>
                  <w:tcBorders>
                    <w:top w:val="single" w:sz="4" w:space="0" w:color="000000"/>
                    <w:left w:val="single" w:sz="4" w:space="0" w:color="000000"/>
                    <w:bottom w:val="single" w:sz="4" w:space="0" w:color="000000"/>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w:t>
                  </w:r>
                </w:p>
              </w:tc>
              <w:tc>
                <w:tcPr>
                  <w:tcW w:w="947" w:type="dxa"/>
                  <w:tcBorders>
                    <w:top w:val="single" w:sz="4" w:space="0" w:color="000000"/>
                    <w:left w:val="single" w:sz="4" w:space="0" w:color="000000"/>
                    <w:bottom w:val="single" w:sz="4" w:space="0" w:color="000000"/>
                    <w:right w:val="single" w:sz="4" w:space="0" w:color="auto"/>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w:t>
                  </w:r>
                </w:p>
              </w:tc>
            </w:tr>
            <w:tr w:rsidR="0059094E" w:rsidRPr="0059094E" w:rsidTr="0059094E">
              <w:trPr>
                <w:trHeight w:val="179"/>
                <w:jc w:val="center"/>
              </w:trPr>
              <w:tc>
                <w:tcPr>
                  <w:tcW w:w="1239" w:type="dxa"/>
                  <w:tcBorders>
                    <w:top w:val="single" w:sz="4" w:space="0" w:color="000000"/>
                    <w:left w:val="single" w:sz="4" w:space="0" w:color="000000"/>
                    <w:bottom w:val="single" w:sz="4" w:space="0" w:color="000000"/>
                  </w:tcBorders>
                  <w:shd w:val="clear" w:color="auto" w:fill="auto"/>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CAO01</w:t>
                  </w:r>
                </w:p>
              </w:tc>
              <w:tc>
                <w:tcPr>
                  <w:tcW w:w="836" w:type="dxa"/>
                  <w:tcBorders>
                    <w:top w:val="single" w:sz="4" w:space="0" w:color="000000"/>
                    <w:left w:val="single" w:sz="4" w:space="0" w:color="000000"/>
                    <w:bottom w:val="single" w:sz="4" w:space="0" w:color="000000"/>
                  </w:tcBorders>
                  <w:shd w:val="clear" w:color="auto" w:fill="auto"/>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2</w:t>
                  </w:r>
                </w:p>
              </w:tc>
              <w:tc>
                <w:tcPr>
                  <w:tcW w:w="711" w:type="dxa"/>
                  <w:tcBorders>
                    <w:top w:val="single" w:sz="4" w:space="0" w:color="000000"/>
                    <w:left w:val="single" w:sz="4" w:space="0" w:color="000000"/>
                    <w:bottom w:val="single" w:sz="4" w:space="0" w:color="000000"/>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1</w:t>
                  </w:r>
                </w:p>
              </w:tc>
              <w:tc>
                <w:tcPr>
                  <w:tcW w:w="736" w:type="dxa"/>
                  <w:tcBorders>
                    <w:top w:val="single" w:sz="4" w:space="0" w:color="000000"/>
                    <w:left w:val="single" w:sz="4" w:space="0" w:color="000000"/>
                    <w:bottom w:val="single" w:sz="4" w:space="0" w:color="000000"/>
                  </w:tcBorders>
                  <w:shd w:val="clear" w:color="auto" w:fill="FFFFFF"/>
                  <w:vAlign w:val="center"/>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1</w:t>
                  </w:r>
                </w:p>
              </w:tc>
              <w:tc>
                <w:tcPr>
                  <w:tcW w:w="947" w:type="dxa"/>
                  <w:tcBorders>
                    <w:top w:val="single" w:sz="4" w:space="0" w:color="000000"/>
                    <w:left w:val="single" w:sz="4" w:space="0" w:color="000000"/>
                    <w:bottom w:val="single" w:sz="4" w:space="0" w:color="000000"/>
                    <w:right w:val="single" w:sz="4" w:space="0" w:color="auto"/>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w:t>
                  </w:r>
                </w:p>
              </w:tc>
            </w:tr>
            <w:tr w:rsidR="0059094E" w:rsidRPr="0059094E" w:rsidTr="0059094E">
              <w:trPr>
                <w:trHeight w:val="179"/>
                <w:jc w:val="center"/>
              </w:trPr>
              <w:tc>
                <w:tcPr>
                  <w:tcW w:w="1239" w:type="dxa"/>
                  <w:tcBorders>
                    <w:top w:val="single" w:sz="4" w:space="0" w:color="000000"/>
                    <w:left w:val="single" w:sz="4" w:space="0" w:color="000000"/>
                    <w:bottom w:val="single" w:sz="4" w:space="0" w:color="000000"/>
                  </w:tcBorders>
                  <w:shd w:val="clear" w:color="auto" w:fill="auto"/>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CDI01</w:t>
                  </w:r>
                </w:p>
              </w:tc>
              <w:tc>
                <w:tcPr>
                  <w:tcW w:w="836" w:type="dxa"/>
                  <w:tcBorders>
                    <w:top w:val="single" w:sz="4" w:space="0" w:color="000000"/>
                    <w:left w:val="single" w:sz="4" w:space="0" w:color="000000"/>
                    <w:bottom w:val="single" w:sz="4" w:space="0" w:color="000000"/>
                  </w:tcBorders>
                  <w:shd w:val="clear" w:color="auto" w:fill="auto"/>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66</w:t>
                  </w:r>
                </w:p>
              </w:tc>
              <w:tc>
                <w:tcPr>
                  <w:tcW w:w="711" w:type="dxa"/>
                  <w:tcBorders>
                    <w:top w:val="single" w:sz="4" w:space="0" w:color="000000"/>
                    <w:left w:val="single" w:sz="4" w:space="0" w:color="000000"/>
                    <w:bottom w:val="single" w:sz="4" w:space="0" w:color="000000"/>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43</w:t>
                  </w:r>
                </w:p>
              </w:tc>
              <w:tc>
                <w:tcPr>
                  <w:tcW w:w="736" w:type="dxa"/>
                  <w:tcBorders>
                    <w:top w:val="single" w:sz="4" w:space="0" w:color="000000"/>
                    <w:left w:val="single" w:sz="4" w:space="0" w:color="000000"/>
                    <w:bottom w:val="single" w:sz="4" w:space="0" w:color="000000"/>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6</w:t>
                  </w:r>
                </w:p>
              </w:tc>
              <w:tc>
                <w:tcPr>
                  <w:tcW w:w="947" w:type="dxa"/>
                  <w:tcBorders>
                    <w:top w:val="single" w:sz="4" w:space="0" w:color="000000"/>
                    <w:left w:val="single" w:sz="4" w:space="0" w:color="000000"/>
                    <w:bottom w:val="single" w:sz="4" w:space="0" w:color="000000"/>
                    <w:right w:val="single" w:sz="4" w:space="0" w:color="auto"/>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17</w:t>
                  </w:r>
                </w:p>
              </w:tc>
            </w:tr>
            <w:tr w:rsidR="0059094E" w:rsidRPr="0059094E" w:rsidTr="0059094E">
              <w:trPr>
                <w:trHeight w:val="179"/>
                <w:jc w:val="center"/>
              </w:trPr>
              <w:tc>
                <w:tcPr>
                  <w:tcW w:w="1239" w:type="dxa"/>
                  <w:tcBorders>
                    <w:top w:val="single" w:sz="4" w:space="0" w:color="000000"/>
                    <w:left w:val="single" w:sz="4" w:space="0" w:color="000000"/>
                    <w:bottom w:val="single" w:sz="4" w:space="0" w:color="000000"/>
                  </w:tcBorders>
                  <w:shd w:val="clear" w:color="auto" w:fill="auto"/>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CDI04</w:t>
                  </w:r>
                </w:p>
              </w:tc>
              <w:tc>
                <w:tcPr>
                  <w:tcW w:w="836" w:type="dxa"/>
                  <w:tcBorders>
                    <w:top w:val="single" w:sz="4" w:space="0" w:color="000000"/>
                    <w:left w:val="single" w:sz="4" w:space="0" w:color="000000"/>
                    <w:bottom w:val="single" w:sz="4" w:space="0" w:color="000000"/>
                  </w:tcBorders>
                  <w:shd w:val="clear" w:color="auto" w:fill="auto"/>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62</w:t>
                  </w:r>
                </w:p>
              </w:tc>
              <w:tc>
                <w:tcPr>
                  <w:tcW w:w="711" w:type="dxa"/>
                  <w:tcBorders>
                    <w:top w:val="single" w:sz="4" w:space="0" w:color="000000"/>
                    <w:left w:val="single" w:sz="4" w:space="0" w:color="000000"/>
                    <w:bottom w:val="single" w:sz="4" w:space="0" w:color="000000"/>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w:t>
                  </w:r>
                </w:p>
              </w:tc>
              <w:tc>
                <w:tcPr>
                  <w:tcW w:w="736" w:type="dxa"/>
                  <w:tcBorders>
                    <w:top w:val="single" w:sz="4" w:space="0" w:color="000000"/>
                    <w:left w:val="single" w:sz="4" w:space="0" w:color="000000"/>
                    <w:bottom w:val="single" w:sz="4" w:space="0" w:color="000000"/>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38</w:t>
                  </w:r>
                </w:p>
              </w:tc>
              <w:tc>
                <w:tcPr>
                  <w:tcW w:w="947" w:type="dxa"/>
                  <w:tcBorders>
                    <w:top w:val="single" w:sz="4" w:space="0" w:color="000000"/>
                    <w:left w:val="single" w:sz="4" w:space="0" w:color="000000"/>
                    <w:bottom w:val="single" w:sz="4" w:space="0" w:color="000000"/>
                    <w:right w:val="single" w:sz="4" w:space="0" w:color="auto"/>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24</w:t>
                  </w:r>
                </w:p>
              </w:tc>
            </w:tr>
            <w:tr w:rsidR="0059094E" w:rsidRPr="0059094E" w:rsidTr="0059094E">
              <w:trPr>
                <w:trHeight w:val="179"/>
                <w:jc w:val="center"/>
              </w:trPr>
              <w:tc>
                <w:tcPr>
                  <w:tcW w:w="1239" w:type="dxa"/>
                  <w:tcBorders>
                    <w:top w:val="single" w:sz="4" w:space="0" w:color="000000"/>
                    <w:left w:val="single" w:sz="4" w:space="0" w:color="000000"/>
                    <w:bottom w:val="single" w:sz="4" w:space="0" w:color="000000"/>
                  </w:tcBorders>
                  <w:shd w:val="clear" w:color="auto" w:fill="auto"/>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CDI08</w:t>
                  </w:r>
                </w:p>
              </w:tc>
              <w:tc>
                <w:tcPr>
                  <w:tcW w:w="836" w:type="dxa"/>
                  <w:tcBorders>
                    <w:top w:val="single" w:sz="4" w:space="0" w:color="000000"/>
                    <w:left w:val="single" w:sz="4" w:space="0" w:color="000000"/>
                    <w:bottom w:val="single" w:sz="4" w:space="0" w:color="000000"/>
                  </w:tcBorders>
                  <w:shd w:val="clear" w:color="auto" w:fill="auto"/>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2</w:t>
                  </w:r>
                </w:p>
              </w:tc>
              <w:tc>
                <w:tcPr>
                  <w:tcW w:w="711" w:type="dxa"/>
                  <w:tcBorders>
                    <w:top w:val="single" w:sz="4" w:space="0" w:color="000000"/>
                    <w:left w:val="single" w:sz="4" w:space="0" w:color="000000"/>
                    <w:bottom w:val="single" w:sz="4" w:space="0" w:color="000000"/>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w:t>
                  </w:r>
                </w:p>
              </w:tc>
              <w:tc>
                <w:tcPr>
                  <w:tcW w:w="736" w:type="dxa"/>
                  <w:tcBorders>
                    <w:top w:val="single" w:sz="4" w:space="0" w:color="000000"/>
                    <w:left w:val="single" w:sz="4" w:space="0" w:color="000000"/>
                    <w:bottom w:val="single" w:sz="4" w:space="0" w:color="000000"/>
                  </w:tcBorders>
                  <w:shd w:val="clear" w:color="auto" w:fill="FFFFFF"/>
                  <w:vAlign w:val="center"/>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2</w:t>
                  </w:r>
                </w:p>
              </w:tc>
              <w:tc>
                <w:tcPr>
                  <w:tcW w:w="947" w:type="dxa"/>
                  <w:tcBorders>
                    <w:top w:val="single" w:sz="4" w:space="0" w:color="000000"/>
                    <w:left w:val="single" w:sz="4" w:space="0" w:color="000000"/>
                    <w:bottom w:val="single" w:sz="4" w:space="0" w:color="000000"/>
                    <w:right w:val="single" w:sz="4" w:space="0" w:color="auto"/>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w:t>
                  </w:r>
                </w:p>
              </w:tc>
            </w:tr>
            <w:tr w:rsidR="0059094E" w:rsidRPr="0059094E" w:rsidTr="0059094E">
              <w:trPr>
                <w:trHeight w:val="179"/>
                <w:jc w:val="center"/>
              </w:trPr>
              <w:tc>
                <w:tcPr>
                  <w:tcW w:w="1239" w:type="dxa"/>
                  <w:tcBorders>
                    <w:top w:val="single" w:sz="4" w:space="0" w:color="000000"/>
                    <w:left w:val="single" w:sz="4" w:space="0" w:color="000000"/>
                    <w:bottom w:val="single" w:sz="4" w:space="0" w:color="000000"/>
                  </w:tcBorders>
                  <w:shd w:val="clear" w:color="auto" w:fill="auto"/>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CDO01</w:t>
                  </w:r>
                </w:p>
              </w:tc>
              <w:tc>
                <w:tcPr>
                  <w:tcW w:w="836" w:type="dxa"/>
                  <w:tcBorders>
                    <w:top w:val="single" w:sz="4" w:space="0" w:color="000000"/>
                    <w:left w:val="single" w:sz="4" w:space="0" w:color="000000"/>
                    <w:bottom w:val="single" w:sz="4" w:space="0" w:color="000000"/>
                  </w:tcBorders>
                  <w:shd w:val="clear" w:color="auto" w:fill="auto"/>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29</w:t>
                  </w:r>
                </w:p>
              </w:tc>
              <w:tc>
                <w:tcPr>
                  <w:tcW w:w="711" w:type="dxa"/>
                  <w:tcBorders>
                    <w:top w:val="single" w:sz="4" w:space="0" w:color="000000"/>
                    <w:left w:val="single" w:sz="4" w:space="0" w:color="000000"/>
                    <w:bottom w:val="single" w:sz="4" w:space="0" w:color="000000"/>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24</w:t>
                  </w:r>
                </w:p>
              </w:tc>
              <w:tc>
                <w:tcPr>
                  <w:tcW w:w="736" w:type="dxa"/>
                  <w:tcBorders>
                    <w:top w:val="single" w:sz="4" w:space="0" w:color="000000"/>
                    <w:left w:val="single" w:sz="4" w:space="0" w:color="000000"/>
                    <w:bottom w:val="single" w:sz="4" w:space="0" w:color="000000"/>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w:t>
                  </w:r>
                </w:p>
              </w:tc>
              <w:tc>
                <w:tcPr>
                  <w:tcW w:w="947" w:type="dxa"/>
                  <w:tcBorders>
                    <w:top w:val="single" w:sz="4" w:space="0" w:color="000000"/>
                    <w:left w:val="single" w:sz="4" w:space="0" w:color="000000"/>
                    <w:bottom w:val="single" w:sz="4" w:space="0" w:color="000000"/>
                    <w:right w:val="single" w:sz="4" w:space="0" w:color="auto"/>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5</w:t>
                  </w:r>
                </w:p>
              </w:tc>
            </w:tr>
            <w:tr w:rsidR="0059094E" w:rsidRPr="0059094E" w:rsidTr="0059094E">
              <w:trPr>
                <w:trHeight w:val="179"/>
                <w:jc w:val="center"/>
              </w:trPr>
              <w:tc>
                <w:tcPr>
                  <w:tcW w:w="1239" w:type="dxa"/>
                  <w:tcBorders>
                    <w:top w:val="single" w:sz="4" w:space="0" w:color="000000"/>
                    <w:left w:val="single" w:sz="4" w:space="0" w:color="000000"/>
                    <w:bottom w:val="single" w:sz="4" w:space="0" w:color="000000"/>
                  </w:tcBorders>
                  <w:shd w:val="clear" w:color="auto" w:fill="auto"/>
                  <w:vAlign w:val="center"/>
                </w:tcPr>
                <w:p w:rsidR="0059094E" w:rsidRPr="0059094E" w:rsidRDefault="0059094E" w:rsidP="0059094E">
                  <w:pPr>
                    <w:rPr>
                      <w:sz w:val="18"/>
                      <w:szCs w:val="18"/>
                      <w:lang w:eastAsia="es-ES"/>
                    </w:rPr>
                  </w:pPr>
                  <w:r w:rsidRPr="0059094E">
                    <w:rPr>
                      <w:rFonts w:ascii="Calibri" w:hAnsi="Calibri" w:cs="Calibri"/>
                      <w:sz w:val="18"/>
                      <w:szCs w:val="18"/>
                      <w:lang w:eastAsia="es-ES"/>
                    </w:rPr>
                    <w:t>CDO07</w:t>
                  </w:r>
                </w:p>
              </w:tc>
              <w:tc>
                <w:tcPr>
                  <w:tcW w:w="836" w:type="dxa"/>
                  <w:tcBorders>
                    <w:top w:val="single" w:sz="4" w:space="0" w:color="000000"/>
                    <w:left w:val="single" w:sz="4" w:space="0" w:color="000000"/>
                    <w:bottom w:val="single" w:sz="4" w:space="0" w:color="000000"/>
                  </w:tcBorders>
                  <w:shd w:val="clear" w:color="auto" w:fill="auto"/>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31</w:t>
                  </w:r>
                </w:p>
              </w:tc>
              <w:tc>
                <w:tcPr>
                  <w:tcW w:w="711" w:type="dxa"/>
                  <w:tcBorders>
                    <w:top w:val="single" w:sz="4" w:space="0" w:color="000000"/>
                    <w:left w:val="single" w:sz="4" w:space="0" w:color="000000"/>
                    <w:bottom w:val="single" w:sz="4" w:space="0" w:color="000000"/>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19</w:t>
                  </w:r>
                </w:p>
              </w:tc>
              <w:tc>
                <w:tcPr>
                  <w:tcW w:w="736" w:type="dxa"/>
                  <w:tcBorders>
                    <w:top w:val="single" w:sz="4" w:space="0" w:color="000000"/>
                    <w:left w:val="single" w:sz="4" w:space="0" w:color="000000"/>
                    <w:bottom w:val="single" w:sz="4" w:space="0" w:color="000000"/>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w:t>
                  </w:r>
                </w:p>
              </w:tc>
              <w:tc>
                <w:tcPr>
                  <w:tcW w:w="947" w:type="dxa"/>
                  <w:tcBorders>
                    <w:top w:val="single" w:sz="4" w:space="0" w:color="000000"/>
                    <w:left w:val="single" w:sz="4" w:space="0" w:color="000000"/>
                    <w:bottom w:val="single" w:sz="4" w:space="0" w:color="000000"/>
                    <w:right w:val="single" w:sz="4" w:space="0" w:color="auto"/>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sz w:val="18"/>
                      <w:szCs w:val="18"/>
                      <w:lang w:eastAsia="es-ES"/>
                    </w:rPr>
                    <w:t>12</w:t>
                  </w:r>
                </w:p>
              </w:tc>
            </w:tr>
            <w:tr w:rsidR="0059094E" w:rsidRPr="0059094E" w:rsidTr="0059094E">
              <w:trPr>
                <w:trHeight w:val="179"/>
                <w:jc w:val="center"/>
              </w:trPr>
              <w:tc>
                <w:tcPr>
                  <w:tcW w:w="1239" w:type="dxa"/>
                  <w:tcBorders>
                    <w:top w:val="single" w:sz="4" w:space="0" w:color="000000"/>
                    <w:left w:val="single" w:sz="4" w:space="0" w:color="000000"/>
                    <w:bottom w:val="single" w:sz="4" w:space="0" w:color="000000"/>
                  </w:tcBorders>
                  <w:shd w:val="clear" w:color="auto" w:fill="auto"/>
                  <w:vAlign w:val="bottom"/>
                </w:tcPr>
                <w:p w:rsidR="0059094E" w:rsidRPr="0059094E" w:rsidRDefault="0059094E" w:rsidP="0059094E">
                  <w:pPr>
                    <w:rPr>
                      <w:sz w:val="18"/>
                      <w:szCs w:val="18"/>
                      <w:lang w:eastAsia="es-ES"/>
                    </w:rPr>
                  </w:pPr>
                  <w:r w:rsidRPr="0059094E">
                    <w:rPr>
                      <w:rFonts w:ascii="Calibri" w:hAnsi="Calibri" w:cs="Calibri"/>
                      <w:b/>
                      <w:bCs/>
                      <w:sz w:val="18"/>
                      <w:szCs w:val="18"/>
                      <w:lang w:eastAsia="es-ES"/>
                    </w:rPr>
                    <w:t>TOTAL</w:t>
                  </w:r>
                </w:p>
              </w:tc>
              <w:tc>
                <w:tcPr>
                  <w:tcW w:w="836" w:type="dxa"/>
                  <w:tcBorders>
                    <w:top w:val="single" w:sz="4" w:space="0" w:color="000000"/>
                    <w:bottom w:val="single" w:sz="4" w:space="0" w:color="000000"/>
                  </w:tcBorders>
                  <w:shd w:val="clear" w:color="auto" w:fill="auto"/>
                  <w:vAlign w:val="bottom"/>
                </w:tcPr>
                <w:p w:rsidR="0059094E" w:rsidRPr="0059094E" w:rsidRDefault="0059094E" w:rsidP="0059094E">
                  <w:pPr>
                    <w:jc w:val="right"/>
                    <w:rPr>
                      <w:sz w:val="18"/>
                      <w:szCs w:val="18"/>
                      <w:lang w:eastAsia="es-ES"/>
                    </w:rPr>
                  </w:pPr>
                  <w:r w:rsidRPr="0059094E">
                    <w:rPr>
                      <w:rFonts w:ascii="Calibri" w:hAnsi="Calibri" w:cs="Calibri"/>
                      <w:b/>
                      <w:bCs/>
                      <w:sz w:val="18"/>
                      <w:szCs w:val="18"/>
                      <w:lang w:eastAsia="es-ES"/>
                    </w:rPr>
                    <w:t>231</w:t>
                  </w:r>
                </w:p>
              </w:tc>
              <w:tc>
                <w:tcPr>
                  <w:tcW w:w="711" w:type="dxa"/>
                  <w:tcBorders>
                    <w:top w:val="single" w:sz="4" w:space="0" w:color="000000"/>
                    <w:bottom w:val="single" w:sz="4" w:space="0" w:color="000000"/>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b/>
                      <w:bCs/>
                      <w:sz w:val="18"/>
                      <w:szCs w:val="18"/>
                      <w:lang w:eastAsia="es-ES"/>
                    </w:rPr>
                    <w:t>89</w:t>
                  </w:r>
                </w:p>
              </w:tc>
              <w:tc>
                <w:tcPr>
                  <w:tcW w:w="736" w:type="dxa"/>
                  <w:tcBorders>
                    <w:top w:val="single" w:sz="4" w:space="0" w:color="000000"/>
                    <w:bottom w:val="single" w:sz="4" w:space="0" w:color="000000"/>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b/>
                      <w:bCs/>
                      <w:sz w:val="18"/>
                      <w:szCs w:val="18"/>
                      <w:lang w:eastAsia="es-ES"/>
                    </w:rPr>
                    <w:t>73</w:t>
                  </w:r>
                </w:p>
              </w:tc>
              <w:tc>
                <w:tcPr>
                  <w:tcW w:w="947" w:type="dxa"/>
                  <w:tcBorders>
                    <w:top w:val="single" w:sz="4" w:space="0" w:color="000000"/>
                    <w:bottom w:val="single" w:sz="4" w:space="0" w:color="000000"/>
                    <w:right w:val="single" w:sz="4" w:space="0" w:color="auto"/>
                  </w:tcBorders>
                  <w:shd w:val="clear" w:color="auto" w:fill="FFFFFF"/>
                  <w:vAlign w:val="bottom"/>
                </w:tcPr>
                <w:p w:rsidR="0059094E" w:rsidRPr="0059094E" w:rsidRDefault="0059094E" w:rsidP="0059094E">
                  <w:pPr>
                    <w:jc w:val="right"/>
                    <w:rPr>
                      <w:sz w:val="18"/>
                      <w:szCs w:val="18"/>
                      <w:lang w:eastAsia="es-ES"/>
                    </w:rPr>
                  </w:pPr>
                  <w:r w:rsidRPr="0059094E">
                    <w:rPr>
                      <w:rFonts w:ascii="Calibri" w:hAnsi="Calibri" w:cs="Calibri"/>
                      <w:b/>
                      <w:bCs/>
                      <w:sz w:val="18"/>
                      <w:szCs w:val="18"/>
                      <w:lang w:eastAsia="es-ES"/>
                    </w:rPr>
                    <w:t>69</w:t>
                  </w:r>
                </w:p>
              </w:tc>
            </w:tr>
          </w:tbl>
          <w:p w:rsidR="000221D3" w:rsidRPr="0059094E" w:rsidRDefault="000221D3" w:rsidP="009E0291">
            <w:pPr>
              <w:spacing w:line="276" w:lineRule="auto"/>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5450E3" w:rsidRPr="006F470A" w:rsidTr="005450E3">
        <w:trPr>
          <w:trHeight w:val="224"/>
          <w:jc w:val="center"/>
        </w:trPr>
        <w:tc>
          <w:tcPr>
            <w:tcW w:w="4663" w:type="dxa"/>
            <w:shd w:val="clear" w:color="auto" w:fill="B8CCE4" w:themeFill="accent1" w:themeFillTint="66"/>
            <w:vAlign w:val="center"/>
          </w:tcPr>
          <w:p w:rsidR="005450E3" w:rsidRPr="005450E3" w:rsidRDefault="005450E3" w:rsidP="005450E3">
            <w:pPr>
              <w:rPr>
                <w:sz w:val="18"/>
                <w:szCs w:val="18"/>
              </w:rPr>
            </w:pPr>
            <w:r w:rsidRPr="005450E3">
              <w:rPr>
                <w:rFonts w:ascii="Calibri Light" w:hAnsi="Calibri Light" w:cs="Calibri Light"/>
                <w:b/>
                <w:bCs/>
                <w:sz w:val="18"/>
                <w:szCs w:val="18"/>
              </w:rPr>
              <w:lastRenderedPageBreak/>
              <w:t>PLAZO DE ENTREGA</w:t>
            </w:r>
          </w:p>
        </w:tc>
        <w:tc>
          <w:tcPr>
            <w:tcW w:w="4799" w:type="dxa"/>
            <w:shd w:val="clear" w:color="auto" w:fill="B8CCE4" w:themeFill="accent1" w:themeFillTint="66"/>
            <w:vAlign w:val="center"/>
          </w:tcPr>
          <w:p w:rsidR="005450E3" w:rsidRPr="006F470A" w:rsidRDefault="005450E3" w:rsidP="005450E3">
            <w:pPr>
              <w:rPr>
                <w:rFonts w:asciiTheme="minorHAnsi" w:hAnsiTheme="minorHAnsi" w:cstheme="minorHAnsi"/>
                <w:b/>
                <w:sz w:val="18"/>
                <w:szCs w:val="18"/>
              </w:rPr>
            </w:pPr>
          </w:p>
        </w:tc>
      </w:tr>
      <w:tr w:rsidR="005450E3" w:rsidRPr="006F470A" w:rsidTr="00F9669E">
        <w:trPr>
          <w:trHeight w:val="207"/>
          <w:jc w:val="center"/>
        </w:trPr>
        <w:tc>
          <w:tcPr>
            <w:tcW w:w="4663" w:type="dxa"/>
            <w:vAlign w:val="center"/>
          </w:tcPr>
          <w:p w:rsidR="005450E3" w:rsidRPr="005450E3" w:rsidRDefault="005450E3" w:rsidP="005450E3">
            <w:pPr>
              <w:autoSpaceDE w:val="0"/>
              <w:snapToGrid w:val="0"/>
              <w:jc w:val="both"/>
              <w:rPr>
                <w:rFonts w:ascii="Calibri Light" w:hAnsi="Calibri Light" w:cs="Calibri Light"/>
                <w:sz w:val="18"/>
                <w:szCs w:val="18"/>
              </w:rPr>
            </w:pPr>
          </w:p>
          <w:p w:rsidR="005450E3" w:rsidRPr="005450E3" w:rsidRDefault="005450E3" w:rsidP="005450E3">
            <w:pPr>
              <w:autoSpaceDE w:val="0"/>
              <w:jc w:val="both"/>
              <w:rPr>
                <w:rFonts w:ascii="Calibri Light" w:hAnsi="Calibri Light" w:cs="Calibri Light"/>
                <w:b/>
                <w:bCs/>
                <w:sz w:val="18"/>
                <w:szCs w:val="18"/>
                <w:lang w:eastAsia="es-BO"/>
              </w:rPr>
            </w:pPr>
            <w:r w:rsidRPr="005450E3">
              <w:rPr>
                <w:rFonts w:ascii="Calibri Light" w:eastAsia="Calibri Light" w:hAnsi="Calibri Light" w:cs="Calibri Light"/>
                <w:sz w:val="18"/>
                <w:szCs w:val="18"/>
              </w:rPr>
              <w:t>C</w:t>
            </w:r>
            <w:r w:rsidRPr="005450E3">
              <w:rPr>
                <w:rFonts w:ascii="Calibri Light" w:hAnsi="Calibri Light" w:cs="Calibri Light"/>
                <w:sz w:val="18"/>
                <w:szCs w:val="18"/>
              </w:rPr>
              <w:t>iento cincuenta días (150) días calendarios computables a partir del día siguiente de la Orden de Proceder emitida por YPFB</w:t>
            </w:r>
            <w:r w:rsidR="009E0291">
              <w:rPr>
                <w:rFonts w:ascii="Calibri Light" w:hAnsi="Calibri Light" w:cs="Calibri Light"/>
                <w:sz w:val="18"/>
                <w:szCs w:val="18"/>
              </w:rPr>
              <w:t>, previa suscripción de contrato</w:t>
            </w:r>
            <w:r w:rsidRPr="005450E3">
              <w:rPr>
                <w:rFonts w:ascii="Calibri Light" w:hAnsi="Calibri Light" w:cs="Calibri Light"/>
                <w:sz w:val="18"/>
                <w:szCs w:val="18"/>
              </w:rPr>
              <w:t>.</w:t>
            </w:r>
          </w:p>
          <w:p w:rsidR="005450E3" w:rsidRPr="005450E3" w:rsidRDefault="005450E3" w:rsidP="005450E3">
            <w:pPr>
              <w:tabs>
                <w:tab w:val="left" w:pos="1965"/>
              </w:tabs>
              <w:jc w:val="both"/>
              <w:rPr>
                <w:rFonts w:ascii="Calibri Light" w:hAnsi="Calibri Light" w:cs="Calibri Light"/>
                <w:b/>
                <w:bCs/>
                <w:sz w:val="18"/>
                <w:szCs w:val="18"/>
                <w:lang w:eastAsia="es-BO"/>
              </w:rPr>
            </w:pPr>
          </w:p>
        </w:tc>
        <w:tc>
          <w:tcPr>
            <w:tcW w:w="4799" w:type="dxa"/>
            <w:vAlign w:val="center"/>
          </w:tcPr>
          <w:p w:rsidR="005450E3" w:rsidRPr="006F470A" w:rsidRDefault="005450E3" w:rsidP="005450E3">
            <w:pPr>
              <w:rPr>
                <w:rFonts w:asciiTheme="minorHAnsi" w:hAnsiTheme="minorHAnsi" w:cstheme="minorHAnsi"/>
                <w:b/>
                <w:sz w:val="18"/>
                <w:szCs w:val="18"/>
              </w:rPr>
            </w:pPr>
          </w:p>
        </w:tc>
      </w:tr>
      <w:tr w:rsidR="005450E3" w:rsidRPr="006F470A" w:rsidTr="005450E3">
        <w:trPr>
          <w:trHeight w:val="207"/>
          <w:jc w:val="center"/>
        </w:trPr>
        <w:tc>
          <w:tcPr>
            <w:tcW w:w="4663" w:type="dxa"/>
            <w:shd w:val="clear" w:color="auto" w:fill="B8CCE4" w:themeFill="accent1" w:themeFillTint="66"/>
            <w:vAlign w:val="center"/>
          </w:tcPr>
          <w:p w:rsidR="005450E3" w:rsidRPr="005450E3" w:rsidRDefault="005450E3" w:rsidP="005450E3">
            <w:pPr>
              <w:autoSpaceDE w:val="0"/>
              <w:rPr>
                <w:sz w:val="18"/>
                <w:szCs w:val="18"/>
              </w:rPr>
            </w:pPr>
            <w:r w:rsidRPr="005450E3">
              <w:rPr>
                <w:rFonts w:ascii="Calibri Light" w:hAnsi="Calibri Light" w:cs="Calibri Light"/>
                <w:b/>
                <w:bCs/>
                <w:sz w:val="18"/>
                <w:szCs w:val="18"/>
              </w:rPr>
              <w:t>EXPERIENCIA GENERAL</w:t>
            </w:r>
          </w:p>
        </w:tc>
        <w:tc>
          <w:tcPr>
            <w:tcW w:w="4799" w:type="dxa"/>
            <w:shd w:val="clear" w:color="auto" w:fill="B8CCE4" w:themeFill="accent1" w:themeFillTint="66"/>
            <w:vAlign w:val="center"/>
          </w:tcPr>
          <w:p w:rsidR="005450E3" w:rsidRPr="006F470A" w:rsidRDefault="005450E3" w:rsidP="005450E3">
            <w:pPr>
              <w:rPr>
                <w:rFonts w:asciiTheme="minorHAnsi" w:hAnsiTheme="minorHAnsi" w:cstheme="minorHAnsi"/>
                <w:b/>
                <w:sz w:val="18"/>
                <w:szCs w:val="18"/>
              </w:rPr>
            </w:pPr>
          </w:p>
        </w:tc>
      </w:tr>
      <w:tr w:rsidR="005450E3" w:rsidRPr="006F470A" w:rsidTr="00F9669E">
        <w:trPr>
          <w:trHeight w:val="224"/>
          <w:jc w:val="center"/>
        </w:trPr>
        <w:tc>
          <w:tcPr>
            <w:tcW w:w="4663" w:type="dxa"/>
            <w:vAlign w:val="center"/>
          </w:tcPr>
          <w:p w:rsidR="005450E3" w:rsidRPr="002B0A6E" w:rsidRDefault="005450E3" w:rsidP="002B0A6E">
            <w:pPr>
              <w:autoSpaceDE w:val="0"/>
              <w:snapToGrid w:val="0"/>
              <w:jc w:val="both"/>
              <w:rPr>
                <w:rFonts w:asciiTheme="minorHAnsi" w:hAnsiTheme="minorHAnsi" w:cs="Calibri Light"/>
                <w:b/>
                <w:bCs/>
                <w:sz w:val="18"/>
                <w:szCs w:val="18"/>
                <w:lang w:eastAsia="es-BO"/>
              </w:rPr>
            </w:pPr>
          </w:p>
          <w:p w:rsidR="005450E3" w:rsidRPr="002B0A6E" w:rsidRDefault="000124E3" w:rsidP="002B0A6E">
            <w:pPr>
              <w:autoSpaceDE w:val="0"/>
              <w:jc w:val="both"/>
              <w:rPr>
                <w:rFonts w:asciiTheme="minorHAnsi" w:hAnsiTheme="minorHAnsi" w:cs="Calibri Light"/>
                <w:bCs/>
                <w:sz w:val="18"/>
                <w:szCs w:val="18"/>
                <w:lang w:eastAsia="es-BO"/>
              </w:rPr>
            </w:pPr>
            <w:r w:rsidRPr="002B0A6E">
              <w:rPr>
                <w:rFonts w:asciiTheme="minorHAnsi" w:hAnsiTheme="minorHAnsi" w:cs="Calibri Light"/>
                <w:bCs/>
                <w:sz w:val="18"/>
                <w:szCs w:val="18"/>
                <w:lang w:eastAsia="es-BO"/>
              </w:rPr>
              <w:t>La empresa proponente deberá contar con una Experiencia General de 4 años de antigüedad, que se computará a partir de la emisi</w:t>
            </w:r>
            <w:r w:rsidR="002B0A6E">
              <w:rPr>
                <w:rFonts w:asciiTheme="minorHAnsi" w:hAnsiTheme="minorHAnsi" w:cs="Calibri Light"/>
                <w:bCs/>
                <w:sz w:val="18"/>
                <w:szCs w:val="18"/>
                <w:lang w:eastAsia="es-BO"/>
              </w:rPr>
              <w:t>ón de su Matrícula de Comercio</w:t>
            </w:r>
            <w:r w:rsidRPr="002B0A6E">
              <w:rPr>
                <w:rFonts w:asciiTheme="minorHAnsi" w:hAnsiTheme="minorHAnsi" w:cs="Calibri Light"/>
                <w:bCs/>
                <w:sz w:val="18"/>
                <w:szCs w:val="18"/>
                <w:lang w:eastAsia="es-BO"/>
              </w:rPr>
              <w:t xml:space="preserve"> o Certificado de </w:t>
            </w:r>
            <w:r w:rsidR="002B0A6E" w:rsidRPr="002B0A6E">
              <w:rPr>
                <w:rFonts w:asciiTheme="minorHAnsi" w:hAnsiTheme="minorHAnsi" w:cs="Calibri Light"/>
                <w:bCs/>
                <w:sz w:val="18"/>
                <w:szCs w:val="18"/>
                <w:lang w:eastAsia="es-BO"/>
              </w:rPr>
              <w:t>Actualización</w:t>
            </w:r>
            <w:r w:rsidRPr="002B0A6E">
              <w:rPr>
                <w:rFonts w:asciiTheme="minorHAnsi" w:hAnsiTheme="minorHAnsi" w:cs="Calibri Light"/>
                <w:bCs/>
                <w:sz w:val="18"/>
                <w:szCs w:val="18"/>
                <w:lang w:eastAsia="es-BO"/>
              </w:rPr>
              <w:t xml:space="preserve"> de Matricula de Comercio (Registro en </w:t>
            </w:r>
            <w:proofErr w:type="spellStart"/>
            <w:r w:rsidRPr="002B0A6E">
              <w:rPr>
                <w:rFonts w:asciiTheme="minorHAnsi" w:hAnsiTheme="minorHAnsi" w:cs="Calibri Light"/>
                <w:bCs/>
                <w:sz w:val="18"/>
                <w:szCs w:val="18"/>
                <w:lang w:eastAsia="es-BO"/>
              </w:rPr>
              <w:t>Fundempresa</w:t>
            </w:r>
            <w:proofErr w:type="spellEnd"/>
            <w:r w:rsidRPr="002B0A6E">
              <w:rPr>
                <w:rFonts w:asciiTheme="minorHAnsi" w:hAnsiTheme="minorHAnsi" w:cs="Calibri Light"/>
                <w:bCs/>
                <w:sz w:val="18"/>
                <w:szCs w:val="18"/>
                <w:lang w:eastAsia="es-BO"/>
              </w:rPr>
              <w:t>) o Certificación Electrónica del NIT; adjuntar fotocopia simple de cualquiera de la documentación de respaldo</w:t>
            </w:r>
          </w:p>
        </w:tc>
        <w:tc>
          <w:tcPr>
            <w:tcW w:w="4799" w:type="dxa"/>
            <w:vAlign w:val="center"/>
          </w:tcPr>
          <w:p w:rsidR="005450E3" w:rsidRPr="006F470A" w:rsidRDefault="005450E3" w:rsidP="005450E3">
            <w:pPr>
              <w:rPr>
                <w:rFonts w:asciiTheme="minorHAnsi" w:hAnsiTheme="minorHAnsi" w:cstheme="minorHAnsi"/>
                <w:b/>
                <w:sz w:val="18"/>
                <w:szCs w:val="18"/>
              </w:rPr>
            </w:pPr>
          </w:p>
        </w:tc>
      </w:tr>
      <w:tr w:rsidR="005450E3" w:rsidRPr="006F470A" w:rsidTr="005450E3">
        <w:trPr>
          <w:trHeight w:val="207"/>
          <w:jc w:val="center"/>
        </w:trPr>
        <w:tc>
          <w:tcPr>
            <w:tcW w:w="4663" w:type="dxa"/>
            <w:shd w:val="clear" w:color="auto" w:fill="B8CCE4" w:themeFill="accent1" w:themeFillTint="66"/>
            <w:vAlign w:val="center"/>
          </w:tcPr>
          <w:p w:rsidR="005450E3" w:rsidRPr="002B0A6E" w:rsidRDefault="005450E3" w:rsidP="002B0A6E">
            <w:pPr>
              <w:autoSpaceDE w:val="0"/>
              <w:jc w:val="both"/>
              <w:rPr>
                <w:rFonts w:asciiTheme="minorHAnsi" w:hAnsiTheme="minorHAnsi"/>
                <w:sz w:val="18"/>
                <w:szCs w:val="18"/>
              </w:rPr>
            </w:pPr>
            <w:r w:rsidRPr="002B0A6E">
              <w:rPr>
                <w:rFonts w:asciiTheme="minorHAnsi" w:hAnsiTheme="minorHAnsi" w:cs="Calibri Light"/>
                <w:b/>
                <w:bCs/>
                <w:sz w:val="18"/>
                <w:szCs w:val="18"/>
              </w:rPr>
              <w:t>EXPERIENCIA ESPECIFICA</w:t>
            </w:r>
          </w:p>
        </w:tc>
        <w:tc>
          <w:tcPr>
            <w:tcW w:w="4799" w:type="dxa"/>
            <w:shd w:val="clear" w:color="auto" w:fill="B8CCE4" w:themeFill="accent1" w:themeFillTint="66"/>
            <w:vAlign w:val="center"/>
          </w:tcPr>
          <w:p w:rsidR="005450E3" w:rsidRPr="006F470A" w:rsidRDefault="005450E3" w:rsidP="005450E3">
            <w:pPr>
              <w:rPr>
                <w:rFonts w:asciiTheme="minorHAnsi" w:hAnsiTheme="minorHAnsi" w:cstheme="minorHAnsi"/>
                <w:b/>
                <w:sz w:val="18"/>
                <w:szCs w:val="18"/>
              </w:rPr>
            </w:pPr>
          </w:p>
        </w:tc>
      </w:tr>
      <w:tr w:rsidR="005450E3" w:rsidRPr="006F470A" w:rsidTr="00F9669E">
        <w:trPr>
          <w:trHeight w:val="224"/>
          <w:jc w:val="center"/>
        </w:trPr>
        <w:tc>
          <w:tcPr>
            <w:tcW w:w="4663" w:type="dxa"/>
            <w:vAlign w:val="center"/>
          </w:tcPr>
          <w:p w:rsidR="002B0A6E" w:rsidRDefault="002B0A6E" w:rsidP="002B0A6E">
            <w:pPr>
              <w:tabs>
                <w:tab w:val="left" w:pos="709"/>
              </w:tabs>
              <w:contextualSpacing/>
              <w:jc w:val="both"/>
              <w:rPr>
                <w:rFonts w:asciiTheme="minorHAnsi" w:hAnsiTheme="minorHAnsi" w:cs="Calibri Light"/>
                <w:sz w:val="18"/>
                <w:szCs w:val="18"/>
                <w:lang w:eastAsia="es-BO"/>
              </w:rPr>
            </w:pPr>
          </w:p>
          <w:p w:rsidR="002B0A6E" w:rsidRPr="002B0A6E" w:rsidRDefault="002B0A6E" w:rsidP="002B0A6E">
            <w:pPr>
              <w:tabs>
                <w:tab w:val="left" w:pos="709"/>
              </w:tabs>
              <w:contextualSpacing/>
              <w:jc w:val="both"/>
              <w:rPr>
                <w:rFonts w:asciiTheme="minorHAnsi" w:hAnsiTheme="minorHAnsi" w:cs="Calibri Light"/>
                <w:sz w:val="18"/>
                <w:szCs w:val="18"/>
                <w:lang w:val="es-BO" w:eastAsia="es-BO"/>
              </w:rPr>
            </w:pPr>
            <w:r w:rsidRPr="002B0A6E">
              <w:rPr>
                <w:rFonts w:asciiTheme="minorHAnsi" w:hAnsiTheme="minorHAnsi" w:cs="Calibri Light"/>
                <w:sz w:val="18"/>
                <w:szCs w:val="18"/>
                <w:lang w:eastAsia="es-BO"/>
              </w:rPr>
              <w:t>La empresa proponente deberá contar con experiencia especifica en al menos 2 Contratos en los últimos cuatro (4) años. En cualquiera de los siguientes trabajos en específico</w:t>
            </w:r>
            <w:r w:rsidRPr="002B0A6E">
              <w:rPr>
                <w:rFonts w:asciiTheme="minorHAnsi" w:hAnsiTheme="minorHAnsi" w:cs="Calibri Light"/>
                <w:sz w:val="18"/>
                <w:szCs w:val="18"/>
                <w:lang w:val="es-BO" w:eastAsia="es-BO"/>
              </w:rPr>
              <w:t>:</w:t>
            </w:r>
          </w:p>
          <w:p w:rsidR="002B0A6E" w:rsidRPr="002B0A6E" w:rsidRDefault="002B0A6E" w:rsidP="002B0A6E">
            <w:pPr>
              <w:tabs>
                <w:tab w:val="left" w:pos="709"/>
              </w:tabs>
              <w:contextualSpacing/>
              <w:jc w:val="both"/>
              <w:rPr>
                <w:rFonts w:asciiTheme="minorHAnsi" w:hAnsiTheme="minorHAnsi" w:cs="Calibri Light"/>
                <w:sz w:val="18"/>
                <w:szCs w:val="18"/>
                <w:lang w:eastAsia="es-BO"/>
              </w:rPr>
            </w:pPr>
          </w:p>
          <w:p w:rsidR="002B0A6E" w:rsidRPr="002B0A6E" w:rsidRDefault="002B0A6E" w:rsidP="002B0A6E">
            <w:pPr>
              <w:numPr>
                <w:ilvl w:val="0"/>
                <w:numId w:val="44"/>
              </w:numPr>
              <w:tabs>
                <w:tab w:val="left" w:pos="709"/>
              </w:tabs>
              <w:suppressAutoHyphens/>
              <w:contextualSpacing/>
              <w:jc w:val="both"/>
              <w:rPr>
                <w:rFonts w:asciiTheme="minorHAnsi" w:hAnsiTheme="minorHAnsi" w:cs="Calibri Light"/>
                <w:sz w:val="18"/>
                <w:szCs w:val="18"/>
                <w:lang w:eastAsia="es-BO"/>
              </w:rPr>
            </w:pPr>
            <w:r w:rsidRPr="002B0A6E">
              <w:rPr>
                <w:rFonts w:asciiTheme="minorHAnsi" w:hAnsiTheme="minorHAnsi" w:cs="Calibri Light"/>
                <w:sz w:val="18"/>
                <w:szCs w:val="18"/>
                <w:lang w:eastAsia="es-BO"/>
              </w:rPr>
              <w:t xml:space="preserve">Diseño en Sistemas </w:t>
            </w:r>
            <w:proofErr w:type="spellStart"/>
            <w:r w:rsidRPr="002B0A6E">
              <w:rPr>
                <w:rFonts w:asciiTheme="minorHAnsi" w:hAnsiTheme="minorHAnsi" w:cs="Calibri Light"/>
                <w:sz w:val="18"/>
                <w:szCs w:val="18"/>
                <w:lang w:eastAsia="es-BO"/>
              </w:rPr>
              <w:t>Scada</w:t>
            </w:r>
            <w:proofErr w:type="spellEnd"/>
            <w:r w:rsidRPr="002B0A6E">
              <w:rPr>
                <w:rFonts w:asciiTheme="minorHAnsi" w:hAnsiTheme="minorHAnsi" w:cs="Calibri Light"/>
                <w:sz w:val="18"/>
                <w:szCs w:val="18"/>
                <w:lang w:eastAsia="es-BO"/>
              </w:rPr>
              <w:t xml:space="preserve"> con Sistema de Telecomunicación Satelital. </w:t>
            </w:r>
          </w:p>
          <w:p w:rsidR="002B0A6E" w:rsidRPr="002B0A6E" w:rsidRDefault="002B0A6E" w:rsidP="002B0A6E">
            <w:pPr>
              <w:numPr>
                <w:ilvl w:val="0"/>
                <w:numId w:val="44"/>
              </w:numPr>
              <w:tabs>
                <w:tab w:val="left" w:pos="709"/>
              </w:tabs>
              <w:suppressAutoHyphens/>
              <w:contextualSpacing/>
              <w:jc w:val="both"/>
              <w:rPr>
                <w:rFonts w:asciiTheme="minorHAnsi" w:hAnsiTheme="minorHAnsi" w:cs="Calibri Light"/>
                <w:sz w:val="18"/>
                <w:szCs w:val="18"/>
                <w:lang w:eastAsia="es-BO"/>
              </w:rPr>
            </w:pPr>
            <w:r w:rsidRPr="002B0A6E">
              <w:rPr>
                <w:rFonts w:asciiTheme="minorHAnsi" w:hAnsiTheme="minorHAnsi" w:cs="Calibri Light"/>
                <w:sz w:val="18"/>
                <w:szCs w:val="18"/>
                <w:lang w:eastAsia="es-BO"/>
              </w:rPr>
              <w:t xml:space="preserve">Montaje de Sistema </w:t>
            </w:r>
            <w:proofErr w:type="spellStart"/>
            <w:r w:rsidRPr="002B0A6E">
              <w:rPr>
                <w:rFonts w:asciiTheme="minorHAnsi" w:hAnsiTheme="minorHAnsi" w:cs="Calibri Light"/>
                <w:sz w:val="18"/>
                <w:szCs w:val="18"/>
                <w:lang w:eastAsia="es-BO"/>
              </w:rPr>
              <w:t>Scada</w:t>
            </w:r>
            <w:proofErr w:type="spellEnd"/>
            <w:r w:rsidRPr="002B0A6E">
              <w:rPr>
                <w:rFonts w:asciiTheme="minorHAnsi" w:hAnsiTheme="minorHAnsi" w:cs="Calibri Light"/>
                <w:sz w:val="18"/>
                <w:szCs w:val="18"/>
                <w:lang w:eastAsia="es-BO"/>
              </w:rPr>
              <w:t xml:space="preserve"> con Sistema Telecomunicación Satelital. </w:t>
            </w:r>
          </w:p>
          <w:p w:rsidR="002B0A6E" w:rsidRPr="002B0A6E" w:rsidRDefault="002B0A6E" w:rsidP="002B0A6E">
            <w:pPr>
              <w:numPr>
                <w:ilvl w:val="0"/>
                <w:numId w:val="44"/>
              </w:numPr>
              <w:tabs>
                <w:tab w:val="left" w:pos="709"/>
              </w:tabs>
              <w:suppressAutoHyphens/>
              <w:contextualSpacing/>
              <w:jc w:val="both"/>
              <w:rPr>
                <w:rFonts w:asciiTheme="minorHAnsi" w:hAnsiTheme="minorHAnsi" w:cs="Calibri Light"/>
                <w:sz w:val="18"/>
                <w:szCs w:val="18"/>
                <w:lang w:eastAsia="es-BO"/>
              </w:rPr>
            </w:pPr>
            <w:r w:rsidRPr="002B0A6E">
              <w:rPr>
                <w:rFonts w:asciiTheme="minorHAnsi" w:hAnsiTheme="minorHAnsi" w:cs="Calibri Light"/>
                <w:sz w:val="18"/>
                <w:szCs w:val="18"/>
                <w:lang w:eastAsia="es-BO"/>
              </w:rPr>
              <w:t xml:space="preserve">Puesta en Marcha de Sistema </w:t>
            </w:r>
            <w:proofErr w:type="spellStart"/>
            <w:r w:rsidRPr="002B0A6E">
              <w:rPr>
                <w:rFonts w:asciiTheme="minorHAnsi" w:hAnsiTheme="minorHAnsi" w:cs="Calibri Light"/>
                <w:sz w:val="18"/>
                <w:szCs w:val="18"/>
                <w:lang w:eastAsia="es-BO"/>
              </w:rPr>
              <w:t>Scada</w:t>
            </w:r>
            <w:proofErr w:type="spellEnd"/>
            <w:r w:rsidRPr="002B0A6E">
              <w:rPr>
                <w:rFonts w:asciiTheme="minorHAnsi" w:hAnsiTheme="minorHAnsi" w:cs="Calibri Light"/>
                <w:sz w:val="18"/>
                <w:szCs w:val="18"/>
                <w:lang w:eastAsia="es-BO"/>
              </w:rPr>
              <w:t xml:space="preserve"> con Sistema de Telecomunicación Satelital.</w:t>
            </w:r>
          </w:p>
          <w:p w:rsidR="002B0A6E" w:rsidRPr="002B0A6E" w:rsidRDefault="002B0A6E" w:rsidP="002B0A6E">
            <w:pPr>
              <w:numPr>
                <w:ilvl w:val="0"/>
                <w:numId w:val="44"/>
              </w:numPr>
              <w:tabs>
                <w:tab w:val="left" w:pos="709"/>
              </w:tabs>
              <w:suppressAutoHyphens/>
              <w:contextualSpacing/>
              <w:jc w:val="both"/>
              <w:rPr>
                <w:rFonts w:asciiTheme="minorHAnsi" w:hAnsiTheme="minorHAnsi" w:cs="Calibri Light"/>
                <w:sz w:val="18"/>
                <w:szCs w:val="18"/>
                <w:lang w:eastAsia="es-BO"/>
              </w:rPr>
            </w:pPr>
            <w:r w:rsidRPr="002B0A6E">
              <w:rPr>
                <w:rFonts w:asciiTheme="minorHAnsi" w:hAnsiTheme="minorHAnsi" w:cs="Calibri Light"/>
                <w:sz w:val="18"/>
                <w:szCs w:val="18"/>
                <w:lang w:eastAsia="es-BO"/>
              </w:rPr>
              <w:t xml:space="preserve">Actualización y Configuración de un Sistema </w:t>
            </w:r>
            <w:proofErr w:type="spellStart"/>
            <w:r w:rsidRPr="002B0A6E">
              <w:rPr>
                <w:rFonts w:asciiTheme="minorHAnsi" w:hAnsiTheme="minorHAnsi" w:cs="Calibri Light"/>
                <w:sz w:val="18"/>
                <w:szCs w:val="18"/>
                <w:lang w:eastAsia="es-BO"/>
              </w:rPr>
              <w:t>Scada</w:t>
            </w:r>
            <w:proofErr w:type="spellEnd"/>
            <w:r w:rsidRPr="002B0A6E">
              <w:rPr>
                <w:rFonts w:asciiTheme="minorHAnsi" w:hAnsiTheme="minorHAnsi" w:cs="Calibri Light"/>
                <w:sz w:val="18"/>
                <w:szCs w:val="18"/>
                <w:lang w:eastAsia="es-BO"/>
              </w:rPr>
              <w:t xml:space="preserve"> con Sistema de Telecomunicación Satelital </w:t>
            </w:r>
          </w:p>
          <w:p w:rsidR="002B0A6E" w:rsidRPr="002B0A6E" w:rsidRDefault="002B0A6E" w:rsidP="002B0A6E">
            <w:pPr>
              <w:numPr>
                <w:ilvl w:val="0"/>
                <w:numId w:val="44"/>
              </w:numPr>
              <w:tabs>
                <w:tab w:val="left" w:pos="709"/>
              </w:tabs>
              <w:suppressAutoHyphens/>
              <w:contextualSpacing/>
              <w:jc w:val="both"/>
              <w:rPr>
                <w:rFonts w:asciiTheme="minorHAnsi" w:hAnsiTheme="minorHAnsi" w:cs="Calibri Light"/>
                <w:sz w:val="18"/>
                <w:szCs w:val="18"/>
                <w:lang w:eastAsia="es-BO"/>
              </w:rPr>
            </w:pPr>
            <w:r w:rsidRPr="002B0A6E">
              <w:rPr>
                <w:rFonts w:asciiTheme="minorHAnsi" w:hAnsiTheme="minorHAnsi" w:cs="Calibri Light"/>
                <w:sz w:val="18"/>
                <w:szCs w:val="18"/>
                <w:lang w:eastAsia="es-BO"/>
              </w:rPr>
              <w:t>Provisión e Implementación de Sistemas de Monitoreo y Control Vía Satélite</w:t>
            </w:r>
          </w:p>
          <w:p w:rsidR="002B0A6E" w:rsidRPr="002B0A6E" w:rsidRDefault="002B0A6E" w:rsidP="002B0A6E">
            <w:pPr>
              <w:numPr>
                <w:ilvl w:val="0"/>
                <w:numId w:val="44"/>
              </w:numPr>
              <w:tabs>
                <w:tab w:val="left" w:pos="709"/>
              </w:tabs>
              <w:suppressAutoHyphens/>
              <w:contextualSpacing/>
              <w:jc w:val="both"/>
              <w:rPr>
                <w:rFonts w:asciiTheme="minorHAnsi" w:hAnsiTheme="minorHAnsi" w:cs="Calibri Light"/>
                <w:sz w:val="18"/>
                <w:szCs w:val="18"/>
                <w:lang w:eastAsia="es-BO"/>
              </w:rPr>
            </w:pPr>
            <w:r w:rsidRPr="002B0A6E">
              <w:rPr>
                <w:rFonts w:asciiTheme="minorHAnsi" w:hAnsiTheme="minorHAnsi" w:cs="Calibri Light"/>
                <w:sz w:val="18"/>
                <w:szCs w:val="18"/>
                <w:lang w:eastAsia="es-BO"/>
              </w:rPr>
              <w:t xml:space="preserve">O en trabajos Similares   </w:t>
            </w:r>
          </w:p>
          <w:p w:rsidR="002B0A6E" w:rsidRPr="002B0A6E" w:rsidRDefault="002B0A6E" w:rsidP="002B0A6E">
            <w:pPr>
              <w:tabs>
                <w:tab w:val="left" w:pos="709"/>
              </w:tabs>
              <w:contextualSpacing/>
              <w:jc w:val="both"/>
              <w:rPr>
                <w:rFonts w:asciiTheme="minorHAnsi" w:hAnsiTheme="minorHAnsi" w:cs="Calibri Light"/>
                <w:sz w:val="18"/>
                <w:szCs w:val="18"/>
                <w:lang w:eastAsia="es-BO"/>
              </w:rPr>
            </w:pPr>
          </w:p>
          <w:p w:rsidR="002B0A6E" w:rsidRPr="002B0A6E" w:rsidRDefault="002B0A6E" w:rsidP="002B0A6E">
            <w:pPr>
              <w:tabs>
                <w:tab w:val="left" w:pos="709"/>
              </w:tabs>
              <w:contextualSpacing/>
              <w:jc w:val="both"/>
              <w:rPr>
                <w:rFonts w:asciiTheme="minorHAnsi" w:hAnsiTheme="minorHAnsi" w:cs="Calibri Light"/>
                <w:sz w:val="18"/>
                <w:szCs w:val="18"/>
                <w:lang w:eastAsia="es-BO"/>
              </w:rPr>
            </w:pPr>
            <w:r w:rsidRPr="002B0A6E">
              <w:rPr>
                <w:rFonts w:asciiTheme="minorHAnsi" w:hAnsiTheme="minorHAnsi" w:cs="Calibri Light"/>
                <w:sz w:val="18"/>
                <w:szCs w:val="18"/>
                <w:lang w:eastAsia="es-BO"/>
              </w:rPr>
              <w:t xml:space="preserve"> No serán considerados los contratos donde solo se indique la compra de repuestos o compras de licencias o soporte técnico de un sistema </w:t>
            </w:r>
            <w:proofErr w:type="spellStart"/>
            <w:r w:rsidRPr="002B0A6E">
              <w:rPr>
                <w:rFonts w:asciiTheme="minorHAnsi" w:hAnsiTheme="minorHAnsi" w:cs="Calibri Light"/>
                <w:sz w:val="18"/>
                <w:szCs w:val="18"/>
                <w:lang w:eastAsia="es-BO"/>
              </w:rPr>
              <w:t>Scada</w:t>
            </w:r>
            <w:proofErr w:type="spellEnd"/>
            <w:r w:rsidRPr="002B0A6E">
              <w:rPr>
                <w:rFonts w:asciiTheme="minorHAnsi" w:hAnsiTheme="minorHAnsi" w:cs="Calibri Light"/>
                <w:sz w:val="18"/>
                <w:szCs w:val="18"/>
                <w:lang w:eastAsia="es-BO"/>
              </w:rPr>
              <w:t xml:space="preserve"> y Telecomunicación.</w:t>
            </w:r>
          </w:p>
          <w:p w:rsidR="002B0A6E" w:rsidRPr="002B0A6E" w:rsidRDefault="002B0A6E" w:rsidP="002B0A6E">
            <w:pPr>
              <w:tabs>
                <w:tab w:val="left" w:pos="709"/>
              </w:tabs>
              <w:ind w:left="720"/>
              <w:contextualSpacing/>
              <w:jc w:val="both"/>
              <w:rPr>
                <w:rFonts w:asciiTheme="minorHAnsi" w:hAnsiTheme="minorHAnsi" w:cs="Calibri Light"/>
                <w:sz w:val="18"/>
                <w:szCs w:val="18"/>
                <w:lang w:eastAsia="es-BO"/>
              </w:rPr>
            </w:pPr>
          </w:p>
          <w:p w:rsidR="002B0A6E" w:rsidRPr="002B0A6E" w:rsidRDefault="002B0A6E" w:rsidP="002B0A6E">
            <w:pPr>
              <w:jc w:val="both"/>
              <w:rPr>
                <w:rFonts w:asciiTheme="minorHAnsi" w:hAnsiTheme="minorHAnsi" w:cs="Calibri"/>
                <w:i/>
                <w:sz w:val="18"/>
                <w:szCs w:val="18"/>
                <w:lang w:eastAsia="es-ES"/>
              </w:rPr>
            </w:pPr>
            <w:r w:rsidRPr="002B0A6E">
              <w:rPr>
                <w:rFonts w:asciiTheme="minorHAnsi" w:hAnsiTheme="minorHAnsi" w:cs="Calibri"/>
                <w:sz w:val="18"/>
                <w:szCs w:val="18"/>
                <w:lang w:eastAsia="es-ES"/>
              </w:rPr>
              <w:t xml:space="preserve">El proponente deberá presentar una fotocopia simple de: Actas de conformidad o Acta de recepción definitiva o Certificación de Cumplimiento de contrato o cierre de contrato o </w:t>
            </w:r>
            <w:r w:rsidRPr="002B0A6E">
              <w:rPr>
                <w:rFonts w:asciiTheme="minorHAnsi" w:hAnsiTheme="minorHAnsi" w:cs="Calibri"/>
                <w:i/>
                <w:sz w:val="18"/>
                <w:szCs w:val="18"/>
                <w:lang w:eastAsia="es-ES"/>
              </w:rPr>
              <w:t>documento equivalente que evidencie el cumplimiento del contrato (No se considera documento equivalente un correo electrónico).</w:t>
            </w:r>
          </w:p>
          <w:p w:rsidR="005450E3" w:rsidRPr="002B0A6E" w:rsidRDefault="005450E3" w:rsidP="002B0A6E">
            <w:pPr>
              <w:jc w:val="both"/>
              <w:rPr>
                <w:rFonts w:asciiTheme="minorHAnsi" w:hAnsiTheme="minorHAnsi" w:cs="Calibri"/>
                <w:sz w:val="18"/>
                <w:szCs w:val="18"/>
              </w:rPr>
            </w:pPr>
          </w:p>
        </w:tc>
        <w:tc>
          <w:tcPr>
            <w:tcW w:w="4799" w:type="dxa"/>
            <w:vAlign w:val="center"/>
          </w:tcPr>
          <w:p w:rsidR="005450E3" w:rsidRPr="006F470A" w:rsidRDefault="005450E3" w:rsidP="005450E3">
            <w:pPr>
              <w:rPr>
                <w:rFonts w:asciiTheme="minorHAnsi" w:hAnsiTheme="minorHAnsi" w:cstheme="minorHAnsi"/>
                <w:b/>
                <w:sz w:val="18"/>
                <w:szCs w:val="18"/>
              </w:rPr>
            </w:pPr>
          </w:p>
        </w:tc>
      </w:tr>
      <w:tr w:rsidR="005450E3" w:rsidRPr="006F470A" w:rsidTr="005450E3">
        <w:trPr>
          <w:trHeight w:val="224"/>
          <w:jc w:val="center"/>
        </w:trPr>
        <w:tc>
          <w:tcPr>
            <w:tcW w:w="4663" w:type="dxa"/>
            <w:shd w:val="clear" w:color="auto" w:fill="B8CCE4" w:themeFill="accent1" w:themeFillTint="66"/>
            <w:vAlign w:val="center"/>
          </w:tcPr>
          <w:p w:rsidR="005450E3" w:rsidRPr="002B0A6E" w:rsidRDefault="005450E3" w:rsidP="005450E3">
            <w:pPr>
              <w:pStyle w:val="Prrafodelista"/>
              <w:tabs>
                <w:tab w:val="left" w:pos="709"/>
              </w:tabs>
              <w:snapToGrid w:val="0"/>
              <w:ind w:left="0"/>
              <w:contextualSpacing/>
              <w:jc w:val="both"/>
              <w:rPr>
                <w:rFonts w:asciiTheme="minorHAnsi" w:hAnsiTheme="minorHAnsi"/>
                <w:b/>
                <w:sz w:val="18"/>
                <w:szCs w:val="18"/>
                <w:lang w:val="es-BO"/>
              </w:rPr>
            </w:pPr>
            <w:r w:rsidRPr="002B0A6E">
              <w:rPr>
                <w:rFonts w:asciiTheme="minorHAnsi" w:hAnsiTheme="minorHAnsi" w:cs="Calibri Light"/>
                <w:b/>
                <w:sz w:val="18"/>
                <w:szCs w:val="18"/>
                <w:lang w:eastAsia="es-BO"/>
              </w:rPr>
              <w:lastRenderedPageBreak/>
              <w:t>DISTRIBUIDOR  O REPRESENTANTE AUTORIZADO</w:t>
            </w:r>
          </w:p>
        </w:tc>
        <w:tc>
          <w:tcPr>
            <w:tcW w:w="4799" w:type="dxa"/>
            <w:shd w:val="clear" w:color="auto" w:fill="B8CCE4" w:themeFill="accent1" w:themeFillTint="66"/>
            <w:vAlign w:val="center"/>
          </w:tcPr>
          <w:p w:rsidR="005450E3" w:rsidRPr="006F470A" w:rsidRDefault="005450E3" w:rsidP="005450E3">
            <w:pPr>
              <w:rPr>
                <w:rFonts w:asciiTheme="minorHAnsi" w:hAnsiTheme="minorHAnsi" w:cstheme="minorHAnsi"/>
                <w:b/>
                <w:sz w:val="18"/>
                <w:szCs w:val="18"/>
              </w:rPr>
            </w:pPr>
          </w:p>
        </w:tc>
      </w:tr>
      <w:tr w:rsidR="005450E3" w:rsidRPr="006F470A" w:rsidTr="00F9669E">
        <w:trPr>
          <w:trHeight w:val="224"/>
          <w:jc w:val="center"/>
        </w:trPr>
        <w:tc>
          <w:tcPr>
            <w:tcW w:w="4663" w:type="dxa"/>
            <w:vAlign w:val="center"/>
          </w:tcPr>
          <w:p w:rsidR="002B0A6E" w:rsidRDefault="002B0A6E" w:rsidP="005450E3">
            <w:pPr>
              <w:pStyle w:val="Prrafodelista"/>
              <w:tabs>
                <w:tab w:val="left" w:pos="709"/>
              </w:tabs>
              <w:snapToGrid w:val="0"/>
              <w:ind w:left="0"/>
              <w:contextualSpacing/>
              <w:jc w:val="both"/>
              <w:rPr>
                <w:rFonts w:asciiTheme="minorHAnsi" w:hAnsiTheme="minorHAnsi" w:cs="Calibri Light"/>
                <w:sz w:val="18"/>
                <w:szCs w:val="18"/>
                <w:lang w:eastAsia="es-BO"/>
              </w:rPr>
            </w:pPr>
          </w:p>
          <w:p w:rsidR="005450E3" w:rsidRDefault="005450E3" w:rsidP="005450E3">
            <w:pPr>
              <w:pStyle w:val="Prrafodelista"/>
              <w:tabs>
                <w:tab w:val="left" w:pos="709"/>
              </w:tabs>
              <w:snapToGrid w:val="0"/>
              <w:ind w:left="0"/>
              <w:contextualSpacing/>
              <w:jc w:val="both"/>
              <w:rPr>
                <w:rFonts w:asciiTheme="minorHAnsi" w:hAnsiTheme="minorHAnsi" w:cs="Calibri Light"/>
                <w:sz w:val="18"/>
                <w:szCs w:val="18"/>
                <w:lang w:eastAsia="es-BO"/>
              </w:rPr>
            </w:pPr>
            <w:r w:rsidRPr="002B0A6E">
              <w:rPr>
                <w:rFonts w:asciiTheme="minorHAnsi" w:hAnsiTheme="minorHAnsi" w:cs="Calibri Light"/>
                <w:sz w:val="18"/>
                <w:szCs w:val="18"/>
                <w:lang w:eastAsia="es-BO"/>
              </w:rPr>
              <w:t>La Empresa debe ser</w:t>
            </w:r>
            <w:r w:rsidRPr="002B0A6E">
              <w:rPr>
                <w:rFonts w:asciiTheme="minorHAnsi" w:hAnsiTheme="minorHAnsi" w:cs="Calibri Light"/>
                <w:sz w:val="18"/>
                <w:szCs w:val="18"/>
                <w:lang w:val="es-BO" w:eastAsia="es-BO"/>
              </w:rPr>
              <w:t xml:space="preserve"> </w:t>
            </w:r>
            <w:r w:rsidRPr="002B0A6E">
              <w:rPr>
                <w:rFonts w:asciiTheme="minorHAnsi" w:hAnsiTheme="minorHAnsi" w:cs="Calibri Light"/>
                <w:sz w:val="18"/>
                <w:szCs w:val="18"/>
                <w:lang w:eastAsia="es-BO"/>
              </w:rPr>
              <w:t xml:space="preserve">distribuidor autorizado o representante del Sistema </w:t>
            </w:r>
            <w:proofErr w:type="spellStart"/>
            <w:r w:rsidRPr="002B0A6E">
              <w:rPr>
                <w:rFonts w:asciiTheme="minorHAnsi" w:hAnsiTheme="minorHAnsi" w:cs="Calibri Light"/>
                <w:sz w:val="18"/>
                <w:szCs w:val="18"/>
                <w:lang w:eastAsia="es-BO"/>
              </w:rPr>
              <w:t>Scada</w:t>
            </w:r>
            <w:proofErr w:type="spellEnd"/>
            <w:r w:rsidRPr="002B0A6E">
              <w:rPr>
                <w:rFonts w:asciiTheme="minorHAnsi" w:hAnsiTheme="minorHAnsi" w:cs="Calibri Light"/>
                <w:sz w:val="18"/>
                <w:szCs w:val="18"/>
                <w:lang w:eastAsia="es-BO"/>
              </w:rPr>
              <w:t xml:space="preserve"> que propone, la misma debe presentar una nota o certificado evidenciando que es distribuidor autorizado o representante del Sistema </w:t>
            </w:r>
            <w:proofErr w:type="spellStart"/>
            <w:r w:rsidRPr="002B0A6E">
              <w:rPr>
                <w:rFonts w:asciiTheme="minorHAnsi" w:hAnsiTheme="minorHAnsi" w:cs="Calibri Light"/>
                <w:sz w:val="18"/>
                <w:szCs w:val="18"/>
                <w:lang w:eastAsia="es-BO"/>
              </w:rPr>
              <w:t>Scada</w:t>
            </w:r>
            <w:proofErr w:type="spellEnd"/>
            <w:r w:rsidRPr="002B0A6E">
              <w:rPr>
                <w:rFonts w:asciiTheme="minorHAnsi" w:hAnsiTheme="minorHAnsi" w:cs="Calibri Light"/>
                <w:sz w:val="18"/>
                <w:szCs w:val="18"/>
                <w:lang w:eastAsia="es-BO"/>
              </w:rPr>
              <w:t xml:space="preserve"> propuesto (adjuntar fotocopia simple de nota emitida por el fabricante del Sistema </w:t>
            </w:r>
            <w:proofErr w:type="spellStart"/>
            <w:r w:rsidRPr="002B0A6E">
              <w:rPr>
                <w:rFonts w:asciiTheme="minorHAnsi" w:hAnsiTheme="minorHAnsi" w:cs="Calibri Light"/>
                <w:sz w:val="18"/>
                <w:szCs w:val="18"/>
                <w:lang w:eastAsia="es-BO"/>
              </w:rPr>
              <w:t>Scada</w:t>
            </w:r>
            <w:proofErr w:type="spellEnd"/>
            <w:r w:rsidRPr="002B0A6E">
              <w:rPr>
                <w:rFonts w:asciiTheme="minorHAnsi" w:hAnsiTheme="minorHAnsi" w:cs="Calibri Light"/>
                <w:sz w:val="18"/>
                <w:szCs w:val="18"/>
                <w:lang w:eastAsia="es-BO"/>
              </w:rPr>
              <w:t xml:space="preserve"> donde claramente se detalle lo mencionado anteriormente).</w:t>
            </w:r>
          </w:p>
          <w:p w:rsidR="002B0A6E" w:rsidRPr="002B0A6E" w:rsidRDefault="002B0A6E" w:rsidP="005450E3">
            <w:pPr>
              <w:pStyle w:val="Prrafodelista"/>
              <w:tabs>
                <w:tab w:val="left" w:pos="709"/>
              </w:tabs>
              <w:snapToGrid w:val="0"/>
              <w:ind w:left="0"/>
              <w:contextualSpacing/>
              <w:jc w:val="both"/>
              <w:rPr>
                <w:rFonts w:asciiTheme="minorHAnsi" w:hAnsiTheme="minorHAnsi" w:cs="Calibri Light"/>
                <w:sz w:val="18"/>
                <w:szCs w:val="18"/>
                <w:lang w:eastAsia="es-BO"/>
              </w:rPr>
            </w:pPr>
          </w:p>
        </w:tc>
        <w:tc>
          <w:tcPr>
            <w:tcW w:w="4799" w:type="dxa"/>
            <w:vAlign w:val="center"/>
          </w:tcPr>
          <w:p w:rsidR="005450E3" w:rsidRPr="006F470A" w:rsidRDefault="005450E3" w:rsidP="005450E3">
            <w:pPr>
              <w:rPr>
                <w:rFonts w:asciiTheme="minorHAnsi" w:hAnsiTheme="minorHAnsi" w:cstheme="minorHAnsi"/>
                <w:b/>
                <w:sz w:val="18"/>
                <w:szCs w:val="18"/>
              </w:rPr>
            </w:pPr>
          </w:p>
        </w:tc>
      </w:tr>
      <w:tr w:rsidR="005450E3" w:rsidRPr="006F470A" w:rsidTr="005450E3">
        <w:trPr>
          <w:trHeight w:val="224"/>
          <w:jc w:val="center"/>
        </w:trPr>
        <w:tc>
          <w:tcPr>
            <w:tcW w:w="4663" w:type="dxa"/>
            <w:shd w:val="clear" w:color="auto" w:fill="B8CCE4" w:themeFill="accent1" w:themeFillTint="66"/>
            <w:vAlign w:val="center"/>
          </w:tcPr>
          <w:p w:rsidR="005450E3" w:rsidRPr="002B0A6E" w:rsidRDefault="005450E3" w:rsidP="005450E3">
            <w:pPr>
              <w:pStyle w:val="Prrafodelista"/>
              <w:tabs>
                <w:tab w:val="left" w:pos="709"/>
              </w:tabs>
              <w:snapToGrid w:val="0"/>
              <w:ind w:left="0"/>
              <w:contextualSpacing/>
              <w:jc w:val="both"/>
              <w:rPr>
                <w:rFonts w:asciiTheme="minorHAnsi" w:hAnsiTheme="minorHAnsi" w:cs="Calibri Light"/>
                <w:sz w:val="18"/>
                <w:szCs w:val="18"/>
                <w:lang w:eastAsia="es-BO"/>
              </w:rPr>
            </w:pPr>
            <w:r w:rsidRPr="002B0A6E">
              <w:rPr>
                <w:rFonts w:asciiTheme="minorHAnsi" w:hAnsiTheme="minorHAnsi" w:cs="Calibri"/>
                <w:b/>
                <w:bCs/>
                <w:color w:val="000000"/>
                <w:sz w:val="18"/>
                <w:szCs w:val="18"/>
                <w:lang w:val="es-BO" w:eastAsia="es-BO"/>
              </w:rPr>
              <w:t>FORMACIÓN Y EXPERIENCIA DEL PERSONAL PROPUESTO</w:t>
            </w:r>
          </w:p>
        </w:tc>
        <w:tc>
          <w:tcPr>
            <w:tcW w:w="4799" w:type="dxa"/>
            <w:shd w:val="clear" w:color="auto" w:fill="B8CCE4" w:themeFill="accent1" w:themeFillTint="66"/>
            <w:vAlign w:val="center"/>
          </w:tcPr>
          <w:p w:rsidR="005450E3" w:rsidRPr="006F470A" w:rsidRDefault="005450E3" w:rsidP="005450E3">
            <w:pPr>
              <w:rPr>
                <w:rFonts w:asciiTheme="minorHAnsi" w:hAnsiTheme="minorHAnsi" w:cstheme="minorHAnsi"/>
                <w:b/>
                <w:sz w:val="18"/>
                <w:szCs w:val="18"/>
              </w:rPr>
            </w:pPr>
          </w:p>
        </w:tc>
      </w:tr>
      <w:tr w:rsidR="005450E3" w:rsidRPr="006F470A" w:rsidTr="00F9669E">
        <w:trPr>
          <w:trHeight w:val="224"/>
          <w:jc w:val="center"/>
        </w:trPr>
        <w:tc>
          <w:tcPr>
            <w:tcW w:w="4663" w:type="dxa"/>
            <w:vAlign w:val="center"/>
          </w:tcPr>
          <w:p w:rsidR="005450E3" w:rsidRPr="002B0A6E" w:rsidRDefault="005450E3" w:rsidP="005450E3">
            <w:pPr>
              <w:pStyle w:val="Prrafodelista"/>
              <w:tabs>
                <w:tab w:val="left" w:pos="709"/>
              </w:tabs>
              <w:snapToGrid w:val="0"/>
              <w:ind w:left="0"/>
              <w:contextualSpacing/>
              <w:jc w:val="both"/>
              <w:rPr>
                <w:rFonts w:asciiTheme="minorHAnsi" w:hAnsiTheme="minorHAnsi" w:cs="Calibri Light"/>
                <w:b/>
                <w:sz w:val="18"/>
                <w:szCs w:val="18"/>
                <w:lang w:eastAsia="es-BO"/>
              </w:rPr>
            </w:pPr>
          </w:p>
          <w:p w:rsidR="002B0A6E" w:rsidRPr="002B0A6E" w:rsidRDefault="002B0A6E" w:rsidP="002B0A6E">
            <w:pPr>
              <w:autoSpaceDE w:val="0"/>
              <w:autoSpaceDN w:val="0"/>
              <w:adjustRightInd w:val="0"/>
              <w:jc w:val="both"/>
              <w:rPr>
                <w:rFonts w:asciiTheme="minorHAnsi" w:hAnsiTheme="minorHAnsi" w:cs="Calibri"/>
                <w:b/>
                <w:bCs/>
                <w:color w:val="000000"/>
                <w:sz w:val="18"/>
                <w:szCs w:val="18"/>
                <w:lang w:val="es-BO" w:eastAsia="es-BO"/>
              </w:rPr>
            </w:pPr>
            <w:r w:rsidRPr="002B0A6E">
              <w:rPr>
                <w:rFonts w:asciiTheme="minorHAnsi" w:hAnsiTheme="minorHAnsi" w:cs="Calibri"/>
                <w:b/>
                <w:bCs/>
                <w:color w:val="000000"/>
                <w:sz w:val="18"/>
                <w:szCs w:val="18"/>
                <w:lang w:val="es-BO" w:eastAsia="es-BO"/>
              </w:rPr>
              <w:t xml:space="preserve">Ingeniero Líder o Responsable de Automatización en Sistema </w:t>
            </w:r>
            <w:proofErr w:type="spellStart"/>
            <w:r w:rsidRPr="002B0A6E">
              <w:rPr>
                <w:rFonts w:asciiTheme="minorHAnsi" w:hAnsiTheme="minorHAnsi" w:cs="Calibri"/>
                <w:b/>
                <w:bCs/>
                <w:color w:val="000000"/>
                <w:sz w:val="18"/>
                <w:szCs w:val="18"/>
                <w:lang w:val="es-BO" w:eastAsia="es-BO"/>
              </w:rPr>
              <w:t>Scada</w:t>
            </w:r>
            <w:proofErr w:type="spellEnd"/>
            <w:r w:rsidRPr="002B0A6E">
              <w:rPr>
                <w:rFonts w:asciiTheme="minorHAnsi" w:hAnsiTheme="minorHAnsi" w:cs="Calibri"/>
                <w:b/>
                <w:bCs/>
                <w:color w:val="000000"/>
                <w:sz w:val="18"/>
                <w:szCs w:val="18"/>
                <w:lang w:val="es-BO" w:eastAsia="es-BO"/>
              </w:rPr>
              <w:t xml:space="preserve"> </w:t>
            </w:r>
          </w:p>
          <w:p w:rsidR="002B0A6E" w:rsidRPr="002B0A6E" w:rsidRDefault="002B0A6E" w:rsidP="002B0A6E">
            <w:pPr>
              <w:pStyle w:val="Prrafodelista"/>
              <w:numPr>
                <w:ilvl w:val="0"/>
                <w:numId w:val="84"/>
              </w:numPr>
              <w:autoSpaceDE w:val="0"/>
              <w:autoSpaceDN w:val="0"/>
              <w:adjustRightInd w:val="0"/>
              <w:ind w:left="383" w:hanging="142"/>
              <w:jc w:val="both"/>
              <w:rPr>
                <w:rFonts w:asciiTheme="minorHAnsi" w:hAnsiTheme="minorHAnsi" w:cs="Calibri"/>
                <w:color w:val="000000"/>
                <w:sz w:val="18"/>
                <w:szCs w:val="18"/>
                <w:lang w:val="es-BO" w:eastAsia="es-BO"/>
              </w:rPr>
            </w:pPr>
            <w:r w:rsidRPr="002B0A6E">
              <w:rPr>
                <w:rFonts w:asciiTheme="minorHAnsi" w:hAnsiTheme="minorHAnsi" w:cs="Calibri"/>
                <w:b/>
                <w:bCs/>
                <w:color w:val="000000"/>
                <w:sz w:val="18"/>
                <w:szCs w:val="18"/>
                <w:lang w:val="es-BO" w:eastAsia="es-BO"/>
              </w:rPr>
              <w:t xml:space="preserve">Formación </w:t>
            </w:r>
          </w:p>
          <w:p w:rsidR="002B0A6E" w:rsidRPr="002B0A6E" w:rsidRDefault="002B0A6E" w:rsidP="002B0A6E">
            <w:pPr>
              <w:pStyle w:val="Prrafodelista"/>
              <w:numPr>
                <w:ilvl w:val="0"/>
                <w:numId w:val="85"/>
              </w:numPr>
              <w:autoSpaceDE w:val="0"/>
              <w:autoSpaceDN w:val="0"/>
              <w:adjustRightInd w:val="0"/>
              <w:ind w:left="666" w:hanging="283"/>
              <w:jc w:val="both"/>
              <w:rPr>
                <w:rFonts w:asciiTheme="minorHAnsi" w:hAnsiTheme="minorHAnsi" w:cs="Calibri"/>
                <w:color w:val="000000"/>
                <w:sz w:val="18"/>
                <w:szCs w:val="18"/>
                <w:lang w:val="es-BO" w:eastAsia="es-BO"/>
              </w:rPr>
            </w:pPr>
            <w:r w:rsidRPr="002B0A6E">
              <w:rPr>
                <w:rFonts w:asciiTheme="minorHAnsi" w:hAnsiTheme="minorHAnsi" w:cs="Calibri"/>
                <w:color w:val="000000"/>
                <w:sz w:val="18"/>
                <w:szCs w:val="18"/>
                <w:lang w:val="es-BO" w:eastAsia="es-BO"/>
              </w:rPr>
              <w:t>Ingeniero en electrónica o Ingeniero en electromecánica o Ingeniero informático o Ingeniero sistemas o Ingeniero Industrial o Ingeniero Petrolera, o Ingeniero Gas y Petróleo. (Adjuntar fotocopia simple del título en provisión nacional).</w:t>
            </w:r>
          </w:p>
          <w:p w:rsidR="002B0A6E" w:rsidRPr="002B0A6E" w:rsidRDefault="002B0A6E" w:rsidP="002B0A6E">
            <w:pPr>
              <w:pStyle w:val="Prrafodelista"/>
              <w:numPr>
                <w:ilvl w:val="0"/>
                <w:numId w:val="85"/>
              </w:numPr>
              <w:autoSpaceDE w:val="0"/>
              <w:autoSpaceDN w:val="0"/>
              <w:adjustRightInd w:val="0"/>
              <w:ind w:left="666" w:hanging="283"/>
              <w:jc w:val="both"/>
              <w:rPr>
                <w:rFonts w:asciiTheme="minorHAnsi" w:hAnsiTheme="minorHAnsi" w:cs="Calibri"/>
                <w:color w:val="000000"/>
                <w:sz w:val="18"/>
                <w:szCs w:val="18"/>
                <w:lang w:val="es-BO" w:eastAsia="es-BO"/>
              </w:rPr>
            </w:pPr>
            <w:r w:rsidRPr="002B0A6E">
              <w:rPr>
                <w:rFonts w:asciiTheme="minorHAnsi" w:hAnsiTheme="minorHAnsi" w:cs="Calibri"/>
                <w:color w:val="000000"/>
                <w:sz w:val="18"/>
                <w:szCs w:val="18"/>
                <w:lang w:val="es-BO" w:eastAsia="es-BO"/>
              </w:rPr>
              <w:t xml:space="preserve">Certificación de Integrador del Sistema </w:t>
            </w:r>
            <w:proofErr w:type="spellStart"/>
            <w:r w:rsidRPr="002B0A6E">
              <w:rPr>
                <w:rFonts w:asciiTheme="minorHAnsi" w:hAnsiTheme="minorHAnsi" w:cs="Calibri"/>
                <w:color w:val="000000"/>
                <w:sz w:val="18"/>
                <w:szCs w:val="18"/>
                <w:lang w:val="es-BO" w:eastAsia="es-BO"/>
              </w:rPr>
              <w:t>Scada</w:t>
            </w:r>
            <w:proofErr w:type="spellEnd"/>
            <w:r w:rsidRPr="002B0A6E">
              <w:rPr>
                <w:rFonts w:asciiTheme="minorHAnsi" w:hAnsiTheme="minorHAnsi" w:cs="Calibri"/>
                <w:color w:val="000000"/>
                <w:sz w:val="18"/>
                <w:szCs w:val="18"/>
                <w:lang w:val="es-BO" w:eastAsia="es-BO"/>
              </w:rPr>
              <w:t xml:space="preserve"> a Implementarse emitido por el fabricante (adjuntar fotocopia simple de Certificado emitido por el fabricante del Sistema </w:t>
            </w:r>
            <w:proofErr w:type="spellStart"/>
            <w:r w:rsidRPr="002B0A6E">
              <w:rPr>
                <w:rFonts w:asciiTheme="minorHAnsi" w:hAnsiTheme="minorHAnsi" w:cs="Calibri"/>
                <w:color w:val="000000"/>
                <w:sz w:val="18"/>
                <w:szCs w:val="18"/>
                <w:lang w:val="es-BO" w:eastAsia="es-BO"/>
              </w:rPr>
              <w:t>Scada</w:t>
            </w:r>
            <w:proofErr w:type="spellEnd"/>
            <w:r w:rsidRPr="002B0A6E">
              <w:rPr>
                <w:rFonts w:asciiTheme="minorHAnsi" w:hAnsiTheme="minorHAnsi" w:cs="Calibri"/>
                <w:color w:val="000000"/>
                <w:sz w:val="18"/>
                <w:szCs w:val="18"/>
                <w:lang w:val="es-BO" w:eastAsia="es-BO"/>
              </w:rPr>
              <w:t>).</w:t>
            </w:r>
          </w:p>
          <w:p w:rsidR="002B0A6E" w:rsidRPr="002B0A6E" w:rsidRDefault="002B0A6E" w:rsidP="002B0A6E">
            <w:pPr>
              <w:autoSpaceDE w:val="0"/>
              <w:autoSpaceDN w:val="0"/>
              <w:adjustRightInd w:val="0"/>
              <w:ind w:left="666" w:hanging="425"/>
              <w:jc w:val="both"/>
              <w:rPr>
                <w:rFonts w:asciiTheme="minorHAnsi" w:hAnsiTheme="minorHAnsi" w:cs="Calibri"/>
                <w:color w:val="000000"/>
                <w:sz w:val="18"/>
                <w:szCs w:val="18"/>
                <w:lang w:val="es-BO" w:eastAsia="es-BO"/>
              </w:rPr>
            </w:pPr>
          </w:p>
          <w:p w:rsidR="002B0A6E" w:rsidRPr="002B0A6E" w:rsidRDefault="002B0A6E" w:rsidP="002B0A6E">
            <w:pPr>
              <w:pStyle w:val="Prrafodelista"/>
              <w:numPr>
                <w:ilvl w:val="0"/>
                <w:numId w:val="84"/>
              </w:numPr>
              <w:autoSpaceDE w:val="0"/>
              <w:autoSpaceDN w:val="0"/>
              <w:adjustRightInd w:val="0"/>
              <w:ind w:left="383" w:hanging="142"/>
              <w:jc w:val="both"/>
              <w:rPr>
                <w:rFonts w:asciiTheme="minorHAnsi" w:hAnsiTheme="minorHAnsi" w:cs="Calibri"/>
                <w:color w:val="000000"/>
                <w:sz w:val="18"/>
                <w:szCs w:val="18"/>
                <w:lang w:val="es-BO" w:eastAsia="es-BO"/>
              </w:rPr>
            </w:pPr>
            <w:r w:rsidRPr="002B0A6E">
              <w:rPr>
                <w:rFonts w:asciiTheme="minorHAnsi" w:hAnsiTheme="minorHAnsi" w:cs="Calibri"/>
                <w:b/>
                <w:bCs/>
                <w:color w:val="000000"/>
                <w:sz w:val="18"/>
                <w:szCs w:val="18"/>
                <w:lang w:val="es-BO" w:eastAsia="es-BO"/>
              </w:rPr>
              <w:t xml:space="preserve">Experiencia general </w:t>
            </w:r>
          </w:p>
          <w:p w:rsidR="002B0A6E" w:rsidRPr="002B0A6E" w:rsidRDefault="002B0A6E" w:rsidP="002B0A6E">
            <w:pPr>
              <w:pStyle w:val="Prrafodelista"/>
              <w:numPr>
                <w:ilvl w:val="0"/>
                <w:numId w:val="86"/>
              </w:numPr>
              <w:autoSpaceDE w:val="0"/>
              <w:autoSpaceDN w:val="0"/>
              <w:adjustRightInd w:val="0"/>
              <w:ind w:left="666" w:hanging="283"/>
              <w:jc w:val="both"/>
              <w:rPr>
                <w:rFonts w:asciiTheme="minorHAnsi" w:hAnsiTheme="minorHAnsi" w:cs="Calibri"/>
                <w:color w:val="000000"/>
                <w:sz w:val="18"/>
                <w:szCs w:val="18"/>
                <w:lang w:val="es-BO" w:eastAsia="es-BO"/>
              </w:rPr>
            </w:pPr>
            <w:r w:rsidRPr="002B0A6E">
              <w:rPr>
                <w:rFonts w:asciiTheme="minorHAnsi" w:hAnsiTheme="minorHAnsi" w:cs="Calibri"/>
                <w:color w:val="000000"/>
                <w:sz w:val="18"/>
                <w:szCs w:val="18"/>
                <w:lang w:val="es-BO" w:eastAsia="es-BO"/>
              </w:rPr>
              <w:t xml:space="preserve">Mínimo 5 años de antigüedad desde la emisión del título en provisión nacional hasta la presentación de la propuesta. </w:t>
            </w:r>
          </w:p>
          <w:p w:rsidR="002B0A6E" w:rsidRPr="002B0A6E" w:rsidRDefault="002B0A6E" w:rsidP="002B0A6E">
            <w:pPr>
              <w:autoSpaceDE w:val="0"/>
              <w:autoSpaceDN w:val="0"/>
              <w:adjustRightInd w:val="0"/>
              <w:ind w:left="666" w:hanging="425"/>
              <w:jc w:val="both"/>
              <w:rPr>
                <w:rFonts w:asciiTheme="minorHAnsi" w:hAnsiTheme="minorHAnsi" w:cs="Calibri"/>
                <w:color w:val="000000"/>
                <w:sz w:val="18"/>
                <w:szCs w:val="18"/>
                <w:lang w:val="es-BO" w:eastAsia="es-BO"/>
              </w:rPr>
            </w:pPr>
          </w:p>
          <w:p w:rsidR="002B0A6E" w:rsidRPr="002B0A6E" w:rsidRDefault="002B0A6E" w:rsidP="002B0A6E">
            <w:pPr>
              <w:pStyle w:val="Prrafodelista"/>
              <w:numPr>
                <w:ilvl w:val="0"/>
                <w:numId w:val="84"/>
              </w:numPr>
              <w:autoSpaceDE w:val="0"/>
              <w:autoSpaceDN w:val="0"/>
              <w:adjustRightInd w:val="0"/>
              <w:ind w:left="383" w:hanging="142"/>
              <w:jc w:val="both"/>
              <w:rPr>
                <w:rFonts w:asciiTheme="minorHAnsi" w:hAnsiTheme="minorHAnsi" w:cs="Calibri"/>
                <w:color w:val="000000"/>
                <w:sz w:val="18"/>
                <w:szCs w:val="18"/>
                <w:lang w:val="es-BO" w:eastAsia="es-BO"/>
              </w:rPr>
            </w:pPr>
            <w:r w:rsidRPr="002B0A6E">
              <w:rPr>
                <w:rFonts w:asciiTheme="minorHAnsi" w:hAnsiTheme="minorHAnsi" w:cs="Calibri"/>
                <w:b/>
                <w:bCs/>
                <w:color w:val="000000"/>
                <w:sz w:val="18"/>
                <w:szCs w:val="18"/>
                <w:lang w:val="es-BO" w:eastAsia="es-BO"/>
              </w:rPr>
              <w:lastRenderedPageBreak/>
              <w:t xml:space="preserve">Experiencia específica </w:t>
            </w:r>
          </w:p>
          <w:p w:rsidR="002B0A6E" w:rsidRPr="002B0A6E" w:rsidRDefault="002B0A6E" w:rsidP="002B0A6E">
            <w:pPr>
              <w:numPr>
                <w:ilvl w:val="0"/>
                <w:numId w:val="45"/>
              </w:numPr>
              <w:autoSpaceDE w:val="0"/>
              <w:autoSpaceDN w:val="0"/>
              <w:adjustRightInd w:val="0"/>
              <w:ind w:left="666" w:hanging="283"/>
              <w:jc w:val="both"/>
              <w:rPr>
                <w:rFonts w:ascii="Calibri" w:hAnsi="Calibri" w:cs="Calibri"/>
                <w:color w:val="000000"/>
                <w:sz w:val="18"/>
                <w:szCs w:val="18"/>
                <w:lang w:val="es-BO" w:eastAsia="es-BO"/>
              </w:rPr>
            </w:pPr>
            <w:r w:rsidRPr="002B0A6E">
              <w:rPr>
                <w:rFonts w:asciiTheme="minorHAnsi" w:hAnsiTheme="minorHAnsi" w:cs="Calibri"/>
                <w:color w:val="000000"/>
                <w:sz w:val="18"/>
                <w:szCs w:val="18"/>
                <w:lang w:val="es-BO" w:eastAsia="es-BO"/>
              </w:rPr>
              <w:t xml:space="preserve">Mínimo 2 proyectos, desde la emisión del título en provisión nacional, relacionados a Sistemas </w:t>
            </w:r>
            <w:proofErr w:type="spellStart"/>
            <w:r w:rsidRPr="002B0A6E">
              <w:rPr>
                <w:rFonts w:asciiTheme="minorHAnsi" w:hAnsiTheme="minorHAnsi" w:cs="Calibri"/>
                <w:color w:val="000000"/>
                <w:sz w:val="18"/>
                <w:szCs w:val="18"/>
                <w:lang w:val="es-BO" w:eastAsia="es-BO"/>
              </w:rPr>
              <w:t>Scadas</w:t>
            </w:r>
            <w:proofErr w:type="spellEnd"/>
            <w:r w:rsidRPr="002B0A6E">
              <w:rPr>
                <w:rFonts w:asciiTheme="minorHAnsi" w:hAnsiTheme="minorHAnsi" w:cs="Calibri"/>
                <w:color w:val="000000"/>
                <w:sz w:val="18"/>
                <w:szCs w:val="18"/>
                <w:lang w:val="es-BO" w:eastAsia="es-BO"/>
              </w:rPr>
              <w:t xml:space="preserve"> con Sistema de Redes Satelitales, o </w:t>
            </w:r>
            <w:proofErr w:type="spellStart"/>
            <w:r w:rsidRPr="002B0A6E">
              <w:rPr>
                <w:rFonts w:asciiTheme="minorHAnsi" w:hAnsiTheme="minorHAnsi" w:cs="Calibri"/>
                <w:color w:val="000000"/>
                <w:sz w:val="18"/>
                <w:szCs w:val="18"/>
                <w:lang w:val="es-BO" w:eastAsia="es-BO"/>
              </w:rPr>
              <w:t>Telemetria</w:t>
            </w:r>
            <w:proofErr w:type="spellEnd"/>
            <w:r w:rsidRPr="002B0A6E">
              <w:rPr>
                <w:rFonts w:asciiTheme="minorHAnsi" w:hAnsiTheme="minorHAnsi" w:cs="Calibri"/>
                <w:color w:val="000000"/>
                <w:sz w:val="18"/>
                <w:szCs w:val="18"/>
                <w:lang w:val="es-BO" w:eastAsia="es-BO"/>
              </w:rPr>
              <w:t xml:space="preserve"> con Sistema de Redes Satelitales o Sistemas DCS con Sistema de Redes Satelitales en el área de Hidrocarburos o Planta Industrial.</w:t>
            </w:r>
            <w:r w:rsidRPr="002B0A6E">
              <w:rPr>
                <w:rFonts w:asciiTheme="minorHAnsi" w:hAnsiTheme="minorHAnsi" w:cs="Calibri"/>
                <w:sz w:val="18"/>
                <w:szCs w:val="18"/>
                <w:lang w:eastAsia="es-ES"/>
              </w:rPr>
              <w:t xml:space="preserve"> El proponente deberá presentar una fotocopia simple de: Certificado de trabajo o Actas de recepción o actas de conclusión o certificado de terminación de obra, o acta de recepción definitiva o documento equivalente que acredite que el profesional trabajo en una obra ejecutada</w:t>
            </w:r>
            <w:r w:rsidRPr="002B0A6E">
              <w:rPr>
                <w:rFonts w:ascii="Verdana" w:hAnsi="Verdana" w:cs="Calibri"/>
                <w:sz w:val="18"/>
                <w:szCs w:val="18"/>
                <w:lang w:eastAsia="es-ES"/>
              </w:rPr>
              <w:t>.</w:t>
            </w:r>
          </w:p>
          <w:p w:rsidR="002B0A6E" w:rsidRPr="002B0A6E" w:rsidRDefault="002B0A6E" w:rsidP="002B0A6E">
            <w:pPr>
              <w:autoSpaceDE w:val="0"/>
              <w:autoSpaceDN w:val="0"/>
              <w:adjustRightInd w:val="0"/>
              <w:rPr>
                <w:rFonts w:ascii="Verdana" w:hAnsi="Verdana" w:cs="Calibri"/>
                <w:sz w:val="18"/>
                <w:szCs w:val="18"/>
                <w:lang w:val="es-BO" w:eastAsia="es-BO"/>
              </w:rPr>
            </w:pPr>
          </w:p>
          <w:p w:rsidR="005450E3" w:rsidRPr="002B0A6E" w:rsidRDefault="005450E3" w:rsidP="005450E3">
            <w:pPr>
              <w:pStyle w:val="Prrafodelista"/>
              <w:tabs>
                <w:tab w:val="left" w:pos="709"/>
              </w:tabs>
              <w:snapToGrid w:val="0"/>
              <w:ind w:left="0"/>
              <w:contextualSpacing/>
              <w:jc w:val="both"/>
              <w:rPr>
                <w:rFonts w:asciiTheme="minorHAnsi" w:hAnsiTheme="minorHAnsi" w:cs="Calibri Light"/>
                <w:b/>
                <w:sz w:val="18"/>
                <w:szCs w:val="18"/>
                <w:lang w:val="es-BO" w:eastAsia="es-BO"/>
              </w:rPr>
            </w:pPr>
          </w:p>
        </w:tc>
        <w:tc>
          <w:tcPr>
            <w:tcW w:w="4799" w:type="dxa"/>
            <w:vAlign w:val="center"/>
          </w:tcPr>
          <w:p w:rsidR="005450E3" w:rsidRPr="006F470A" w:rsidRDefault="005450E3" w:rsidP="005450E3">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5450E3" w:rsidRDefault="005450E3">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tbl>
      <w:tblPr>
        <w:tblW w:w="9920" w:type="dxa"/>
        <w:jc w:val="center"/>
        <w:tblLayout w:type="fixed"/>
        <w:tblCellMar>
          <w:left w:w="70" w:type="dxa"/>
          <w:right w:w="70" w:type="dxa"/>
        </w:tblCellMar>
        <w:tblLook w:val="04A0" w:firstRow="1" w:lastRow="0" w:firstColumn="1" w:lastColumn="0" w:noHBand="0" w:noVBand="1"/>
      </w:tblPr>
      <w:tblGrid>
        <w:gridCol w:w="610"/>
        <w:gridCol w:w="945"/>
        <w:gridCol w:w="1163"/>
        <w:gridCol w:w="3086"/>
        <w:gridCol w:w="1676"/>
        <w:gridCol w:w="2440"/>
      </w:tblGrid>
      <w:tr w:rsidR="00732374" w:rsidRPr="00732374" w:rsidTr="009E0291">
        <w:trPr>
          <w:cantSplit/>
          <w:trHeight w:val="626"/>
          <w:jc w:val="center"/>
        </w:trPr>
        <w:tc>
          <w:tcPr>
            <w:tcW w:w="992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732374" w:rsidRPr="00732374" w:rsidRDefault="002B0A6E" w:rsidP="00732374">
            <w:pPr>
              <w:jc w:val="center"/>
              <w:rPr>
                <w:rFonts w:ascii="Calibri" w:hAnsi="Calibri" w:cs="Calibri"/>
                <w:b/>
                <w:bCs/>
                <w:szCs w:val="22"/>
                <w:lang w:eastAsia="es-BO"/>
              </w:rPr>
            </w:pPr>
            <w:r>
              <w:rPr>
                <w:rFonts w:ascii="Calibri" w:hAnsi="Calibri"/>
                <w:b/>
                <w:bCs/>
                <w:color w:val="000000"/>
                <w:sz w:val="22"/>
                <w:szCs w:val="22"/>
              </w:rPr>
              <w:t>E</w:t>
            </w:r>
            <w:r w:rsidR="00732374" w:rsidRPr="00732374">
              <w:rPr>
                <w:rFonts w:ascii="Calibri" w:hAnsi="Calibri"/>
                <w:b/>
                <w:bCs/>
                <w:color w:val="000000"/>
                <w:sz w:val="22"/>
                <w:szCs w:val="22"/>
              </w:rPr>
              <w:t>XPERIENCIA GENERAL</w:t>
            </w:r>
            <w:r w:rsidR="00732374" w:rsidRPr="00732374">
              <w:rPr>
                <w:rFonts w:ascii="Calibri" w:hAnsi="Calibri" w:cs="Calibri"/>
                <w:sz w:val="22"/>
                <w:szCs w:val="22"/>
                <w:lang w:eastAsia="es-BO"/>
              </w:rPr>
              <w:t> </w:t>
            </w:r>
          </w:p>
        </w:tc>
      </w:tr>
      <w:tr w:rsidR="00732374" w:rsidRPr="00732374" w:rsidTr="009E0291">
        <w:trPr>
          <w:cantSplit/>
          <w:trHeight w:val="669"/>
          <w:jc w:val="center"/>
        </w:trPr>
        <w:tc>
          <w:tcPr>
            <w:tcW w:w="1555" w:type="dxa"/>
            <w:gridSpan w:val="2"/>
            <w:tcBorders>
              <w:left w:val="single" w:sz="4" w:space="0" w:color="auto"/>
              <w:bottom w:val="single" w:sz="4" w:space="0" w:color="auto"/>
              <w:right w:val="single" w:sz="4" w:space="0" w:color="auto"/>
            </w:tcBorders>
            <w:shd w:val="clear" w:color="auto" w:fill="D9D9D9"/>
            <w:vAlign w:val="center"/>
          </w:tcPr>
          <w:p w:rsidR="00732374" w:rsidRPr="00732374" w:rsidRDefault="00732374" w:rsidP="00732374">
            <w:pPr>
              <w:jc w:val="center"/>
              <w:rPr>
                <w:rFonts w:ascii="Calibri" w:hAnsi="Calibri" w:cs="Calibri"/>
                <w:b/>
                <w:bCs/>
                <w:szCs w:val="22"/>
                <w:lang w:eastAsia="es-BO"/>
              </w:rPr>
            </w:pPr>
            <w:r w:rsidRPr="00732374">
              <w:rPr>
                <w:rFonts w:ascii="Calibri" w:hAnsi="Calibri" w:cs="Calibri"/>
                <w:b/>
                <w:bCs/>
                <w:szCs w:val="22"/>
                <w:lang w:eastAsia="es-BO"/>
              </w:rPr>
              <w:t>N°</w:t>
            </w:r>
          </w:p>
        </w:tc>
        <w:tc>
          <w:tcPr>
            <w:tcW w:w="8365" w:type="dxa"/>
            <w:gridSpan w:val="4"/>
            <w:tcBorders>
              <w:left w:val="single" w:sz="4" w:space="0" w:color="auto"/>
              <w:bottom w:val="single" w:sz="4" w:space="0" w:color="auto"/>
              <w:right w:val="single" w:sz="4" w:space="0" w:color="auto"/>
            </w:tcBorders>
            <w:shd w:val="clear" w:color="auto" w:fill="D9D9D9"/>
            <w:vAlign w:val="center"/>
          </w:tcPr>
          <w:p w:rsidR="00732374" w:rsidRPr="00732374" w:rsidRDefault="00732374" w:rsidP="00732374">
            <w:pPr>
              <w:jc w:val="center"/>
              <w:rPr>
                <w:rFonts w:ascii="Calibri" w:hAnsi="Calibri" w:cs="Calibri"/>
                <w:lang w:eastAsia="es-ES"/>
              </w:rPr>
            </w:pPr>
          </w:p>
          <w:p w:rsidR="00732374" w:rsidRPr="00732374" w:rsidRDefault="00732374" w:rsidP="009E0291">
            <w:pPr>
              <w:jc w:val="center"/>
              <w:rPr>
                <w:rFonts w:ascii="Calibri" w:hAnsi="Calibri" w:cs="Calibri"/>
                <w:b/>
                <w:bCs/>
                <w:szCs w:val="22"/>
                <w:lang w:eastAsia="es-BO"/>
              </w:rPr>
            </w:pPr>
            <w:r w:rsidRPr="00732374">
              <w:rPr>
                <w:rFonts w:ascii="Calibri" w:hAnsi="Calibri" w:cs="Calibri"/>
                <w:lang w:eastAsia="es-ES"/>
              </w:rPr>
              <w:t xml:space="preserve">(Los documentos de respaldo a presentar podrán ser </w:t>
            </w:r>
            <w:r w:rsidR="009E0291">
              <w:rPr>
                <w:rFonts w:ascii="Calibri" w:hAnsi="Calibri" w:cs="Calibri"/>
                <w:lang w:eastAsia="es-ES"/>
              </w:rPr>
              <w:t>foto</w:t>
            </w:r>
            <w:r w:rsidRPr="00732374">
              <w:rPr>
                <w:rFonts w:ascii="Calibri" w:hAnsi="Calibri" w:cs="Calibri"/>
                <w:lang w:eastAsia="es-ES"/>
              </w:rPr>
              <w:t>copias</w:t>
            </w:r>
            <w:r w:rsidR="009E0291">
              <w:rPr>
                <w:rFonts w:ascii="Calibri" w:hAnsi="Calibri" w:cs="Calibri"/>
                <w:lang w:eastAsia="es-ES"/>
              </w:rPr>
              <w:t xml:space="preserve"> simple </w:t>
            </w:r>
            <w:r w:rsidRPr="00732374">
              <w:rPr>
                <w:rFonts w:ascii="Calibri" w:hAnsi="Calibri" w:cs="Calibri"/>
                <w:lang w:eastAsia="es-ES"/>
              </w:rPr>
              <w:t>de</w:t>
            </w:r>
            <w:r w:rsidRPr="00732374">
              <w:rPr>
                <w:rFonts w:ascii="Calibri" w:eastAsia="Calibri" w:hAnsi="Calibri" w:cs="Calibri"/>
                <w:lang w:val="es-BO"/>
              </w:rPr>
              <w:t xml:space="preserve"> Matricula</w:t>
            </w:r>
            <w:r w:rsidR="009E0291">
              <w:rPr>
                <w:rFonts w:ascii="Calibri" w:eastAsia="Calibri" w:hAnsi="Calibri" w:cs="Calibri"/>
                <w:lang w:val="es-BO"/>
              </w:rPr>
              <w:t xml:space="preserve"> de Comercio</w:t>
            </w:r>
            <w:r w:rsidRPr="00732374">
              <w:rPr>
                <w:rFonts w:ascii="Calibri" w:eastAsia="Calibri" w:hAnsi="Calibri" w:cs="Calibri"/>
                <w:lang w:val="es-BO"/>
              </w:rPr>
              <w:t xml:space="preserve"> </w:t>
            </w:r>
            <w:r w:rsidR="009E0291">
              <w:rPr>
                <w:rFonts w:ascii="Calibri" w:eastAsia="Calibri" w:hAnsi="Calibri" w:cs="Calibri"/>
                <w:lang w:val="es-BO"/>
              </w:rPr>
              <w:t>o Certificado de Actualización de Matricula de Comercio</w:t>
            </w:r>
            <w:r>
              <w:rPr>
                <w:rFonts w:ascii="Calibri" w:eastAsia="Calibri" w:hAnsi="Calibri" w:cs="Calibri"/>
                <w:lang w:val="es-BO"/>
              </w:rPr>
              <w:t xml:space="preserve"> (Registro en </w:t>
            </w:r>
            <w:proofErr w:type="spellStart"/>
            <w:r>
              <w:rPr>
                <w:rFonts w:ascii="Calibri" w:eastAsia="Calibri" w:hAnsi="Calibri" w:cs="Calibri"/>
                <w:lang w:val="es-BO"/>
              </w:rPr>
              <w:t>Fundempresa</w:t>
            </w:r>
            <w:proofErr w:type="spellEnd"/>
            <w:r>
              <w:rPr>
                <w:rFonts w:ascii="Calibri" w:eastAsia="Calibri" w:hAnsi="Calibri" w:cs="Calibri"/>
                <w:lang w:val="es-BO"/>
              </w:rPr>
              <w:t xml:space="preserve">) o </w:t>
            </w:r>
            <w:r w:rsidR="009E0291">
              <w:rPr>
                <w:rFonts w:ascii="Calibri" w:eastAsia="Calibri" w:hAnsi="Calibri" w:cs="Calibri"/>
                <w:lang w:val="es-BO"/>
              </w:rPr>
              <w:t xml:space="preserve">Certificación electrónica del </w:t>
            </w:r>
            <w:r>
              <w:rPr>
                <w:rFonts w:ascii="Calibri" w:eastAsia="Calibri" w:hAnsi="Calibri" w:cs="Calibri"/>
                <w:lang w:val="es-BO"/>
              </w:rPr>
              <w:t>NIT</w:t>
            </w:r>
            <w:r w:rsidR="009E0291">
              <w:rPr>
                <w:rFonts w:ascii="Calibri" w:eastAsia="Calibri" w:hAnsi="Calibri" w:cs="Calibri"/>
                <w:lang w:val="es-BO"/>
              </w:rPr>
              <w:t>.</w:t>
            </w:r>
          </w:p>
        </w:tc>
      </w:tr>
      <w:tr w:rsidR="00732374" w:rsidRPr="00732374" w:rsidTr="009E0291">
        <w:trPr>
          <w:trHeight w:val="678"/>
          <w:jc w:val="center"/>
        </w:trPr>
        <w:tc>
          <w:tcPr>
            <w:tcW w:w="1555" w:type="dxa"/>
            <w:gridSpan w:val="2"/>
            <w:tcBorders>
              <w:top w:val="single" w:sz="4" w:space="0" w:color="auto"/>
              <w:left w:val="single" w:sz="8" w:space="0" w:color="auto"/>
              <w:bottom w:val="single" w:sz="8" w:space="0" w:color="auto"/>
              <w:right w:val="single" w:sz="8" w:space="0" w:color="auto"/>
            </w:tcBorders>
            <w:shd w:val="clear" w:color="000000" w:fill="FFFFFF"/>
            <w:vAlign w:val="center"/>
            <w:hideMark/>
          </w:tcPr>
          <w:p w:rsidR="00732374" w:rsidRPr="00732374" w:rsidRDefault="00732374" w:rsidP="00732374">
            <w:pPr>
              <w:jc w:val="center"/>
              <w:rPr>
                <w:rFonts w:ascii="Calibri" w:hAnsi="Calibri" w:cs="Calibri"/>
                <w:sz w:val="22"/>
                <w:szCs w:val="22"/>
                <w:lang w:eastAsia="es-BO"/>
              </w:rPr>
            </w:pPr>
            <w:r w:rsidRPr="00732374">
              <w:rPr>
                <w:rFonts w:ascii="Calibri" w:hAnsi="Calibri" w:cs="Calibri"/>
                <w:sz w:val="22"/>
                <w:szCs w:val="22"/>
                <w:lang w:eastAsia="es-BO"/>
              </w:rPr>
              <w:t>1</w:t>
            </w:r>
          </w:p>
        </w:tc>
        <w:tc>
          <w:tcPr>
            <w:tcW w:w="8365" w:type="dxa"/>
            <w:gridSpan w:val="4"/>
            <w:tcBorders>
              <w:top w:val="single" w:sz="4" w:space="0" w:color="auto"/>
              <w:left w:val="nil"/>
              <w:bottom w:val="single" w:sz="8" w:space="0" w:color="auto"/>
              <w:right w:val="single" w:sz="8" w:space="0" w:color="auto"/>
            </w:tcBorders>
            <w:shd w:val="clear" w:color="000000" w:fill="FFFFFF"/>
            <w:vAlign w:val="center"/>
            <w:hideMark/>
          </w:tcPr>
          <w:p w:rsidR="00732374" w:rsidRPr="00732374" w:rsidRDefault="00732374" w:rsidP="00732374">
            <w:pPr>
              <w:jc w:val="center"/>
              <w:rPr>
                <w:rFonts w:ascii="Calibri" w:hAnsi="Calibri" w:cs="Calibri"/>
                <w:sz w:val="22"/>
                <w:szCs w:val="22"/>
                <w:lang w:eastAsia="es-BO"/>
              </w:rPr>
            </w:pPr>
          </w:p>
        </w:tc>
      </w:tr>
      <w:tr w:rsidR="00732374" w:rsidRPr="00732374" w:rsidTr="009E0291">
        <w:trPr>
          <w:trHeight w:val="502"/>
          <w:jc w:val="center"/>
        </w:trPr>
        <w:tc>
          <w:tcPr>
            <w:tcW w:w="1555" w:type="dxa"/>
            <w:gridSpan w:val="2"/>
            <w:tcBorders>
              <w:top w:val="nil"/>
              <w:left w:val="single" w:sz="8" w:space="0" w:color="auto"/>
              <w:bottom w:val="single" w:sz="8" w:space="0" w:color="auto"/>
              <w:right w:val="single" w:sz="8" w:space="0" w:color="auto"/>
            </w:tcBorders>
            <w:shd w:val="clear" w:color="000000" w:fill="FFFFFF"/>
            <w:vAlign w:val="center"/>
            <w:hideMark/>
          </w:tcPr>
          <w:p w:rsidR="00732374" w:rsidRPr="00732374" w:rsidRDefault="00732374" w:rsidP="00732374">
            <w:pPr>
              <w:jc w:val="center"/>
              <w:rPr>
                <w:rFonts w:ascii="Calibri" w:hAnsi="Calibri" w:cs="Calibri"/>
                <w:sz w:val="22"/>
                <w:szCs w:val="22"/>
                <w:lang w:eastAsia="es-BO"/>
              </w:rPr>
            </w:pPr>
            <w:r w:rsidRPr="00732374">
              <w:rPr>
                <w:rFonts w:ascii="Calibri" w:hAnsi="Calibri" w:cs="Calibri"/>
                <w:sz w:val="22"/>
                <w:szCs w:val="22"/>
                <w:lang w:eastAsia="es-BO"/>
              </w:rPr>
              <w:t>2</w:t>
            </w:r>
          </w:p>
        </w:tc>
        <w:tc>
          <w:tcPr>
            <w:tcW w:w="8365" w:type="dxa"/>
            <w:gridSpan w:val="4"/>
            <w:tcBorders>
              <w:top w:val="nil"/>
              <w:left w:val="nil"/>
              <w:bottom w:val="single" w:sz="8" w:space="0" w:color="auto"/>
              <w:right w:val="single" w:sz="8" w:space="0" w:color="auto"/>
            </w:tcBorders>
            <w:shd w:val="clear" w:color="000000" w:fill="FFFFFF"/>
            <w:vAlign w:val="center"/>
            <w:hideMark/>
          </w:tcPr>
          <w:p w:rsidR="00732374" w:rsidRPr="00732374" w:rsidRDefault="00732374" w:rsidP="00732374">
            <w:pPr>
              <w:jc w:val="center"/>
              <w:rPr>
                <w:rFonts w:ascii="Calibri" w:hAnsi="Calibri" w:cs="Calibri"/>
                <w:sz w:val="22"/>
                <w:szCs w:val="22"/>
                <w:lang w:eastAsia="es-BO"/>
              </w:rPr>
            </w:pPr>
          </w:p>
        </w:tc>
      </w:tr>
      <w:tr w:rsidR="00732374" w:rsidRPr="00732374" w:rsidTr="009E0291">
        <w:trPr>
          <w:trHeight w:val="475"/>
          <w:jc w:val="center"/>
        </w:trPr>
        <w:tc>
          <w:tcPr>
            <w:tcW w:w="1555" w:type="dxa"/>
            <w:gridSpan w:val="2"/>
            <w:tcBorders>
              <w:top w:val="nil"/>
              <w:left w:val="single" w:sz="8" w:space="0" w:color="auto"/>
              <w:bottom w:val="single" w:sz="8" w:space="0" w:color="auto"/>
              <w:right w:val="single" w:sz="8" w:space="0" w:color="auto"/>
            </w:tcBorders>
            <w:shd w:val="clear" w:color="000000" w:fill="FFFFFF"/>
            <w:vAlign w:val="center"/>
            <w:hideMark/>
          </w:tcPr>
          <w:p w:rsidR="00732374" w:rsidRPr="00732374" w:rsidRDefault="00732374" w:rsidP="00732374">
            <w:pPr>
              <w:jc w:val="center"/>
              <w:rPr>
                <w:rFonts w:ascii="Calibri" w:hAnsi="Calibri" w:cs="Calibri"/>
                <w:sz w:val="22"/>
                <w:szCs w:val="22"/>
                <w:lang w:eastAsia="es-BO"/>
              </w:rPr>
            </w:pPr>
            <w:r w:rsidRPr="00732374">
              <w:rPr>
                <w:rFonts w:ascii="Calibri" w:hAnsi="Calibri" w:cs="Calibri"/>
                <w:sz w:val="22"/>
                <w:szCs w:val="22"/>
                <w:lang w:eastAsia="es-BO"/>
              </w:rPr>
              <w:t>…</w:t>
            </w:r>
          </w:p>
        </w:tc>
        <w:tc>
          <w:tcPr>
            <w:tcW w:w="8365" w:type="dxa"/>
            <w:gridSpan w:val="4"/>
            <w:tcBorders>
              <w:top w:val="nil"/>
              <w:left w:val="nil"/>
              <w:bottom w:val="single" w:sz="8" w:space="0" w:color="auto"/>
              <w:right w:val="single" w:sz="8" w:space="0" w:color="auto"/>
            </w:tcBorders>
            <w:shd w:val="clear" w:color="000000" w:fill="FFFFFF"/>
            <w:vAlign w:val="center"/>
            <w:hideMark/>
          </w:tcPr>
          <w:p w:rsidR="00732374" w:rsidRPr="00732374" w:rsidRDefault="00732374" w:rsidP="00732374">
            <w:pPr>
              <w:jc w:val="center"/>
              <w:rPr>
                <w:rFonts w:ascii="Calibri" w:hAnsi="Calibri" w:cs="Calibri"/>
                <w:sz w:val="22"/>
                <w:szCs w:val="22"/>
                <w:lang w:eastAsia="es-BO"/>
              </w:rPr>
            </w:pPr>
            <w:r w:rsidRPr="00732374">
              <w:rPr>
                <w:rFonts w:ascii="Calibri" w:hAnsi="Calibri" w:cs="Calibri"/>
                <w:sz w:val="22"/>
                <w:szCs w:val="22"/>
                <w:lang w:eastAsia="es-BO"/>
              </w:rPr>
              <w:t> </w:t>
            </w:r>
          </w:p>
        </w:tc>
      </w:tr>
      <w:tr w:rsidR="00732374" w:rsidRPr="00732374" w:rsidTr="009E0291">
        <w:trPr>
          <w:trHeight w:val="501"/>
          <w:jc w:val="center"/>
        </w:trPr>
        <w:tc>
          <w:tcPr>
            <w:tcW w:w="1555" w:type="dxa"/>
            <w:gridSpan w:val="2"/>
            <w:tcBorders>
              <w:top w:val="nil"/>
              <w:left w:val="single" w:sz="8" w:space="0" w:color="auto"/>
              <w:bottom w:val="single" w:sz="12" w:space="0" w:color="auto"/>
              <w:right w:val="single" w:sz="8" w:space="0" w:color="auto"/>
            </w:tcBorders>
            <w:shd w:val="clear" w:color="000000" w:fill="FFFFFF"/>
            <w:vAlign w:val="center"/>
            <w:hideMark/>
          </w:tcPr>
          <w:p w:rsidR="00732374" w:rsidRPr="00732374" w:rsidRDefault="00732374" w:rsidP="00732374">
            <w:pPr>
              <w:jc w:val="center"/>
              <w:rPr>
                <w:rFonts w:ascii="Calibri" w:hAnsi="Calibri" w:cs="Calibri"/>
                <w:sz w:val="22"/>
                <w:szCs w:val="22"/>
                <w:lang w:eastAsia="es-BO"/>
              </w:rPr>
            </w:pPr>
            <w:r w:rsidRPr="00732374">
              <w:rPr>
                <w:rFonts w:ascii="Calibri" w:hAnsi="Calibri" w:cs="Calibri"/>
                <w:sz w:val="22"/>
                <w:szCs w:val="22"/>
                <w:lang w:eastAsia="es-BO"/>
              </w:rPr>
              <w:t>N</w:t>
            </w:r>
          </w:p>
        </w:tc>
        <w:tc>
          <w:tcPr>
            <w:tcW w:w="8365" w:type="dxa"/>
            <w:gridSpan w:val="4"/>
            <w:tcBorders>
              <w:top w:val="nil"/>
              <w:left w:val="nil"/>
              <w:bottom w:val="single" w:sz="12" w:space="0" w:color="auto"/>
              <w:right w:val="single" w:sz="8" w:space="0" w:color="auto"/>
            </w:tcBorders>
            <w:shd w:val="clear" w:color="000000" w:fill="FFFFFF"/>
            <w:vAlign w:val="center"/>
            <w:hideMark/>
          </w:tcPr>
          <w:p w:rsidR="00732374" w:rsidRPr="00732374" w:rsidRDefault="00732374" w:rsidP="00732374">
            <w:pPr>
              <w:jc w:val="center"/>
              <w:rPr>
                <w:rFonts w:ascii="Calibri" w:hAnsi="Calibri" w:cs="Calibri"/>
                <w:sz w:val="22"/>
                <w:szCs w:val="22"/>
                <w:lang w:eastAsia="es-BO"/>
              </w:rPr>
            </w:pPr>
            <w:r w:rsidRPr="00732374">
              <w:rPr>
                <w:rFonts w:ascii="Calibri" w:hAnsi="Calibri" w:cs="Calibri"/>
                <w:sz w:val="22"/>
                <w:szCs w:val="22"/>
                <w:lang w:eastAsia="es-BO"/>
              </w:rPr>
              <w:t> </w:t>
            </w:r>
          </w:p>
        </w:tc>
      </w:tr>
      <w:tr w:rsidR="00732374" w:rsidRPr="00732374" w:rsidTr="00732374">
        <w:trPr>
          <w:cantSplit/>
          <w:trHeight w:val="624"/>
          <w:jc w:val="center"/>
        </w:trPr>
        <w:tc>
          <w:tcPr>
            <w:tcW w:w="992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732374" w:rsidRPr="00732374" w:rsidRDefault="00732374" w:rsidP="00DD1917">
            <w:pPr>
              <w:jc w:val="center"/>
              <w:rPr>
                <w:rFonts w:ascii="Calibri" w:hAnsi="Calibri" w:cs="Calibri"/>
                <w:b/>
                <w:bCs/>
                <w:szCs w:val="22"/>
                <w:lang w:eastAsia="es-BO"/>
              </w:rPr>
            </w:pPr>
            <w:r w:rsidRPr="00732374">
              <w:rPr>
                <w:rFonts w:ascii="Calibri" w:hAnsi="Calibri"/>
                <w:b/>
                <w:bCs/>
                <w:color w:val="000000"/>
                <w:sz w:val="22"/>
                <w:szCs w:val="22"/>
              </w:rPr>
              <w:t>EXPERIENCIA GENERAL</w:t>
            </w:r>
            <w:r w:rsidRPr="00732374">
              <w:rPr>
                <w:rFonts w:ascii="Calibri" w:hAnsi="Calibri" w:cs="Calibri"/>
                <w:sz w:val="22"/>
                <w:szCs w:val="22"/>
                <w:lang w:eastAsia="es-BO"/>
              </w:rPr>
              <w:t> </w:t>
            </w:r>
          </w:p>
        </w:tc>
      </w:tr>
      <w:tr w:rsidR="00732374" w:rsidRPr="006F470A" w:rsidTr="00732374">
        <w:trPr>
          <w:trHeight w:val="430"/>
          <w:jc w:val="center"/>
        </w:trPr>
        <w:tc>
          <w:tcPr>
            <w:tcW w:w="61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32374" w:rsidRPr="006F470A" w:rsidRDefault="00732374"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2108" w:type="dxa"/>
            <w:gridSpan w:val="2"/>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32374" w:rsidRPr="006F470A" w:rsidRDefault="00732374"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308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32374" w:rsidRPr="006F470A" w:rsidRDefault="00732374"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4116"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732374" w:rsidRPr="006F470A" w:rsidRDefault="00732374"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732374" w:rsidRPr="006F470A" w:rsidTr="00732374">
        <w:trPr>
          <w:cantSplit/>
          <w:trHeight w:val="1116"/>
          <w:jc w:val="center"/>
        </w:trPr>
        <w:tc>
          <w:tcPr>
            <w:tcW w:w="61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732374" w:rsidRPr="006F470A" w:rsidRDefault="00732374" w:rsidP="00C111B4">
            <w:pPr>
              <w:rPr>
                <w:rFonts w:asciiTheme="minorHAnsi" w:hAnsiTheme="minorHAnsi" w:cstheme="minorHAnsi"/>
                <w:b/>
                <w:bCs/>
                <w:sz w:val="22"/>
                <w:szCs w:val="22"/>
                <w:lang w:eastAsia="es-BO"/>
              </w:rPr>
            </w:pPr>
          </w:p>
        </w:tc>
        <w:tc>
          <w:tcPr>
            <w:tcW w:w="2108" w:type="dxa"/>
            <w:gridSpan w:val="2"/>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732374" w:rsidRPr="006F470A" w:rsidRDefault="00732374" w:rsidP="00C111B4">
            <w:pPr>
              <w:rPr>
                <w:rFonts w:asciiTheme="minorHAnsi" w:hAnsiTheme="minorHAnsi" w:cstheme="minorHAnsi"/>
                <w:b/>
                <w:bCs/>
                <w:sz w:val="22"/>
                <w:szCs w:val="22"/>
                <w:lang w:eastAsia="es-BO"/>
              </w:rPr>
            </w:pPr>
          </w:p>
        </w:tc>
        <w:tc>
          <w:tcPr>
            <w:tcW w:w="308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732374" w:rsidRPr="006F470A" w:rsidRDefault="00732374" w:rsidP="00C111B4">
            <w:pPr>
              <w:rPr>
                <w:rFonts w:asciiTheme="minorHAnsi" w:hAnsiTheme="minorHAnsi" w:cstheme="minorHAnsi"/>
                <w:b/>
                <w:bCs/>
                <w:sz w:val="22"/>
                <w:szCs w:val="22"/>
                <w:lang w:eastAsia="es-BO"/>
              </w:rPr>
            </w:pPr>
          </w:p>
        </w:tc>
        <w:tc>
          <w:tcPr>
            <w:tcW w:w="1676" w:type="dxa"/>
            <w:tcBorders>
              <w:top w:val="nil"/>
              <w:left w:val="nil"/>
              <w:bottom w:val="single" w:sz="12" w:space="0" w:color="auto"/>
              <w:right w:val="single" w:sz="8" w:space="0" w:color="auto"/>
            </w:tcBorders>
            <w:shd w:val="clear" w:color="auto" w:fill="D9D9D9" w:themeFill="background1" w:themeFillShade="D9"/>
            <w:vAlign w:val="center"/>
            <w:hideMark/>
          </w:tcPr>
          <w:p w:rsidR="00732374" w:rsidRPr="006F470A" w:rsidRDefault="00732374"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732374" w:rsidRPr="006F470A" w:rsidRDefault="00732374"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2440" w:type="dxa"/>
            <w:tcBorders>
              <w:top w:val="nil"/>
              <w:left w:val="nil"/>
              <w:bottom w:val="single" w:sz="12" w:space="0" w:color="auto"/>
              <w:right w:val="single" w:sz="4" w:space="0" w:color="auto"/>
            </w:tcBorders>
            <w:shd w:val="clear" w:color="auto" w:fill="D9D9D9" w:themeFill="background1" w:themeFillShade="D9"/>
            <w:vAlign w:val="center"/>
            <w:hideMark/>
          </w:tcPr>
          <w:p w:rsidR="00732374" w:rsidRPr="006F470A" w:rsidRDefault="00732374"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732374" w:rsidRPr="006F470A" w:rsidRDefault="00732374"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732374" w:rsidRPr="006F470A" w:rsidTr="00732374">
        <w:trPr>
          <w:trHeight w:val="255"/>
          <w:jc w:val="center"/>
        </w:trPr>
        <w:tc>
          <w:tcPr>
            <w:tcW w:w="610" w:type="dxa"/>
            <w:tcBorders>
              <w:top w:val="nil"/>
              <w:left w:val="single" w:sz="8" w:space="0" w:color="auto"/>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2108" w:type="dxa"/>
            <w:gridSpan w:val="2"/>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86" w:type="dxa"/>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76" w:type="dxa"/>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440" w:type="dxa"/>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32374" w:rsidRPr="006F470A" w:rsidTr="00732374">
        <w:trPr>
          <w:trHeight w:val="224"/>
          <w:jc w:val="center"/>
        </w:trPr>
        <w:tc>
          <w:tcPr>
            <w:tcW w:w="610" w:type="dxa"/>
            <w:tcBorders>
              <w:top w:val="nil"/>
              <w:left w:val="single" w:sz="8" w:space="0" w:color="auto"/>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2108" w:type="dxa"/>
            <w:gridSpan w:val="2"/>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86" w:type="dxa"/>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76" w:type="dxa"/>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440" w:type="dxa"/>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32374" w:rsidRPr="006F470A" w:rsidTr="00732374">
        <w:trPr>
          <w:trHeight w:val="247"/>
          <w:jc w:val="center"/>
        </w:trPr>
        <w:tc>
          <w:tcPr>
            <w:tcW w:w="610" w:type="dxa"/>
            <w:tcBorders>
              <w:top w:val="nil"/>
              <w:left w:val="single" w:sz="8" w:space="0" w:color="auto"/>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2108" w:type="dxa"/>
            <w:gridSpan w:val="2"/>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86" w:type="dxa"/>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76" w:type="dxa"/>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440" w:type="dxa"/>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32374" w:rsidRPr="006F470A" w:rsidTr="00732374">
        <w:trPr>
          <w:trHeight w:val="247"/>
          <w:jc w:val="center"/>
        </w:trPr>
        <w:tc>
          <w:tcPr>
            <w:tcW w:w="610" w:type="dxa"/>
            <w:tcBorders>
              <w:top w:val="nil"/>
              <w:left w:val="single" w:sz="8" w:space="0" w:color="auto"/>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2108" w:type="dxa"/>
            <w:gridSpan w:val="2"/>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86" w:type="dxa"/>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76" w:type="dxa"/>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440" w:type="dxa"/>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32374" w:rsidRPr="006F470A" w:rsidTr="00732374">
        <w:trPr>
          <w:trHeight w:val="247"/>
          <w:jc w:val="center"/>
        </w:trPr>
        <w:tc>
          <w:tcPr>
            <w:tcW w:w="610" w:type="dxa"/>
            <w:tcBorders>
              <w:top w:val="nil"/>
              <w:left w:val="single" w:sz="8" w:space="0" w:color="auto"/>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2108" w:type="dxa"/>
            <w:gridSpan w:val="2"/>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86" w:type="dxa"/>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76" w:type="dxa"/>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440" w:type="dxa"/>
            <w:tcBorders>
              <w:top w:val="nil"/>
              <w:left w:val="nil"/>
              <w:bottom w:val="single" w:sz="8"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32374" w:rsidRPr="006F470A" w:rsidTr="00732374">
        <w:trPr>
          <w:trHeight w:val="247"/>
          <w:jc w:val="center"/>
        </w:trPr>
        <w:tc>
          <w:tcPr>
            <w:tcW w:w="610" w:type="dxa"/>
            <w:tcBorders>
              <w:top w:val="nil"/>
              <w:left w:val="single" w:sz="8" w:space="0" w:color="auto"/>
              <w:bottom w:val="single" w:sz="12"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2108" w:type="dxa"/>
            <w:gridSpan w:val="2"/>
            <w:tcBorders>
              <w:top w:val="nil"/>
              <w:left w:val="nil"/>
              <w:bottom w:val="single" w:sz="12"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86" w:type="dxa"/>
            <w:tcBorders>
              <w:top w:val="nil"/>
              <w:left w:val="nil"/>
              <w:bottom w:val="single" w:sz="12"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76" w:type="dxa"/>
            <w:tcBorders>
              <w:top w:val="nil"/>
              <w:left w:val="nil"/>
              <w:bottom w:val="single" w:sz="12" w:space="0" w:color="auto"/>
              <w:right w:val="single" w:sz="8"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440" w:type="dxa"/>
            <w:tcBorders>
              <w:top w:val="nil"/>
              <w:left w:val="nil"/>
              <w:bottom w:val="single" w:sz="12" w:space="0" w:color="auto"/>
              <w:right w:val="single" w:sz="4" w:space="0" w:color="auto"/>
            </w:tcBorders>
            <w:shd w:val="clear" w:color="000000" w:fill="FFFFFF"/>
            <w:vAlign w:val="center"/>
            <w:hideMark/>
          </w:tcPr>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32374" w:rsidRPr="006F470A" w:rsidRDefault="0073237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32374" w:rsidRPr="006F470A" w:rsidTr="00732374">
        <w:trPr>
          <w:trHeight w:val="1929"/>
          <w:jc w:val="center"/>
        </w:trPr>
        <w:tc>
          <w:tcPr>
            <w:tcW w:w="9920"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732374" w:rsidRPr="006F470A" w:rsidRDefault="00732374" w:rsidP="00DD1917">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732374" w:rsidRPr="003B6160" w:rsidRDefault="00732374" w:rsidP="000A0CD3">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732374" w:rsidRDefault="00732374" w:rsidP="00DD1917">
            <w:pPr>
              <w:pStyle w:val="Prrafodelista"/>
              <w:ind w:left="552"/>
              <w:jc w:val="both"/>
              <w:rPr>
                <w:rFonts w:ascii="Calibri" w:hAnsi="Calibri" w:cs="Calibri"/>
                <w:b/>
                <w:bCs/>
                <w:color w:val="000000"/>
              </w:rPr>
            </w:pPr>
          </w:p>
          <w:p w:rsidR="00732374" w:rsidRDefault="00732374" w:rsidP="000A0CD3">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732374" w:rsidRPr="00977A82" w:rsidRDefault="00732374" w:rsidP="00DD1917">
            <w:pPr>
              <w:jc w:val="both"/>
              <w:rPr>
                <w:rFonts w:asciiTheme="minorHAnsi" w:hAnsiTheme="minorHAnsi" w:cstheme="minorHAnsi"/>
                <w:bCs/>
                <w:sz w:val="18"/>
                <w:szCs w:val="18"/>
                <w:lang w:val="es-BO" w:eastAsia="es-BO"/>
              </w:rPr>
            </w:pPr>
          </w:p>
        </w:tc>
      </w:tr>
    </w:tbl>
    <w:p w:rsidR="00732374" w:rsidRPr="006F470A" w:rsidRDefault="00732374" w:rsidP="00C41BD6">
      <w:pP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bookmarkStart w:id="2" w:name="_Toc351628703"/>
      <w:r w:rsidRPr="006F470A">
        <w:rPr>
          <w:rFonts w:asciiTheme="minorHAnsi" w:hAnsiTheme="minorHAnsi" w:cstheme="minorHAnsi"/>
          <w:b/>
          <w:sz w:val="22"/>
          <w:szCs w:val="22"/>
        </w:rPr>
        <w:lastRenderedPageBreak/>
        <w:t>FORMULARIO C-</w:t>
      </w:r>
      <w:r w:rsidR="007E223B" w:rsidRPr="006F470A">
        <w:rPr>
          <w:rFonts w:asciiTheme="minorHAnsi" w:hAnsiTheme="minorHAnsi" w:cstheme="minorHAnsi"/>
          <w:b/>
          <w:sz w:val="22"/>
          <w:szCs w:val="22"/>
        </w:rPr>
        <w:t>4</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FA78A9" w:rsidRPr="004327EE" w:rsidRDefault="00C1790B" w:rsidP="00FA78A9">
      <w:pPr>
        <w:jc w:val="center"/>
        <w:rPr>
          <w:rFonts w:asciiTheme="minorHAnsi" w:hAnsiTheme="minorHAnsi" w:cstheme="minorHAnsi"/>
          <w:b/>
          <w:i/>
          <w:color w:val="365F91" w:themeColor="accent1" w:themeShade="BF"/>
          <w:sz w:val="22"/>
          <w:szCs w:val="22"/>
        </w:rPr>
      </w:pPr>
      <w:r w:rsidRPr="004327EE">
        <w:rPr>
          <w:rFonts w:asciiTheme="minorHAnsi" w:hAnsiTheme="minorHAnsi" w:cstheme="minorHAnsi"/>
          <w:b/>
          <w:i/>
          <w:color w:val="365F91" w:themeColor="accent1" w:themeShade="BF"/>
          <w:sz w:val="22"/>
          <w:szCs w:val="22"/>
        </w:rPr>
        <w:t>(</w:t>
      </w:r>
      <w:r w:rsidR="007E223B" w:rsidRPr="004327EE">
        <w:rPr>
          <w:rFonts w:asciiTheme="minorHAnsi" w:hAnsiTheme="minorHAnsi" w:cstheme="minorHAnsi"/>
          <w:b/>
          <w:i/>
          <w:color w:val="365F91" w:themeColor="accent1" w:themeShade="BF"/>
          <w:sz w:val="22"/>
          <w:szCs w:val="22"/>
        </w:rPr>
        <w:t xml:space="preserve">El </w:t>
      </w:r>
      <w:r w:rsidR="00855310" w:rsidRPr="004327EE">
        <w:rPr>
          <w:rFonts w:asciiTheme="minorHAnsi" w:hAnsiTheme="minorHAnsi" w:cstheme="minorHAnsi"/>
          <w:b/>
          <w:i/>
          <w:color w:val="365F91" w:themeColor="accent1" w:themeShade="BF"/>
          <w:sz w:val="22"/>
          <w:szCs w:val="22"/>
        </w:rPr>
        <w:t>Proponente</w:t>
      </w:r>
      <w:r w:rsidR="007E223B" w:rsidRPr="004327EE">
        <w:rPr>
          <w:rFonts w:asciiTheme="minorHAnsi" w:hAnsiTheme="minorHAnsi" w:cstheme="minorHAnsi"/>
          <w:b/>
          <w:i/>
          <w:color w:val="365F91" w:themeColor="accent1" w:themeShade="BF"/>
          <w:sz w:val="22"/>
          <w:szCs w:val="22"/>
        </w:rPr>
        <w:t xml:space="preserve"> deberá </w:t>
      </w:r>
      <w:r w:rsidR="00677EC9" w:rsidRPr="004327EE">
        <w:rPr>
          <w:rFonts w:asciiTheme="minorHAnsi" w:hAnsiTheme="minorHAnsi" w:cstheme="minorHAnsi"/>
          <w:b/>
          <w:i/>
          <w:color w:val="365F91" w:themeColor="accent1" w:themeShade="BF"/>
          <w:sz w:val="22"/>
          <w:szCs w:val="22"/>
        </w:rPr>
        <w:t>indicar</w:t>
      </w:r>
      <w:r w:rsidR="007E223B" w:rsidRPr="004327EE">
        <w:rPr>
          <w:rFonts w:asciiTheme="minorHAnsi" w:hAnsiTheme="minorHAnsi" w:cstheme="minorHAnsi"/>
          <w:b/>
          <w:i/>
          <w:color w:val="365F91" w:themeColor="accent1" w:themeShade="BF"/>
          <w:sz w:val="22"/>
          <w:szCs w:val="22"/>
        </w:rPr>
        <w:t xml:space="preserve"> el cargo del personal clave</w:t>
      </w:r>
      <w:r w:rsidR="003329EC" w:rsidRPr="004327EE">
        <w:rPr>
          <w:rFonts w:asciiTheme="minorHAnsi" w:hAnsiTheme="minorHAnsi" w:cstheme="minorHAnsi"/>
          <w:b/>
          <w:i/>
          <w:color w:val="365F91" w:themeColor="accent1" w:themeShade="BF"/>
          <w:sz w:val="22"/>
          <w:szCs w:val="22"/>
        </w:rPr>
        <w:t xml:space="preserve"> </w:t>
      </w:r>
      <w:r w:rsidR="00B77E8E" w:rsidRPr="004327EE">
        <w:rPr>
          <w:rFonts w:asciiTheme="minorHAnsi" w:hAnsiTheme="minorHAnsi" w:cstheme="minorHAnsi"/>
          <w:b/>
          <w:i/>
          <w:color w:val="365F91" w:themeColor="accent1" w:themeShade="BF"/>
          <w:sz w:val="22"/>
          <w:szCs w:val="22"/>
        </w:rPr>
        <w:t xml:space="preserve">de acuerdo a lo solicitado en las especificaciones técnicas </w:t>
      </w:r>
      <w:r w:rsidR="00E8689B" w:rsidRPr="004327EE">
        <w:rPr>
          <w:rFonts w:asciiTheme="minorHAnsi" w:hAnsiTheme="minorHAnsi" w:cstheme="minorHAnsi"/>
          <w:b/>
          <w:i/>
          <w:color w:val="365F91" w:themeColor="accent1" w:themeShade="BF"/>
          <w:sz w:val="22"/>
          <w:szCs w:val="22"/>
        </w:rPr>
        <w:t>y realizar un formulario para</w:t>
      </w:r>
      <w:r w:rsidR="003329EC" w:rsidRPr="004327EE">
        <w:rPr>
          <w:rFonts w:asciiTheme="minorHAnsi" w:hAnsiTheme="minorHAnsi" w:cstheme="minorHAnsi"/>
          <w:b/>
          <w:i/>
          <w:color w:val="365F91" w:themeColor="accent1" w:themeShade="BF"/>
          <w:sz w:val="22"/>
          <w:szCs w:val="22"/>
        </w:rPr>
        <w:t xml:space="preserve"> cada cargo</w:t>
      </w:r>
      <w:r w:rsidR="00677EC9" w:rsidRPr="004327EE">
        <w:rPr>
          <w:rFonts w:asciiTheme="minorHAnsi" w:hAnsiTheme="minorHAnsi" w:cstheme="minorHAnsi"/>
          <w:b/>
          <w:i/>
          <w:color w:val="365F91" w:themeColor="accent1" w:themeShade="BF"/>
          <w:sz w:val="22"/>
          <w:szCs w:val="22"/>
        </w:rPr>
        <w:t>)</w:t>
      </w:r>
      <w:r w:rsidR="007E223B" w:rsidRPr="004327EE">
        <w:rPr>
          <w:rFonts w:asciiTheme="minorHAnsi" w:hAnsiTheme="minorHAnsi" w:cstheme="minorHAnsi"/>
          <w:b/>
          <w:i/>
          <w:color w:val="365F91" w:themeColor="accent1" w:themeShade="BF"/>
          <w:sz w:val="22"/>
          <w:szCs w:val="22"/>
        </w:rPr>
        <w:t xml:space="preserve"> </w:t>
      </w: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BF4FE2">
              <w:rPr>
                <w:rFonts w:asciiTheme="minorHAnsi" w:hAnsiTheme="minorHAnsi" w:cstheme="minorHAnsi"/>
                <w:b/>
                <w:sz w:val="22"/>
                <w:szCs w:val="22"/>
              </w:rPr>
              <w:t xml:space="preserve"> o documento requerido</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6F470A"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FA78A9" w:rsidRPr="006F470A"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FA78A9" w:rsidRPr="006F470A"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3246" w:rsidRPr="006F470A"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6F470A" w:rsidRDefault="00553246" w:rsidP="004A6091">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53246" w:rsidRPr="006F470A"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53246" w:rsidRPr="006F470A"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bl>
    <w:p w:rsidR="00553246" w:rsidRPr="006F470A" w:rsidRDefault="00553246"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5</w:t>
            </w:r>
            <w:r w:rsidR="00FA78A9" w:rsidRPr="006F470A">
              <w:rPr>
                <w:rFonts w:asciiTheme="minorHAnsi" w:hAnsiTheme="minorHAnsi" w:cstheme="minorHAnsi"/>
                <w:b/>
                <w:sz w:val="22"/>
                <w:szCs w:val="22"/>
              </w:rPr>
              <w:t>. EXPERIENCIA GENERAL</w:t>
            </w:r>
          </w:p>
        </w:tc>
      </w:tr>
      <w:tr w:rsidR="00FA78A9" w:rsidRPr="009E0291"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9E0291" w:rsidRDefault="00FA78A9" w:rsidP="00C111B4">
            <w:pPr>
              <w:jc w:val="center"/>
              <w:rPr>
                <w:rFonts w:asciiTheme="minorHAnsi" w:hAnsiTheme="minorHAnsi" w:cstheme="minorHAnsi"/>
                <w:b/>
                <w:sz w:val="22"/>
                <w:szCs w:val="22"/>
              </w:rPr>
            </w:pPr>
            <w:r w:rsidRPr="009E0291">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9E0291" w:rsidRDefault="00FA78A9" w:rsidP="00C111B4">
            <w:pPr>
              <w:jc w:val="center"/>
              <w:rPr>
                <w:rFonts w:asciiTheme="minorHAnsi" w:hAnsiTheme="minorHAnsi" w:cstheme="minorHAnsi"/>
                <w:b/>
                <w:sz w:val="22"/>
                <w:szCs w:val="22"/>
              </w:rPr>
            </w:pPr>
            <w:r w:rsidRPr="009E0291">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9E0291" w:rsidRDefault="00FA78A9" w:rsidP="00C111B4">
            <w:pPr>
              <w:jc w:val="center"/>
              <w:rPr>
                <w:rFonts w:asciiTheme="minorHAnsi" w:hAnsiTheme="minorHAnsi" w:cstheme="minorHAnsi"/>
                <w:b/>
                <w:sz w:val="22"/>
                <w:szCs w:val="22"/>
              </w:rPr>
            </w:pPr>
            <w:r w:rsidRPr="009E0291">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34781" w:rsidRPr="009E0291" w:rsidRDefault="00FA78A9" w:rsidP="00D92DC4">
            <w:pPr>
              <w:jc w:val="center"/>
              <w:rPr>
                <w:rFonts w:asciiTheme="minorHAnsi" w:hAnsiTheme="minorHAnsi" w:cstheme="minorHAnsi"/>
                <w:b/>
                <w:sz w:val="22"/>
                <w:szCs w:val="22"/>
              </w:rPr>
            </w:pPr>
            <w:r w:rsidRPr="009E0291">
              <w:rPr>
                <w:rFonts w:asciiTheme="minorHAnsi" w:hAnsiTheme="minorHAnsi" w:cstheme="minorHAnsi"/>
                <w:b/>
                <w:sz w:val="22"/>
                <w:szCs w:val="22"/>
              </w:rPr>
              <w:t>Monto</w:t>
            </w:r>
          </w:p>
          <w:p w:rsidR="00FA78A9" w:rsidRPr="009E0291" w:rsidRDefault="00134781" w:rsidP="009E0291">
            <w:pPr>
              <w:jc w:val="center"/>
              <w:rPr>
                <w:rFonts w:asciiTheme="minorHAnsi" w:hAnsiTheme="minorHAnsi" w:cstheme="minorHAnsi"/>
                <w:b/>
                <w:sz w:val="22"/>
                <w:szCs w:val="22"/>
                <w:lang w:val="es-BO"/>
              </w:rPr>
            </w:pPr>
            <w:r w:rsidRPr="009E0291">
              <w:rPr>
                <w:rFonts w:ascii="Segoe UI" w:hAnsi="Segoe UI" w:cs="Segoe UI"/>
                <w:b/>
                <w:bCs/>
                <w:sz w:val="16"/>
                <w:szCs w:val="16"/>
              </w:rPr>
              <w:t xml:space="preserve">Bolivianos </w:t>
            </w:r>
            <w:r w:rsidR="009E0291" w:rsidRPr="009E0291">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9E0291" w:rsidRDefault="00FA78A9" w:rsidP="00C111B4">
            <w:pPr>
              <w:jc w:val="center"/>
              <w:rPr>
                <w:rFonts w:asciiTheme="minorHAnsi" w:hAnsiTheme="minorHAnsi" w:cstheme="minorHAnsi"/>
                <w:b/>
                <w:sz w:val="22"/>
                <w:szCs w:val="22"/>
              </w:rPr>
            </w:pPr>
            <w:r w:rsidRPr="009E0291">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9E0291" w:rsidRDefault="00FA78A9" w:rsidP="00C111B4">
            <w:pPr>
              <w:jc w:val="center"/>
              <w:rPr>
                <w:rFonts w:asciiTheme="minorHAnsi" w:hAnsiTheme="minorHAnsi" w:cstheme="minorHAnsi"/>
                <w:b/>
                <w:sz w:val="22"/>
                <w:szCs w:val="22"/>
              </w:rPr>
            </w:pPr>
            <w:r w:rsidRPr="009E0291">
              <w:rPr>
                <w:rFonts w:asciiTheme="minorHAnsi" w:hAnsiTheme="minorHAnsi" w:cstheme="minorHAnsi"/>
                <w:b/>
                <w:sz w:val="22"/>
                <w:szCs w:val="22"/>
              </w:rPr>
              <w:t xml:space="preserve">Fecha </w:t>
            </w:r>
          </w:p>
          <w:p w:rsidR="00FA78A9" w:rsidRPr="009E0291" w:rsidRDefault="00FA78A9" w:rsidP="00C111B4">
            <w:pPr>
              <w:jc w:val="center"/>
              <w:rPr>
                <w:rFonts w:asciiTheme="minorHAnsi" w:hAnsiTheme="minorHAnsi" w:cstheme="minorHAnsi"/>
                <w:b/>
                <w:sz w:val="22"/>
                <w:szCs w:val="22"/>
              </w:rPr>
            </w:pPr>
            <w:r w:rsidRPr="009E0291">
              <w:rPr>
                <w:rFonts w:asciiTheme="minorHAnsi" w:hAnsiTheme="minorHAnsi" w:cstheme="minorHAnsi"/>
                <w:b/>
                <w:sz w:val="22"/>
                <w:szCs w:val="22"/>
              </w:rPr>
              <w:t>(</w:t>
            </w:r>
            <w:r w:rsidR="00975C25" w:rsidRPr="009E0291">
              <w:rPr>
                <w:rFonts w:asciiTheme="minorHAnsi" w:hAnsiTheme="minorHAnsi" w:cstheme="minorHAnsi"/>
                <w:b/>
                <w:sz w:val="22"/>
                <w:szCs w:val="22"/>
              </w:rPr>
              <w:t>Día/</w:t>
            </w:r>
            <w:r w:rsidRPr="009E0291">
              <w:rPr>
                <w:rFonts w:asciiTheme="minorHAnsi" w:hAnsiTheme="minorHAnsi" w:cstheme="minorHAnsi"/>
                <w:b/>
                <w:sz w:val="22"/>
                <w:szCs w:val="22"/>
              </w:rPr>
              <w:t>mes / año)</w:t>
            </w:r>
          </w:p>
        </w:tc>
      </w:tr>
      <w:tr w:rsidR="00FA78A9" w:rsidRPr="009E0291"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9E0291"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9E0291"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9E0291"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9E0291"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9E0291"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9E0291" w:rsidRDefault="00FA78A9" w:rsidP="00C111B4">
            <w:pPr>
              <w:jc w:val="center"/>
              <w:rPr>
                <w:rFonts w:asciiTheme="minorHAnsi" w:hAnsiTheme="minorHAnsi" w:cstheme="minorHAnsi"/>
                <w:b/>
                <w:sz w:val="22"/>
                <w:szCs w:val="22"/>
              </w:rPr>
            </w:pPr>
            <w:r w:rsidRPr="009E0291">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9E0291" w:rsidRDefault="00FA78A9" w:rsidP="00C111B4">
            <w:pPr>
              <w:jc w:val="center"/>
              <w:rPr>
                <w:rFonts w:asciiTheme="minorHAnsi" w:hAnsiTheme="minorHAnsi" w:cstheme="minorHAnsi"/>
                <w:b/>
                <w:sz w:val="22"/>
                <w:szCs w:val="22"/>
              </w:rPr>
            </w:pPr>
            <w:r w:rsidRPr="009E0291">
              <w:rPr>
                <w:rFonts w:asciiTheme="minorHAnsi" w:hAnsiTheme="minorHAnsi" w:cstheme="minorHAnsi"/>
                <w:b/>
                <w:sz w:val="22"/>
                <w:szCs w:val="22"/>
              </w:rPr>
              <w:t>Hasta</w:t>
            </w:r>
          </w:p>
        </w:tc>
      </w:tr>
      <w:tr w:rsidR="00FA78A9" w:rsidRPr="009E0291"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9E0291" w:rsidRDefault="00FA78A9" w:rsidP="00C111B4">
            <w:pPr>
              <w:jc w:val="center"/>
              <w:rPr>
                <w:rFonts w:asciiTheme="minorHAnsi" w:hAnsiTheme="minorHAnsi" w:cstheme="minorHAnsi"/>
                <w:sz w:val="22"/>
                <w:szCs w:val="22"/>
              </w:rPr>
            </w:pPr>
            <w:r w:rsidRPr="009E0291">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r>
      <w:tr w:rsidR="00FA78A9" w:rsidRPr="009E0291"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9E0291" w:rsidRDefault="00FA78A9" w:rsidP="00C111B4">
            <w:pPr>
              <w:jc w:val="center"/>
              <w:rPr>
                <w:rFonts w:asciiTheme="minorHAnsi" w:hAnsiTheme="minorHAnsi" w:cstheme="minorHAnsi"/>
                <w:sz w:val="22"/>
                <w:szCs w:val="22"/>
              </w:rPr>
            </w:pPr>
            <w:r w:rsidRPr="009E0291">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r>
      <w:tr w:rsidR="00FA78A9" w:rsidRPr="009E0291"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9E0291" w:rsidRDefault="00FA78A9" w:rsidP="00C111B4">
            <w:pPr>
              <w:jc w:val="center"/>
              <w:rPr>
                <w:rFonts w:asciiTheme="minorHAnsi" w:hAnsiTheme="minorHAnsi" w:cstheme="minorHAnsi"/>
                <w:sz w:val="22"/>
                <w:szCs w:val="22"/>
              </w:rPr>
            </w:pPr>
            <w:r w:rsidRPr="009E0291">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9E0291" w:rsidRDefault="00FA78A9" w:rsidP="00C111B4">
            <w:pPr>
              <w:jc w:val="center"/>
              <w:rPr>
                <w:rFonts w:asciiTheme="minorHAnsi" w:hAnsiTheme="minorHAnsi" w:cstheme="minorHAnsi"/>
                <w:sz w:val="22"/>
                <w:szCs w:val="22"/>
              </w:rPr>
            </w:pPr>
          </w:p>
        </w:tc>
      </w:tr>
    </w:tbl>
    <w:p w:rsidR="00FA78A9" w:rsidRPr="009E0291"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9E0291"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9E0291" w:rsidRDefault="00553246" w:rsidP="00C111B4">
            <w:pPr>
              <w:rPr>
                <w:rFonts w:asciiTheme="minorHAnsi" w:hAnsiTheme="minorHAnsi" w:cstheme="minorHAnsi"/>
                <w:b/>
                <w:sz w:val="22"/>
                <w:szCs w:val="22"/>
              </w:rPr>
            </w:pPr>
            <w:r w:rsidRPr="009E0291">
              <w:rPr>
                <w:rFonts w:asciiTheme="minorHAnsi" w:hAnsiTheme="minorHAnsi" w:cstheme="minorHAnsi"/>
                <w:b/>
                <w:sz w:val="22"/>
                <w:szCs w:val="22"/>
              </w:rPr>
              <w:t>6</w:t>
            </w:r>
            <w:r w:rsidR="00FA78A9" w:rsidRPr="009E0291">
              <w:rPr>
                <w:rFonts w:asciiTheme="minorHAnsi" w:hAnsiTheme="minorHAnsi" w:cstheme="minorHAnsi"/>
                <w:b/>
                <w:sz w:val="22"/>
                <w:szCs w:val="22"/>
              </w:rPr>
              <w:t xml:space="preserve">. EXPERIENCIA ESPECÍFICA </w:t>
            </w:r>
          </w:p>
        </w:tc>
      </w:tr>
      <w:tr w:rsidR="00FA78A9" w:rsidRPr="009E0291"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9E0291" w:rsidRDefault="00FA78A9" w:rsidP="00C111B4">
            <w:pPr>
              <w:jc w:val="center"/>
              <w:rPr>
                <w:rFonts w:asciiTheme="minorHAnsi" w:hAnsiTheme="minorHAnsi" w:cstheme="minorHAnsi"/>
                <w:b/>
                <w:sz w:val="22"/>
                <w:szCs w:val="22"/>
              </w:rPr>
            </w:pPr>
            <w:r w:rsidRPr="009E0291">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9E0291" w:rsidRDefault="00FA78A9" w:rsidP="00C111B4">
            <w:pPr>
              <w:jc w:val="center"/>
              <w:rPr>
                <w:rFonts w:asciiTheme="minorHAnsi" w:hAnsiTheme="minorHAnsi" w:cstheme="minorHAnsi"/>
                <w:b/>
                <w:sz w:val="22"/>
                <w:szCs w:val="22"/>
              </w:rPr>
            </w:pPr>
            <w:r w:rsidRPr="009E0291">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9E0291" w:rsidRDefault="00FA78A9" w:rsidP="00C111B4">
            <w:pPr>
              <w:jc w:val="center"/>
              <w:rPr>
                <w:rFonts w:asciiTheme="minorHAnsi" w:hAnsiTheme="minorHAnsi" w:cstheme="minorHAnsi"/>
                <w:b/>
                <w:sz w:val="22"/>
                <w:szCs w:val="22"/>
              </w:rPr>
            </w:pPr>
            <w:r w:rsidRPr="009E0291">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34781" w:rsidRPr="009E0291" w:rsidRDefault="00FA78A9" w:rsidP="00134781">
            <w:pPr>
              <w:jc w:val="center"/>
              <w:rPr>
                <w:rFonts w:asciiTheme="minorHAnsi" w:hAnsiTheme="minorHAnsi" w:cstheme="minorHAnsi"/>
                <w:b/>
                <w:sz w:val="22"/>
                <w:szCs w:val="22"/>
              </w:rPr>
            </w:pPr>
            <w:r w:rsidRPr="009E0291">
              <w:rPr>
                <w:rFonts w:asciiTheme="minorHAnsi" w:hAnsiTheme="minorHAnsi" w:cstheme="minorHAnsi"/>
                <w:b/>
                <w:sz w:val="22"/>
                <w:szCs w:val="22"/>
              </w:rPr>
              <w:t xml:space="preserve">Monto </w:t>
            </w:r>
          </w:p>
          <w:p w:rsidR="00134781" w:rsidRPr="009E0291" w:rsidRDefault="00134781" w:rsidP="00134781">
            <w:pPr>
              <w:jc w:val="center"/>
              <w:rPr>
                <w:sz w:val="16"/>
                <w:szCs w:val="16"/>
                <w:lang w:val="es-BO" w:eastAsia="es-BO"/>
              </w:rPr>
            </w:pPr>
            <w:r w:rsidRPr="009E0291">
              <w:rPr>
                <w:rFonts w:ascii="Segoe UI" w:hAnsi="Segoe UI" w:cs="Segoe UI"/>
                <w:b/>
                <w:bCs/>
                <w:sz w:val="16"/>
                <w:szCs w:val="16"/>
              </w:rPr>
              <w:t xml:space="preserve">Bolivianos </w:t>
            </w:r>
          </w:p>
          <w:p w:rsidR="00FA78A9" w:rsidRPr="009E0291" w:rsidRDefault="00FA78A9" w:rsidP="00C111B4">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9E0291" w:rsidRDefault="00FA78A9" w:rsidP="00C111B4">
            <w:pPr>
              <w:jc w:val="center"/>
              <w:rPr>
                <w:rFonts w:asciiTheme="minorHAnsi" w:hAnsiTheme="minorHAnsi" w:cstheme="minorHAnsi"/>
                <w:b/>
                <w:sz w:val="22"/>
                <w:szCs w:val="22"/>
              </w:rPr>
            </w:pPr>
            <w:r w:rsidRPr="009E0291">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9E0291" w:rsidRDefault="00FA78A9" w:rsidP="00C111B4">
            <w:pPr>
              <w:jc w:val="center"/>
              <w:rPr>
                <w:rFonts w:asciiTheme="minorHAnsi" w:hAnsiTheme="minorHAnsi" w:cstheme="minorHAnsi"/>
                <w:b/>
                <w:sz w:val="22"/>
                <w:szCs w:val="22"/>
              </w:rPr>
            </w:pPr>
            <w:r w:rsidRPr="009E0291">
              <w:rPr>
                <w:rFonts w:asciiTheme="minorHAnsi" w:hAnsiTheme="minorHAnsi" w:cstheme="minorHAnsi"/>
                <w:b/>
                <w:sz w:val="22"/>
                <w:szCs w:val="22"/>
              </w:rPr>
              <w:t xml:space="preserve">Fecha </w:t>
            </w:r>
          </w:p>
          <w:p w:rsidR="00FA78A9" w:rsidRPr="009E0291" w:rsidRDefault="00E93E18" w:rsidP="00E93E18">
            <w:pPr>
              <w:jc w:val="center"/>
              <w:rPr>
                <w:rFonts w:asciiTheme="minorHAnsi" w:hAnsiTheme="minorHAnsi" w:cstheme="minorHAnsi"/>
                <w:b/>
                <w:sz w:val="22"/>
                <w:szCs w:val="22"/>
              </w:rPr>
            </w:pPr>
            <w:r w:rsidRPr="009E0291">
              <w:rPr>
                <w:rFonts w:asciiTheme="minorHAnsi" w:hAnsiTheme="minorHAnsi" w:cstheme="minorHAnsi"/>
                <w:b/>
                <w:sz w:val="22"/>
                <w:szCs w:val="22"/>
              </w:rPr>
              <w:t xml:space="preserve">(Día/Mes/Año) </w:t>
            </w:r>
          </w:p>
        </w:tc>
      </w:tr>
      <w:tr w:rsidR="00FA78A9" w:rsidRPr="006F470A"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830EAB">
        <w:trPr>
          <w:trHeight w:val="2224"/>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3B6160" w:rsidRPr="003B6160" w:rsidRDefault="003B6160" w:rsidP="003B6160">
            <w:pPr>
              <w:pStyle w:val="Prrafodelista"/>
              <w:rPr>
                <w:rFonts w:asciiTheme="minorHAnsi" w:hAnsiTheme="minorHAnsi" w:cstheme="minorHAnsi"/>
                <w:color w:val="000000"/>
                <w:lang w:eastAsia="es-BO"/>
              </w:rPr>
            </w:pPr>
          </w:p>
          <w:p w:rsidR="003B6160" w:rsidRDefault="003B6160" w:rsidP="000A0CD3">
            <w:pPr>
              <w:pStyle w:val="Prrafodelista"/>
              <w:numPr>
                <w:ilvl w:val="0"/>
                <w:numId w:val="36"/>
              </w:numPr>
              <w:ind w:left="552" w:right="157"/>
              <w:jc w:val="both"/>
              <w:rPr>
                <w:rFonts w:ascii="Calibri" w:hAnsi="Calibri" w:cs="Calibri"/>
                <w:b/>
                <w:bCs/>
                <w:color w:val="000000"/>
                <w:lang w:eastAsia="es-BO"/>
              </w:rPr>
            </w:pPr>
            <w:r>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0A0CD3">
            <w:pPr>
              <w:pStyle w:val="Prrafodelista"/>
              <w:numPr>
                <w:ilvl w:val="0"/>
                <w:numId w:val="36"/>
              </w:numPr>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B6160" w:rsidRPr="003B6160" w:rsidRDefault="003B6160" w:rsidP="003B6160">
            <w:pPr>
              <w:ind w:right="157"/>
              <w:jc w:val="both"/>
              <w:rPr>
                <w:rFonts w:asciiTheme="minorHAnsi" w:hAnsiTheme="minorHAnsi" w:cstheme="minorHAnsi"/>
                <w:color w:val="000000"/>
                <w:lang w:eastAsia="es-BO"/>
              </w:rPr>
            </w:pP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Default="00D87A31" w:rsidP="00D87A31">
      <w:pPr>
        <w:rPr>
          <w:rFonts w:asciiTheme="minorHAnsi" w:hAnsiTheme="minorHAnsi" w:cstheme="minorHAnsi"/>
          <w:lang w:val="es-BO" w:eastAsia="es-ES"/>
        </w:rPr>
      </w:pPr>
    </w:p>
    <w:p w:rsidR="00DD1917" w:rsidRDefault="00DD1917" w:rsidP="00D87A31">
      <w:pPr>
        <w:rPr>
          <w:rFonts w:asciiTheme="minorHAnsi" w:hAnsiTheme="minorHAnsi" w:cstheme="minorHAnsi"/>
          <w:lang w:val="es-BO" w:eastAsia="es-ES"/>
        </w:rPr>
      </w:pPr>
    </w:p>
    <w:p w:rsidR="00DD1917" w:rsidRDefault="00DD1917" w:rsidP="00D87A31">
      <w:pPr>
        <w:rPr>
          <w:rFonts w:asciiTheme="minorHAnsi" w:hAnsiTheme="minorHAnsi" w:cstheme="minorHAnsi"/>
          <w:lang w:val="es-BO" w:eastAsia="es-ES"/>
        </w:rPr>
      </w:pPr>
    </w:p>
    <w:p w:rsidR="00DD1917" w:rsidRDefault="00DD1917" w:rsidP="00D87A31">
      <w:pPr>
        <w:rPr>
          <w:rFonts w:asciiTheme="minorHAnsi" w:hAnsiTheme="minorHAnsi" w:cstheme="minorHAnsi"/>
          <w:lang w:val="es-BO" w:eastAsia="es-ES"/>
        </w:rPr>
      </w:pPr>
    </w:p>
    <w:p w:rsidR="00DD1917" w:rsidRDefault="00DD1917" w:rsidP="00D87A31">
      <w:pPr>
        <w:rPr>
          <w:rFonts w:asciiTheme="minorHAnsi" w:hAnsiTheme="minorHAnsi" w:cstheme="minorHAnsi"/>
          <w:lang w:val="es-BO" w:eastAsia="es-ES"/>
        </w:rPr>
      </w:pPr>
    </w:p>
    <w:p w:rsidR="00DD1917" w:rsidRDefault="00DD1917" w:rsidP="00D87A31">
      <w:pPr>
        <w:rPr>
          <w:rFonts w:asciiTheme="minorHAnsi" w:hAnsiTheme="minorHAnsi" w:cstheme="minorHAnsi"/>
          <w:lang w:val="es-BO" w:eastAsia="es-ES"/>
        </w:rPr>
      </w:pPr>
    </w:p>
    <w:p w:rsidR="00DD1917" w:rsidRDefault="00DD1917" w:rsidP="00D87A31">
      <w:pPr>
        <w:rPr>
          <w:rFonts w:asciiTheme="minorHAnsi" w:hAnsiTheme="minorHAnsi" w:cstheme="minorHAnsi"/>
          <w:lang w:val="es-BO" w:eastAsia="es-ES"/>
        </w:rPr>
      </w:pPr>
    </w:p>
    <w:p w:rsidR="00DD1917" w:rsidRDefault="00DD1917" w:rsidP="00D87A31">
      <w:pPr>
        <w:rPr>
          <w:rFonts w:asciiTheme="minorHAnsi" w:hAnsiTheme="minorHAnsi" w:cstheme="minorHAnsi"/>
          <w:lang w:val="es-BO" w:eastAsia="es-ES"/>
        </w:rPr>
      </w:pPr>
    </w:p>
    <w:p w:rsidR="00DD1917" w:rsidRDefault="00DD1917" w:rsidP="00D87A31">
      <w:pPr>
        <w:rPr>
          <w:rFonts w:asciiTheme="minorHAnsi" w:hAnsiTheme="minorHAnsi" w:cstheme="minorHAnsi"/>
          <w:lang w:val="es-BO" w:eastAsia="es-ES"/>
        </w:rPr>
      </w:pPr>
    </w:p>
    <w:p w:rsidR="00DD1917" w:rsidRDefault="00DD1917" w:rsidP="00D87A31">
      <w:pPr>
        <w:rPr>
          <w:rFonts w:asciiTheme="minorHAnsi" w:hAnsiTheme="minorHAnsi" w:cstheme="minorHAnsi"/>
          <w:lang w:val="es-BO" w:eastAsia="es-ES"/>
        </w:rPr>
      </w:pPr>
    </w:p>
    <w:p w:rsidR="00DD1917" w:rsidRDefault="00DD1917" w:rsidP="00D87A31">
      <w:pPr>
        <w:rPr>
          <w:rFonts w:asciiTheme="minorHAnsi" w:hAnsiTheme="minorHAnsi" w:cstheme="minorHAnsi"/>
          <w:lang w:val="es-BO" w:eastAsia="es-ES"/>
        </w:rPr>
      </w:pPr>
    </w:p>
    <w:p w:rsidR="00DD1917" w:rsidRPr="006F470A" w:rsidRDefault="00DD1917"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bookmarkEnd w:id="2"/>
    <w:p w:rsidR="00015B4A" w:rsidRPr="006F470A" w:rsidRDefault="00015B4A" w:rsidP="00BD420D">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A0CD3">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A0CD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A0CD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A0CD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671D43" w:rsidRDefault="00671D43" w:rsidP="00432E57">
      <w:pPr>
        <w:pStyle w:val="Sinespaciado"/>
        <w:ind w:left="284"/>
        <w:jc w:val="both"/>
        <w:rPr>
          <w:rFonts w:asciiTheme="minorHAnsi" w:hAnsiTheme="minorHAnsi" w:cstheme="minorHAnsi"/>
        </w:rPr>
      </w:pPr>
    </w:p>
    <w:p w:rsidR="00671D43" w:rsidRPr="00365997" w:rsidRDefault="00671D43"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0A0CD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A0CD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A0CD3">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A0CD3">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B0A6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18pt" o:ole="">
            <v:imagedata r:id="rId22" o:title=""/>
          </v:shape>
          <o:OLEObject Type="Embed" ProgID="Equation.3" ShapeID="_x0000_i1025" DrawAspect="Content" ObjectID="_1618383613"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2pt" o:ole="">
            <v:imagedata r:id="rId24" o:title=""/>
          </v:shape>
          <o:OLEObject Type="Embed" ProgID="Equation.3" ShapeID="_x0000_i1026" DrawAspect="Content" ObjectID="_1618383614"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6" o:title=""/>
          </v:shape>
          <o:OLEObject Type="Embed" ProgID="Equation.3" ShapeID="_x0000_i1027" DrawAspect="Content" ObjectID="_1618383615"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8" o:title=""/>
          </v:shape>
          <o:OLEObject Type="Embed" ProgID="Equation.3" ShapeID="_x0000_i1028" DrawAspect="Content" ObjectID="_1618383616"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A0CD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0A0CD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0A0CD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A0CD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8C046E" w:rsidRDefault="008C046E"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2111F5" w:rsidRPr="002111F5" w:rsidRDefault="002111F5" w:rsidP="002111F5">
      <w:pPr>
        <w:ind w:firstLine="708"/>
        <w:jc w:val="center"/>
        <w:rPr>
          <w:sz w:val="24"/>
          <w:szCs w:val="24"/>
          <w:lang w:eastAsia="es-ES"/>
        </w:rPr>
      </w:pPr>
      <w:r w:rsidRPr="002111F5">
        <w:rPr>
          <w:rFonts w:ascii="Calibri Light" w:eastAsia="Arial Unicode MS" w:hAnsi="Calibri Light" w:cs="Calibri Light"/>
          <w:b/>
          <w:color w:val="000000"/>
          <w:sz w:val="22"/>
          <w:szCs w:val="22"/>
          <w:lang w:val="es-MX" w:eastAsia="es-ES"/>
        </w:rPr>
        <w:t>ADQUISICION E IMPLEMENTACION DEL SISTEMA DE MONITOREO Y CONTROL REMOTO DE VEINTISIETE (27) ESTACIONES DE REGASIFICACION (ESR)</w:t>
      </w:r>
    </w:p>
    <w:p w:rsidR="002111F5" w:rsidRPr="002111F5" w:rsidRDefault="002111F5" w:rsidP="002111F5">
      <w:pPr>
        <w:jc w:val="center"/>
        <w:rPr>
          <w:rFonts w:ascii="Calibri Light" w:eastAsia="Arial Unicode MS" w:hAnsi="Calibri Light" w:cs="Calibri Light"/>
          <w:b/>
          <w:color w:val="FF0000"/>
          <w:sz w:val="22"/>
          <w:szCs w:val="22"/>
          <w:lang w:val="es-MX" w:eastAsia="es-ES"/>
        </w:rPr>
      </w:pPr>
    </w:p>
    <w:p w:rsidR="002111F5" w:rsidRPr="002111F5" w:rsidRDefault="002111F5" w:rsidP="002111F5">
      <w:pPr>
        <w:rPr>
          <w:rFonts w:ascii="Calibri Light" w:hAnsi="Calibri Light" w:cs="Calibri Light"/>
          <w:b/>
          <w:sz w:val="22"/>
          <w:szCs w:val="22"/>
          <w:lang w:eastAsia="es-ES"/>
        </w:rPr>
      </w:pPr>
    </w:p>
    <w:tbl>
      <w:tblPr>
        <w:tblW w:w="0" w:type="auto"/>
        <w:tblInd w:w="442" w:type="dxa"/>
        <w:tblLayout w:type="fixed"/>
        <w:tblCellMar>
          <w:left w:w="70" w:type="dxa"/>
          <w:right w:w="70" w:type="dxa"/>
        </w:tblCellMar>
        <w:tblLook w:val="0000" w:firstRow="0" w:lastRow="0" w:firstColumn="0" w:lastColumn="0" w:noHBand="0" w:noVBand="0"/>
      </w:tblPr>
      <w:tblGrid>
        <w:gridCol w:w="684"/>
        <w:gridCol w:w="3639"/>
        <w:gridCol w:w="1464"/>
        <w:gridCol w:w="1833"/>
      </w:tblGrid>
      <w:tr w:rsidR="002111F5" w:rsidRPr="002111F5" w:rsidTr="002B0A6E">
        <w:trPr>
          <w:trHeight w:val="502"/>
        </w:trPr>
        <w:tc>
          <w:tcPr>
            <w:tcW w:w="684" w:type="dxa"/>
            <w:tcBorders>
              <w:top w:val="single" w:sz="4" w:space="0" w:color="000000"/>
              <w:left w:val="single" w:sz="4" w:space="0" w:color="000000"/>
              <w:bottom w:val="single" w:sz="4" w:space="0" w:color="000000"/>
            </w:tcBorders>
            <w:shd w:val="clear" w:color="auto" w:fill="B8CCE4"/>
            <w:vAlign w:val="center"/>
          </w:tcPr>
          <w:p w:rsidR="002111F5" w:rsidRPr="002111F5" w:rsidRDefault="002111F5" w:rsidP="002111F5">
            <w:pPr>
              <w:spacing w:before="60" w:after="60"/>
              <w:jc w:val="center"/>
              <w:rPr>
                <w:sz w:val="24"/>
                <w:szCs w:val="24"/>
                <w:lang w:eastAsia="es-ES"/>
              </w:rPr>
            </w:pPr>
            <w:r w:rsidRPr="002111F5">
              <w:rPr>
                <w:rFonts w:ascii="Calibri Light" w:hAnsi="Calibri Light" w:cs="Calibri Light"/>
                <w:b/>
                <w:bCs/>
                <w:sz w:val="22"/>
                <w:szCs w:val="22"/>
                <w:lang w:val="es-BO" w:eastAsia="es-ES"/>
              </w:rPr>
              <w:t>N° ÍTEM</w:t>
            </w:r>
          </w:p>
        </w:tc>
        <w:tc>
          <w:tcPr>
            <w:tcW w:w="3639" w:type="dxa"/>
            <w:tcBorders>
              <w:top w:val="single" w:sz="4" w:space="0" w:color="000000"/>
              <w:left w:val="single" w:sz="4" w:space="0" w:color="000000"/>
              <w:bottom w:val="single" w:sz="4" w:space="0" w:color="000000"/>
            </w:tcBorders>
            <w:shd w:val="clear" w:color="auto" w:fill="B8CCE4"/>
            <w:vAlign w:val="center"/>
          </w:tcPr>
          <w:p w:rsidR="002111F5" w:rsidRPr="002111F5" w:rsidRDefault="002111F5" w:rsidP="002111F5">
            <w:pPr>
              <w:spacing w:before="60" w:after="60"/>
              <w:jc w:val="center"/>
              <w:rPr>
                <w:sz w:val="24"/>
                <w:szCs w:val="24"/>
                <w:lang w:eastAsia="es-ES"/>
              </w:rPr>
            </w:pPr>
            <w:r w:rsidRPr="002111F5">
              <w:rPr>
                <w:rFonts w:ascii="Calibri Light" w:hAnsi="Calibri Light" w:cs="Calibri Light"/>
                <w:b/>
                <w:bCs/>
                <w:sz w:val="22"/>
                <w:szCs w:val="22"/>
                <w:lang w:val="es-BO" w:eastAsia="es-ES"/>
              </w:rPr>
              <w:t>DESCRIPCIÓN DETALLADA DEL BIEN</w:t>
            </w:r>
          </w:p>
        </w:tc>
        <w:tc>
          <w:tcPr>
            <w:tcW w:w="1464" w:type="dxa"/>
            <w:tcBorders>
              <w:top w:val="single" w:sz="4" w:space="0" w:color="000000"/>
              <w:left w:val="single" w:sz="4" w:space="0" w:color="000000"/>
              <w:bottom w:val="single" w:sz="4" w:space="0" w:color="000000"/>
            </w:tcBorders>
            <w:shd w:val="clear" w:color="auto" w:fill="B8CCE4"/>
            <w:vAlign w:val="center"/>
          </w:tcPr>
          <w:p w:rsidR="002111F5" w:rsidRPr="002111F5" w:rsidRDefault="002111F5" w:rsidP="002111F5">
            <w:pPr>
              <w:spacing w:before="60" w:after="60"/>
              <w:jc w:val="center"/>
              <w:rPr>
                <w:sz w:val="24"/>
                <w:szCs w:val="24"/>
                <w:lang w:eastAsia="es-ES"/>
              </w:rPr>
            </w:pPr>
            <w:r w:rsidRPr="002111F5">
              <w:rPr>
                <w:rFonts w:ascii="Calibri Light" w:hAnsi="Calibri Light" w:cs="Calibri Light"/>
                <w:b/>
                <w:bCs/>
                <w:sz w:val="22"/>
                <w:szCs w:val="22"/>
                <w:lang w:val="es-BO" w:eastAsia="es-ES"/>
              </w:rPr>
              <w:t>UNIDAD DE MEDIDA</w:t>
            </w:r>
          </w:p>
        </w:tc>
        <w:tc>
          <w:tcPr>
            <w:tcW w:w="183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2111F5" w:rsidRPr="002111F5" w:rsidRDefault="002111F5" w:rsidP="002111F5">
            <w:pPr>
              <w:spacing w:before="60" w:after="60"/>
              <w:jc w:val="center"/>
              <w:rPr>
                <w:sz w:val="24"/>
                <w:szCs w:val="24"/>
                <w:lang w:eastAsia="es-ES"/>
              </w:rPr>
            </w:pPr>
            <w:r w:rsidRPr="002111F5">
              <w:rPr>
                <w:rFonts w:ascii="Calibri Light" w:hAnsi="Calibri Light" w:cs="Calibri Light"/>
                <w:b/>
                <w:bCs/>
                <w:sz w:val="22"/>
                <w:szCs w:val="22"/>
                <w:lang w:val="es-BO" w:eastAsia="es-ES"/>
              </w:rPr>
              <w:t>CANTIDAD</w:t>
            </w:r>
          </w:p>
        </w:tc>
      </w:tr>
      <w:tr w:rsidR="002111F5" w:rsidRPr="002111F5" w:rsidTr="002B0A6E">
        <w:trPr>
          <w:trHeight w:val="397"/>
        </w:trPr>
        <w:tc>
          <w:tcPr>
            <w:tcW w:w="684" w:type="dxa"/>
            <w:tcBorders>
              <w:top w:val="single" w:sz="4" w:space="0" w:color="000000"/>
              <w:left w:val="single" w:sz="4" w:space="0" w:color="000000"/>
              <w:bottom w:val="single" w:sz="4" w:space="0" w:color="000000"/>
            </w:tcBorders>
            <w:vAlign w:val="center"/>
          </w:tcPr>
          <w:p w:rsidR="002111F5" w:rsidRPr="002111F5" w:rsidRDefault="002111F5" w:rsidP="002111F5">
            <w:pPr>
              <w:spacing w:before="60" w:after="60"/>
              <w:jc w:val="center"/>
              <w:rPr>
                <w:sz w:val="24"/>
                <w:szCs w:val="24"/>
                <w:lang w:eastAsia="es-ES"/>
              </w:rPr>
            </w:pPr>
            <w:r w:rsidRPr="002111F5">
              <w:rPr>
                <w:rFonts w:ascii="Calibri Light" w:hAnsi="Calibri Light" w:cs="Calibri Light"/>
                <w:color w:val="000000"/>
                <w:sz w:val="22"/>
                <w:szCs w:val="22"/>
                <w:lang w:eastAsia="es-ES"/>
              </w:rPr>
              <w:t>1</w:t>
            </w:r>
          </w:p>
        </w:tc>
        <w:tc>
          <w:tcPr>
            <w:tcW w:w="3639" w:type="dxa"/>
            <w:tcBorders>
              <w:top w:val="single" w:sz="4" w:space="0" w:color="000000"/>
              <w:left w:val="single" w:sz="4" w:space="0" w:color="000000"/>
              <w:bottom w:val="single" w:sz="4" w:space="0" w:color="000000"/>
            </w:tcBorders>
            <w:vAlign w:val="center"/>
          </w:tcPr>
          <w:p w:rsidR="002111F5" w:rsidRPr="002111F5" w:rsidRDefault="002111F5" w:rsidP="002111F5">
            <w:pPr>
              <w:spacing w:before="60" w:after="60"/>
              <w:rPr>
                <w:sz w:val="24"/>
                <w:szCs w:val="24"/>
                <w:lang w:eastAsia="es-ES"/>
              </w:rPr>
            </w:pPr>
            <w:r w:rsidRPr="002111F5">
              <w:rPr>
                <w:rFonts w:ascii="Calibri Light" w:hAnsi="Calibri Light" w:cs="Calibri Light"/>
                <w:color w:val="000000"/>
                <w:sz w:val="22"/>
                <w:szCs w:val="22"/>
                <w:lang w:eastAsia="es-ES"/>
              </w:rPr>
              <w:t xml:space="preserve">Sistema </w:t>
            </w:r>
            <w:proofErr w:type="spellStart"/>
            <w:r w:rsidRPr="002111F5">
              <w:rPr>
                <w:rFonts w:ascii="Calibri Light" w:hAnsi="Calibri Light" w:cs="Calibri Light"/>
                <w:color w:val="000000"/>
                <w:sz w:val="22"/>
                <w:szCs w:val="22"/>
                <w:lang w:eastAsia="es-ES"/>
              </w:rPr>
              <w:t>Scada</w:t>
            </w:r>
            <w:proofErr w:type="spellEnd"/>
            <w:r w:rsidRPr="002111F5">
              <w:rPr>
                <w:rFonts w:ascii="Calibri Light" w:hAnsi="Calibri Light" w:cs="Calibri Light"/>
                <w:color w:val="000000"/>
                <w:sz w:val="22"/>
                <w:szCs w:val="22"/>
                <w:lang w:eastAsia="es-ES"/>
              </w:rPr>
              <w:t xml:space="preserve"> , Video Wall en Planta GNL y Configuración de 27 ESR</w:t>
            </w:r>
          </w:p>
        </w:tc>
        <w:tc>
          <w:tcPr>
            <w:tcW w:w="1464" w:type="dxa"/>
            <w:tcBorders>
              <w:top w:val="single" w:sz="4" w:space="0" w:color="000000"/>
              <w:left w:val="single" w:sz="4" w:space="0" w:color="000000"/>
              <w:bottom w:val="single" w:sz="4" w:space="0" w:color="000000"/>
            </w:tcBorders>
            <w:vAlign w:val="center"/>
          </w:tcPr>
          <w:p w:rsidR="002111F5" w:rsidRPr="002111F5" w:rsidRDefault="002111F5" w:rsidP="002111F5">
            <w:pPr>
              <w:spacing w:before="60" w:after="60"/>
              <w:jc w:val="center"/>
              <w:rPr>
                <w:sz w:val="24"/>
                <w:szCs w:val="24"/>
                <w:lang w:eastAsia="es-ES"/>
              </w:rPr>
            </w:pPr>
            <w:r w:rsidRPr="002111F5">
              <w:rPr>
                <w:rFonts w:ascii="Calibri Light" w:hAnsi="Calibri Light" w:cs="Calibri Light"/>
                <w:color w:val="000000"/>
                <w:sz w:val="22"/>
                <w:szCs w:val="22"/>
                <w:lang w:eastAsia="es-ES"/>
              </w:rPr>
              <w:t>GBL</w:t>
            </w:r>
          </w:p>
        </w:tc>
        <w:tc>
          <w:tcPr>
            <w:tcW w:w="1833" w:type="dxa"/>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spacing w:before="60" w:after="60"/>
              <w:jc w:val="center"/>
              <w:rPr>
                <w:sz w:val="24"/>
                <w:szCs w:val="24"/>
                <w:lang w:eastAsia="es-ES"/>
              </w:rPr>
            </w:pPr>
            <w:r w:rsidRPr="002111F5">
              <w:rPr>
                <w:rFonts w:ascii="Calibri Light" w:hAnsi="Calibri Light" w:cs="Calibri Light"/>
                <w:color w:val="000000"/>
                <w:sz w:val="22"/>
                <w:szCs w:val="22"/>
                <w:lang w:eastAsia="es-ES"/>
              </w:rPr>
              <w:t>1</w:t>
            </w:r>
          </w:p>
        </w:tc>
      </w:tr>
    </w:tbl>
    <w:p w:rsidR="002111F5" w:rsidRPr="002111F5" w:rsidRDefault="002111F5" w:rsidP="002111F5">
      <w:pPr>
        <w:rPr>
          <w:rFonts w:ascii="Calibri Light" w:hAnsi="Calibri Light" w:cs="Calibri Light"/>
          <w:b/>
          <w:sz w:val="22"/>
          <w:szCs w:val="22"/>
          <w:lang w:eastAsia="es-ES"/>
        </w:rPr>
      </w:pPr>
    </w:p>
    <w:p w:rsidR="002111F5" w:rsidRPr="002111F5" w:rsidRDefault="002111F5" w:rsidP="002111F5">
      <w:pPr>
        <w:jc w:val="both"/>
        <w:rPr>
          <w:rFonts w:ascii="Calibri Light" w:hAnsi="Calibri Light" w:cs="Calibri Light"/>
          <w:b/>
          <w:bCs/>
          <w:color w:val="000000"/>
          <w:sz w:val="22"/>
          <w:szCs w:val="22"/>
          <w:lang w:eastAsia="es-ES"/>
        </w:rPr>
      </w:pPr>
    </w:p>
    <w:p w:rsidR="002111F5" w:rsidRPr="002111F5" w:rsidRDefault="002111F5" w:rsidP="002111F5">
      <w:pPr>
        <w:numPr>
          <w:ilvl w:val="0"/>
          <w:numId w:val="47"/>
        </w:numPr>
        <w:suppressAutoHyphens/>
        <w:ind w:left="567" w:hanging="567"/>
        <w:contextualSpacing/>
        <w:jc w:val="both"/>
        <w:rPr>
          <w:sz w:val="24"/>
          <w:szCs w:val="24"/>
          <w:lang w:eastAsia="es-ES"/>
        </w:rPr>
      </w:pPr>
      <w:r w:rsidRPr="002111F5">
        <w:rPr>
          <w:rFonts w:ascii="Calibri Light" w:hAnsi="Calibri Light" w:cs="Calibri Light"/>
          <w:b/>
          <w:bCs/>
          <w:sz w:val="22"/>
          <w:szCs w:val="22"/>
          <w:lang w:eastAsia="es-BO"/>
        </w:rPr>
        <w:t>CARACTERÍSTICAS DEL REQUERIMIENTO</w:t>
      </w:r>
    </w:p>
    <w:p w:rsidR="002111F5" w:rsidRPr="002111F5" w:rsidRDefault="002111F5" w:rsidP="002111F5">
      <w:pPr>
        <w:ind w:left="567"/>
        <w:contextualSpacing/>
        <w:jc w:val="both"/>
        <w:rPr>
          <w:rFonts w:ascii="Calibri Light" w:hAnsi="Calibri Light" w:cs="Calibri Light"/>
          <w:b/>
          <w:bCs/>
          <w:sz w:val="22"/>
          <w:szCs w:val="22"/>
          <w:lang w:eastAsia="es-BO"/>
        </w:rPr>
      </w:pPr>
    </w:p>
    <w:p w:rsidR="002111F5" w:rsidRPr="002111F5" w:rsidRDefault="002111F5" w:rsidP="002111F5">
      <w:pPr>
        <w:ind w:left="720"/>
        <w:jc w:val="both"/>
        <w:rPr>
          <w:rFonts w:ascii="Calibri Light" w:hAnsi="Calibri Light" w:cs="Calibri Light"/>
          <w:b/>
          <w:bCs/>
          <w:sz w:val="22"/>
          <w:szCs w:val="22"/>
          <w:lang w:eastAsia="es-BO"/>
        </w:rPr>
      </w:pPr>
    </w:p>
    <w:tbl>
      <w:tblPr>
        <w:tblW w:w="9664" w:type="dxa"/>
        <w:tblInd w:w="-30" w:type="dxa"/>
        <w:tblLayout w:type="fixed"/>
        <w:tblCellMar>
          <w:left w:w="70" w:type="dxa"/>
          <w:right w:w="70" w:type="dxa"/>
        </w:tblCellMar>
        <w:tblLook w:val="0000" w:firstRow="0" w:lastRow="0" w:firstColumn="0" w:lastColumn="0" w:noHBand="0" w:noVBand="0"/>
      </w:tblPr>
      <w:tblGrid>
        <w:gridCol w:w="9664"/>
      </w:tblGrid>
      <w:tr w:rsidR="002111F5" w:rsidRPr="002111F5" w:rsidTr="003030A9">
        <w:trPr>
          <w:trHeight w:val="485"/>
        </w:trPr>
        <w:tc>
          <w:tcPr>
            <w:tcW w:w="966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2111F5" w:rsidRPr="002111F5" w:rsidRDefault="002111F5" w:rsidP="002111F5">
            <w:pPr>
              <w:autoSpaceDE w:val="0"/>
              <w:rPr>
                <w:sz w:val="24"/>
                <w:szCs w:val="24"/>
                <w:lang w:eastAsia="es-ES"/>
              </w:rPr>
            </w:pPr>
            <w:r w:rsidRPr="002111F5">
              <w:rPr>
                <w:rFonts w:ascii="Calibri Light" w:hAnsi="Calibri Light" w:cs="Calibri Light"/>
                <w:b/>
                <w:bCs/>
                <w:sz w:val="22"/>
                <w:szCs w:val="22"/>
                <w:lang w:eastAsia="es-ES"/>
              </w:rPr>
              <w:t xml:space="preserve">CARACTERÍSTICAS TÉCNICAS DEL BIEN </w:t>
            </w:r>
          </w:p>
        </w:tc>
      </w:tr>
      <w:tr w:rsidR="002111F5" w:rsidRPr="002111F5" w:rsidTr="003030A9">
        <w:trPr>
          <w:trHeight w:val="485"/>
        </w:trPr>
        <w:tc>
          <w:tcPr>
            <w:tcW w:w="966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2111F5" w:rsidRPr="002111F5" w:rsidRDefault="002111F5" w:rsidP="002111F5">
            <w:pPr>
              <w:autoSpaceDE w:val="0"/>
              <w:rPr>
                <w:rFonts w:ascii="Calibri Light" w:hAnsi="Calibri Light" w:cs="Calibri Light"/>
                <w:b/>
                <w:bCs/>
                <w:sz w:val="22"/>
                <w:szCs w:val="22"/>
                <w:lang w:eastAsia="es-ES"/>
              </w:rPr>
            </w:pPr>
            <w:r w:rsidRPr="002111F5">
              <w:rPr>
                <w:rFonts w:ascii="Calibri Light" w:hAnsi="Calibri Light" w:cs="Calibri Light"/>
                <w:b/>
                <w:bCs/>
                <w:sz w:val="22"/>
                <w:szCs w:val="22"/>
                <w:lang w:eastAsia="es-ES"/>
              </w:rPr>
              <w:t>1.- SISTEMA SCADA</w:t>
            </w:r>
          </w:p>
        </w:tc>
      </w:tr>
      <w:tr w:rsidR="002111F5" w:rsidRPr="002111F5" w:rsidTr="003030A9">
        <w:trPr>
          <w:trHeight w:val="485"/>
        </w:trPr>
        <w:tc>
          <w:tcPr>
            <w:tcW w:w="9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11F5" w:rsidRPr="002111F5" w:rsidRDefault="002111F5" w:rsidP="002111F5">
            <w:pPr>
              <w:autoSpaceDE w:val="0"/>
              <w:rPr>
                <w:rFonts w:ascii="Calibri Light" w:hAnsi="Calibri Light" w:cs="Calibri Light"/>
                <w:b/>
                <w:bCs/>
                <w:sz w:val="22"/>
                <w:szCs w:val="22"/>
                <w:highlight w:val="yellow"/>
                <w:lang w:val="es-BO" w:eastAsia="es-ES"/>
              </w:rPr>
            </w:pPr>
          </w:p>
          <w:p w:rsidR="002111F5" w:rsidRPr="002111F5" w:rsidRDefault="002111F5" w:rsidP="003030A9">
            <w:pPr>
              <w:autoSpaceDE w:val="0"/>
              <w:jc w:val="both"/>
              <w:rPr>
                <w:sz w:val="24"/>
                <w:szCs w:val="24"/>
                <w:lang w:eastAsia="es-ES"/>
              </w:rPr>
            </w:pPr>
            <w:r w:rsidRPr="002111F5">
              <w:rPr>
                <w:rFonts w:ascii="Calibri Light" w:hAnsi="Calibri Light" w:cs="Calibri Light"/>
                <w:sz w:val="22"/>
                <w:szCs w:val="22"/>
                <w:lang w:eastAsia="es-ES"/>
              </w:rPr>
              <w:t xml:space="preserve">La empresa proponente debe realizar la provisión, instalación e implementación del Sistema SCADA (preferencia bajo Software Libre) en los equipos y servidores que actualmente están en la Planta Rio Grande. La configuración deberá proponerse bajo un esquema de virtualización </w:t>
            </w:r>
            <w:r w:rsidRPr="002111F5">
              <w:rPr>
                <w:rFonts w:ascii="Calibri Light" w:hAnsi="Calibri Light" w:cs="Calibri Light"/>
                <w:color w:val="000000"/>
                <w:sz w:val="22"/>
                <w:szCs w:val="22"/>
                <w:lang w:eastAsia="es-ES"/>
              </w:rPr>
              <w:t>KVM</w:t>
            </w:r>
            <w:r w:rsidRPr="002111F5">
              <w:rPr>
                <w:rFonts w:ascii="Calibri Light" w:hAnsi="Calibri Light" w:cs="Calibri Light"/>
                <w:sz w:val="22"/>
                <w:szCs w:val="22"/>
                <w:lang w:eastAsia="es-ES"/>
              </w:rPr>
              <w:t xml:space="preserve"> sobre Linux </w:t>
            </w:r>
            <w:proofErr w:type="spellStart"/>
            <w:r w:rsidRPr="002111F5">
              <w:rPr>
                <w:rFonts w:ascii="Calibri Light" w:hAnsi="Calibri Light" w:cs="Calibri Light"/>
                <w:sz w:val="22"/>
                <w:szCs w:val="22"/>
                <w:lang w:eastAsia="es-ES"/>
              </w:rPr>
              <w:t>Centos</w:t>
            </w:r>
            <w:proofErr w:type="spellEnd"/>
            <w:r w:rsidRPr="002111F5">
              <w:rPr>
                <w:rFonts w:ascii="Calibri Light" w:hAnsi="Calibri Light" w:cs="Calibri Light"/>
                <w:sz w:val="22"/>
                <w:szCs w:val="22"/>
                <w:lang w:eastAsia="es-ES"/>
              </w:rPr>
              <w:t xml:space="preserve"> y alta disponibilidad.</w:t>
            </w:r>
          </w:p>
          <w:p w:rsidR="002111F5" w:rsidRPr="002111F5" w:rsidRDefault="002111F5" w:rsidP="003030A9">
            <w:pPr>
              <w:tabs>
                <w:tab w:val="left" w:pos="420"/>
              </w:tabs>
              <w:autoSpaceDE w:val="0"/>
              <w:ind w:left="1260"/>
              <w:jc w:val="both"/>
              <w:rPr>
                <w:rFonts w:ascii="Calibri Light" w:hAnsi="Calibri Light" w:cs="Calibri Light"/>
                <w:sz w:val="22"/>
                <w:szCs w:val="22"/>
                <w:lang w:eastAsia="es-ES"/>
              </w:rPr>
            </w:pPr>
          </w:p>
          <w:p w:rsidR="002111F5" w:rsidRPr="002111F5" w:rsidRDefault="002111F5" w:rsidP="003030A9">
            <w:pPr>
              <w:autoSpaceDE w:val="0"/>
              <w:ind w:left="360"/>
              <w:jc w:val="both"/>
              <w:rPr>
                <w:rFonts w:ascii="Calibri Light" w:hAnsi="Calibri Light" w:cs="Calibri Light"/>
                <w:b/>
                <w:bCs/>
                <w:sz w:val="22"/>
                <w:szCs w:val="22"/>
                <w:lang w:eastAsia="es-BO"/>
              </w:rPr>
            </w:pPr>
            <w:r w:rsidRPr="002111F5">
              <w:rPr>
                <w:rFonts w:ascii="Calibri Light" w:hAnsi="Calibri Light" w:cs="Calibri Light"/>
                <w:b/>
                <w:bCs/>
                <w:sz w:val="22"/>
                <w:szCs w:val="22"/>
                <w:lang w:eastAsia="es-BO"/>
              </w:rPr>
              <w:t xml:space="preserve">Módulos del Sistema </w:t>
            </w:r>
            <w:proofErr w:type="spellStart"/>
            <w:r w:rsidRPr="002111F5">
              <w:rPr>
                <w:rFonts w:ascii="Calibri Light" w:hAnsi="Calibri Light" w:cs="Calibri Light"/>
                <w:b/>
                <w:bCs/>
                <w:sz w:val="22"/>
                <w:szCs w:val="22"/>
                <w:lang w:eastAsia="es-BO"/>
              </w:rPr>
              <w:t>Scada</w:t>
            </w:r>
            <w:proofErr w:type="spellEnd"/>
            <w:r w:rsidRPr="002111F5">
              <w:rPr>
                <w:rFonts w:ascii="Calibri Light" w:hAnsi="Calibri Light" w:cs="Calibri Light"/>
                <w:b/>
                <w:bCs/>
                <w:sz w:val="22"/>
                <w:szCs w:val="22"/>
                <w:lang w:eastAsia="es-BO"/>
              </w:rPr>
              <w:t xml:space="preserve"> </w:t>
            </w:r>
          </w:p>
          <w:p w:rsidR="002111F5" w:rsidRPr="002111F5" w:rsidRDefault="002111F5" w:rsidP="003030A9">
            <w:pPr>
              <w:tabs>
                <w:tab w:val="left" w:pos="720"/>
              </w:tabs>
              <w:autoSpaceDE w:val="0"/>
              <w:ind w:left="720"/>
              <w:jc w:val="both"/>
              <w:rPr>
                <w:rFonts w:ascii="Calibri Light" w:hAnsi="Calibri Light" w:cs="Calibri Light"/>
                <w:sz w:val="22"/>
                <w:szCs w:val="22"/>
                <w:lang w:eastAsia="es-BO"/>
              </w:rPr>
            </w:pPr>
          </w:p>
          <w:p w:rsidR="002111F5" w:rsidRPr="002111F5" w:rsidRDefault="002111F5" w:rsidP="003030A9">
            <w:pPr>
              <w:numPr>
                <w:ilvl w:val="0"/>
                <w:numId w:val="38"/>
              </w:numPr>
              <w:tabs>
                <w:tab w:val="left" w:pos="720"/>
              </w:tabs>
              <w:suppressAutoHyphens/>
              <w:autoSpaceDE w:val="0"/>
              <w:jc w:val="both"/>
              <w:rPr>
                <w:rFonts w:ascii="Calibri Light" w:hAnsi="Calibri Light" w:cs="Calibri Light"/>
                <w:sz w:val="22"/>
                <w:szCs w:val="22"/>
                <w:lang w:eastAsia="es-BO"/>
              </w:rPr>
            </w:pPr>
            <w:r w:rsidRPr="002111F5">
              <w:rPr>
                <w:rFonts w:ascii="Calibri Light" w:hAnsi="Calibri Light" w:cs="Calibri Light"/>
                <w:sz w:val="22"/>
                <w:szCs w:val="22"/>
                <w:lang w:val="es-BO" w:eastAsia="es-BO"/>
              </w:rPr>
              <w:t xml:space="preserve"> Se debe adquirir los valores de Proceso indicados en las Tablas 1 y 2 de cada una de las 27 ESR y deben poder ser monitoreadas periódicamente en forma de Tablas y Curvas en Sala de Control.</w:t>
            </w:r>
          </w:p>
          <w:p w:rsidR="002111F5" w:rsidRPr="002111F5" w:rsidRDefault="002111F5" w:rsidP="003030A9">
            <w:pPr>
              <w:numPr>
                <w:ilvl w:val="0"/>
                <w:numId w:val="38"/>
              </w:numPr>
              <w:tabs>
                <w:tab w:val="left" w:pos="720"/>
              </w:tabs>
              <w:suppressAutoHyphens/>
              <w:autoSpaceDE w:val="0"/>
              <w:jc w:val="both"/>
              <w:rPr>
                <w:sz w:val="24"/>
                <w:szCs w:val="24"/>
                <w:lang w:eastAsia="es-ES"/>
              </w:rPr>
            </w:pPr>
            <w:r w:rsidRPr="002111F5">
              <w:rPr>
                <w:rFonts w:ascii="Calibri Light" w:hAnsi="Calibri Light" w:cs="Calibri Light"/>
                <w:sz w:val="22"/>
                <w:szCs w:val="22"/>
                <w:lang w:eastAsia="es-BO"/>
              </w:rPr>
              <w:t xml:space="preserve">Debe contar con el Módulo de Alarmas para los registros de avisos del proceso de cada una de las </w:t>
            </w:r>
            <w:proofErr w:type="spellStart"/>
            <w:r w:rsidRPr="002111F5">
              <w:rPr>
                <w:rFonts w:ascii="Calibri Light" w:hAnsi="Calibri Light" w:cs="Calibri Light"/>
                <w:sz w:val="22"/>
                <w:szCs w:val="22"/>
                <w:lang w:eastAsia="es-BO"/>
              </w:rPr>
              <w:t>ESRs</w:t>
            </w:r>
            <w:proofErr w:type="spellEnd"/>
            <w:r w:rsidRPr="002111F5">
              <w:rPr>
                <w:rFonts w:ascii="Calibri Light" w:hAnsi="Calibri Light" w:cs="Calibri Light"/>
                <w:sz w:val="22"/>
                <w:szCs w:val="22"/>
                <w:lang w:eastAsia="es-BO"/>
              </w:rPr>
              <w:t xml:space="preserve">, eventos locales y la configuración de los avisos que se necesiten visualizar de acuerdo a los eventos para ser exportados en formato PDF y ODS (Open </w:t>
            </w:r>
            <w:proofErr w:type="spellStart"/>
            <w:r w:rsidRPr="002111F5">
              <w:rPr>
                <w:rFonts w:ascii="Calibri Light" w:hAnsi="Calibri Light" w:cs="Calibri Light"/>
                <w:sz w:val="22"/>
                <w:szCs w:val="22"/>
                <w:lang w:eastAsia="es-BO"/>
              </w:rPr>
              <w:t>Document</w:t>
            </w:r>
            <w:proofErr w:type="spellEnd"/>
            <w:r w:rsidRPr="002111F5">
              <w:rPr>
                <w:rFonts w:ascii="Calibri Light" w:hAnsi="Calibri Light" w:cs="Calibri Light"/>
                <w:sz w:val="22"/>
                <w:szCs w:val="22"/>
                <w:lang w:eastAsia="es-BO"/>
              </w:rPr>
              <w:t xml:space="preserve"> </w:t>
            </w:r>
            <w:proofErr w:type="spellStart"/>
            <w:r w:rsidRPr="002111F5">
              <w:rPr>
                <w:rFonts w:ascii="Calibri Light" w:hAnsi="Calibri Light" w:cs="Calibri Light"/>
                <w:sz w:val="22"/>
                <w:szCs w:val="22"/>
                <w:lang w:eastAsia="es-BO"/>
              </w:rPr>
              <w:t>Spreadsheet</w:t>
            </w:r>
            <w:proofErr w:type="spellEnd"/>
            <w:r w:rsidRPr="002111F5">
              <w:rPr>
                <w:rFonts w:ascii="Calibri Light" w:hAnsi="Calibri Light" w:cs="Calibri Light"/>
                <w:sz w:val="22"/>
                <w:szCs w:val="22"/>
                <w:lang w:eastAsia="es-BO"/>
              </w:rPr>
              <w:t>).</w:t>
            </w:r>
          </w:p>
          <w:p w:rsidR="002111F5" w:rsidRPr="002111F5" w:rsidRDefault="002111F5" w:rsidP="003030A9">
            <w:pPr>
              <w:numPr>
                <w:ilvl w:val="0"/>
                <w:numId w:val="38"/>
              </w:numPr>
              <w:suppressAutoHyphens/>
              <w:autoSpaceDE w:val="0"/>
              <w:jc w:val="both"/>
              <w:rPr>
                <w:sz w:val="24"/>
                <w:szCs w:val="24"/>
                <w:lang w:eastAsia="es-ES"/>
              </w:rPr>
            </w:pPr>
            <w:r w:rsidRPr="002111F5">
              <w:rPr>
                <w:rFonts w:ascii="Calibri Light" w:hAnsi="Calibri Light" w:cs="Calibri Light"/>
                <w:sz w:val="22"/>
                <w:szCs w:val="22"/>
                <w:lang w:eastAsia="es-BO"/>
              </w:rPr>
              <w:t>El sistema SCADA deberá almacenar todos los datos en un motor de base de datos</w:t>
            </w:r>
            <w:r w:rsidRPr="002111F5">
              <w:rPr>
                <w:rFonts w:ascii="Calibri Light" w:hAnsi="Calibri Light" w:cs="Calibri Light"/>
                <w:sz w:val="22"/>
                <w:szCs w:val="22"/>
                <w:lang w:val="es-BO" w:eastAsia="es-BO"/>
              </w:rPr>
              <w:t xml:space="preserve"> (de preferencia </w:t>
            </w:r>
            <w:proofErr w:type="spellStart"/>
            <w:r w:rsidRPr="002111F5">
              <w:rPr>
                <w:rFonts w:ascii="Calibri Light" w:hAnsi="Calibri Light" w:cs="Calibri Light"/>
                <w:sz w:val="22"/>
                <w:szCs w:val="22"/>
                <w:lang w:val="es-BO" w:eastAsia="es-BO"/>
              </w:rPr>
              <w:t>opensource</w:t>
            </w:r>
            <w:proofErr w:type="spellEnd"/>
            <w:r w:rsidRPr="002111F5">
              <w:rPr>
                <w:rFonts w:ascii="Calibri Light" w:hAnsi="Calibri Light" w:cs="Calibri Light"/>
                <w:sz w:val="22"/>
                <w:szCs w:val="22"/>
                <w:lang w:val="es-BO" w:eastAsia="es-BO"/>
              </w:rPr>
              <w:t>)</w:t>
            </w:r>
            <w:r w:rsidRPr="002111F5">
              <w:rPr>
                <w:rFonts w:ascii="Calibri Light" w:hAnsi="Calibri Light" w:cs="Calibri Light"/>
                <w:sz w:val="22"/>
                <w:szCs w:val="22"/>
                <w:lang w:eastAsia="es-BO"/>
              </w:rPr>
              <w:t>, que pueda ser gestionada por el personal de YPFB (de preferencia bajo software libre).</w:t>
            </w:r>
          </w:p>
          <w:p w:rsidR="002111F5" w:rsidRPr="002111F5" w:rsidRDefault="002111F5" w:rsidP="003030A9">
            <w:pPr>
              <w:numPr>
                <w:ilvl w:val="0"/>
                <w:numId w:val="38"/>
              </w:numPr>
              <w:suppressAutoHyphens/>
              <w:autoSpaceDE w:val="0"/>
              <w:jc w:val="both"/>
              <w:rPr>
                <w:sz w:val="24"/>
                <w:szCs w:val="24"/>
                <w:lang w:eastAsia="es-ES"/>
              </w:rPr>
            </w:pPr>
            <w:r w:rsidRPr="002111F5">
              <w:rPr>
                <w:rFonts w:ascii="Calibri Light" w:hAnsi="Calibri Light" w:cs="Calibri Light"/>
                <w:sz w:val="22"/>
                <w:szCs w:val="22"/>
                <w:lang w:eastAsia="es-BO"/>
              </w:rPr>
              <w:t xml:space="preserve">El Sistema SCADA deberá contar con un </w:t>
            </w:r>
            <w:proofErr w:type="spellStart"/>
            <w:r w:rsidRPr="002111F5">
              <w:rPr>
                <w:rFonts w:ascii="Calibri Light" w:hAnsi="Calibri Light" w:cs="Calibri Light"/>
                <w:sz w:val="22"/>
                <w:szCs w:val="22"/>
                <w:lang w:eastAsia="es-BO"/>
              </w:rPr>
              <w:t>Historizador</w:t>
            </w:r>
            <w:proofErr w:type="spellEnd"/>
            <w:r w:rsidRPr="002111F5">
              <w:rPr>
                <w:rFonts w:ascii="Calibri Light" w:hAnsi="Calibri Light" w:cs="Calibri Light"/>
                <w:sz w:val="22"/>
                <w:szCs w:val="22"/>
                <w:lang w:eastAsia="es-BO"/>
              </w:rPr>
              <w:t xml:space="preserve"> de Planta en Tiempo real de 64 Bits, que permita de manera eficiente guardar a una tasa mayor de 100 ms. y almacenamiento partido (</w:t>
            </w:r>
            <w:proofErr w:type="spellStart"/>
            <w:r w:rsidRPr="002111F5">
              <w:rPr>
                <w:rFonts w:ascii="Calibri Light" w:hAnsi="Calibri Light" w:cs="Calibri Light"/>
                <w:sz w:val="22"/>
                <w:szCs w:val="22"/>
                <w:lang w:eastAsia="es-BO"/>
              </w:rPr>
              <w:t>Archiving</w:t>
            </w:r>
            <w:proofErr w:type="spellEnd"/>
            <w:r w:rsidRPr="002111F5">
              <w:rPr>
                <w:rFonts w:ascii="Calibri Light" w:hAnsi="Calibri Light" w:cs="Calibri Light"/>
                <w:sz w:val="22"/>
                <w:szCs w:val="22"/>
                <w:lang w:eastAsia="es-BO"/>
              </w:rPr>
              <w:t>), que permita al personal de YPFB realizar consultas en SQL, OPC-UA.</w:t>
            </w:r>
          </w:p>
          <w:p w:rsidR="002111F5" w:rsidRPr="002111F5" w:rsidRDefault="002111F5" w:rsidP="003030A9">
            <w:pPr>
              <w:autoSpaceDE w:val="0"/>
              <w:jc w:val="both"/>
              <w:rPr>
                <w:sz w:val="24"/>
                <w:szCs w:val="24"/>
                <w:lang w:eastAsia="es-ES"/>
              </w:rPr>
            </w:pPr>
          </w:p>
          <w:p w:rsidR="002111F5" w:rsidRPr="002111F5" w:rsidRDefault="002111F5" w:rsidP="003030A9">
            <w:pPr>
              <w:numPr>
                <w:ilvl w:val="0"/>
                <w:numId w:val="38"/>
              </w:numPr>
              <w:suppressAutoHyphens/>
              <w:jc w:val="both"/>
              <w:rPr>
                <w:sz w:val="24"/>
                <w:szCs w:val="24"/>
                <w:lang w:eastAsia="es-ES"/>
              </w:rPr>
            </w:pPr>
            <w:r w:rsidRPr="002111F5">
              <w:rPr>
                <w:rFonts w:ascii="Calibri Light" w:hAnsi="Calibri Light" w:cs="Calibri Light"/>
                <w:sz w:val="22"/>
                <w:szCs w:val="22"/>
                <w:lang w:eastAsia="es-BO"/>
              </w:rPr>
              <w:t xml:space="preserve">Deberá contar con un Módulo de Informes o reportes que permita : </w:t>
            </w:r>
          </w:p>
          <w:p w:rsidR="002111F5" w:rsidRPr="002111F5" w:rsidRDefault="002111F5" w:rsidP="003030A9">
            <w:pPr>
              <w:numPr>
                <w:ilvl w:val="2"/>
                <w:numId w:val="38"/>
              </w:numPr>
              <w:suppressAutoHyphens/>
              <w:jc w:val="both"/>
              <w:rPr>
                <w:sz w:val="24"/>
                <w:szCs w:val="24"/>
                <w:lang w:eastAsia="es-ES"/>
              </w:rPr>
            </w:pPr>
            <w:r w:rsidRPr="002111F5">
              <w:rPr>
                <w:rFonts w:ascii="Calibri Light" w:hAnsi="Calibri Light" w:cs="Calibri Light"/>
                <w:sz w:val="22"/>
                <w:szCs w:val="22"/>
                <w:lang w:eastAsia="es-BO"/>
              </w:rPr>
              <w:t>Crear informes o reportes integrados.</w:t>
            </w:r>
          </w:p>
          <w:p w:rsidR="002111F5" w:rsidRPr="002111F5" w:rsidRDefault="002111F5" w:rsidP="003030A9">
            <w:pPr>
              <w:numPr>
                <w:ilvl w:val="2"/>
                <w:numId w:val="38"/>
              </w:numPr>
              <w:suppressAutoHyphens/>
              <w:autoSpaceDE w:val="0"/>
              <w:jc w:val="both"/>
              <w:rPr>
                <w:sz w:val="24"/>
                <w:szCs w:val="24"/>
                <w:lang w:eastAsia="es-ES"/>
              </w:rPr>
            </w:pPr>
            <w:r w:rsidRPr="002111F5">
              <w:rPr>
                <w:rFonts w:ascii="Calibri Light" w:hAnsi="Calibri Light" w:cs="Calibri Light"/>
                <w:sz w:val="22"/>
                <w:szCs w:val="22"/>
                <w:lang w:eastAsia="es-BO"/>
              </w:rPr>
              <w:t>Imprimir diseños configurables de acuerdo a tiempos o eventos.</w:t>
            </w:r>
          </w:p>
          <w:p w:rsidR="002111F5" w:rsidRPr="002111F5" w:rsidRDefault="002111F5" w:rsidP="003030A9">
            <w:pPr>
              <w:numPr>
                <w:ilvl w:val="0"/>
                <w:numId w:val="38"/>
              </w:numPr>
              <w:suppressAutoHyphens/>
              <w:autoSpaceDE w:val="0"/>
              <w:jc w:val="both"/>
              <w:rPr>
                <w:sz w:val="24"/>
                <w:szCs w:val="24"/>
                <w:lang w:eastAsia="es-ES"/>
              </w:rPr>
            </w:pPr>
            <w:r w:rsidRPr="002111F5">
              <w:rPr>
                <w:rFonts w:ascii="Calibri Light" w:hAnsi="Calibri Light" w:cs="Calibri Light"/>
                <w:sz w:val="22"/>
                <w:szCs w:val="22"/>
                <w:lang w:eastAsia="es-BO"/>
              </w:rPr>
              <w:t>Deberá contar con una interfaz gráfica para la configuración completa de los objetos de las pantallas HMI.</w:t>
            </w:r>
          </w:p>
          <w:p w:rsidR="002111F5" w:rsidRPr="002111F5" w:rsidRDefault="002111F5" w:rsidP="003030A9">
            <w:pPr>
              <w:numPr>
                <w:ilvl w:val="0"/>
                <w:numId w:val="38"/>
              </w:numPr>
              <w:suppressAutoHyphens/>
              <w:autoSpaceDE w:val="0"/>
              <w:jc w:val="both"/>
              <w:rPr>
                <w:sz w:val="24"/>
                <w:szCs w:val="24"/>
                <w:lang w:eastAsia="es-ES"/>
              </w:rPr>
            </w:pPr>
            <w:r w:rsidRPr="002111F5">
              <w:rPr>
                <w:rFonts w:ascii="Calibri Light" w:hAnsi="Calibri Light" w:cs="Calibri Light"/>
                <w:sz w:val="22"/>
                <w:szCs w:val="22"/>
                <w:lang w:eastAsia="es-BO"/>
              </w:rPr>
              <w:lastRenderedPageBreak/>
              <w:t>Deberá tener un módulo web para al menos 2 (dos) usuarios concurrentes, que debe ser configurado conjuntamente con el personal de YPFB para su uso a través de la red corporativa.</w:t>
            </w:r>
          </w:p>
          <w:p w:rsidR="002111F5" w:rsidRPr="002111F5" w:rsidRDefault="002111F5" w:rsidP="003030A9">
            <w:pPr>
              <w:numPr>
                <w:ilvl w:val="0"/>
                <w:numId w:val="38"/>
              </w:numPr>
              <w:suppressAutoHyphens/>
              <w:autoSpaceDE w:val="0"/>
              <w:jc w:val="both"/>
              <w:rPr>
                <w:sz w:val="24"/>
                <w:szCs w:val="24"/>
                <w:lang w:eastAsia="es-ES"/>
              </w:rPr>
            </w:pPr>
            <w:r w:rsidRPr="002111F5">
              <w:rPr>
                <w:rFonts w:ascii="Calibri Light" w:hAnsi="Calibri Light" w:cs="Calibri Light"/>
                <w:sz w:val="22"/>
                <w:szCs w:val="22"/>
                <w:lang w:eastAsia="es-BO"/>
              </w:rPr>
              <w:t xml:space="preserve">La configuración de las </w:t>
            </w:r>
            <w:r w:rsidRPr="002111F5">
              <w:rPr>
                <w:rFonts w:ascii="Calibri Light" w:hAnsi="Calibri Light" w:cs="Calibri Light"/>
                <w:color w:val="000000"/>
                <w:sz w:val="22"/>
                <w:szCs w:val="22"/>
                <w:lang w:eastAsia="es-BO"/>
              </w:rPr>
              <w:t>interfaces</w:t>
            </w:r>
            <w:r w:rsidRPr="002111F5">
              <w:rPr>
                <w:rFonts w:ascii="Calibri Light" w:hAnsi="Calibri Light" w:cs="Calibri Light"/>
                <w:sz w:val="22"/>
                <w:szCs w:val="22"/>
                <w:lang w:eastAsia="es-BO"/>
              </w:rPr>
              <w:t xml:space="preserve"> HMI de todas las </w:t>
            </w:r>
            <w:proofErr w:type="spellStart"/>
            <w:r w:rsidRPr="002111F5">
              <w:rPr>
                <w:rFonts w:ascii="Calibri Light" w:hAnsi="Calibri Light" w:cs="Calibri Light"/>
                <w:sz w:val="22"/>
                <w:szCs w:val="22"/>
                <w:lang w:eastAsia="es-BO"/>
              </w:rPr>
              <w:t>ESRs</w:t>
            </w:r>
            <w:proofErr w:type="spellEnd"/>
            <w:r w:rsidRPr="002111F5">
              <w:rPr>
                <w:rFonts w:ascii="Calibri Light" w:hAnsi="Calibri Light" w:cs="Calibri Light"/>
                <w:sz w:val="22"/>
                <w:szCs w:val="22"/>
                <w:lang w:eastAsia="es-BO"/>
              </w:rPr>
              <w:t xml:space="preserve"> deben ser replicadas en el sistema SCADA.</w:t>
            </w:r>
          </w:p>
          <w:p w:rsidR="002111F5" w:rsidRPr="002111F5" w:rsidRDefault="002111F5" w:rsidP="003030A9">
            <w:pPr>
              <w:numPr>
                <w:ilvl w:val="0"/>
                <w:numId w:val="38"/>
              </w:numPr>
              <w:suppressAutoHyphens/>
              <w:autoSpaceDE w:val="0"/>
              <w:jc w:val="both"/>
              <w:rPr>
                <w:sz w:val="24"/>
                <w:szCs w:val="24"/>
                <w:lang w:eastAsia="es-ES"/>
              </w:rPr>
            </w:pPr>
            <w:r w:rsidRPr="002111F5">
              <w:rPr>
                <w:rFonts w:ascii="Calibri Light" w:hAnsi="Calibri Light" w:cs="Calibri Light"/>
                <w:sz w:val="22"/>
                <w:szCs w:val="22"/>
                <w:lang w:eastAsia="es-BO"/>
              </w:rPr>
              <w:t xml:space="preserve">El sistema SCADA debe tener mapa </w:t>
            </w:r>
            <w:proofErr w:type="spellStart"/>
            <w:r w:rsidRPr="002111F5">
              <w:rPr>
                <w:rFonts w:ascii="Calibri Light" w:hAnsi="Calibri Light" w:cs="Calibri Light"/>
                <w:sz w:val="22"/>
                <w:szCs w:val="22"/>
                <w:lang w:eastAsia="es-BO"/>
              </w:rPr>
              <w:t>overwiew</w:t>
            </w:r>
            <w:proofErr w:type="spellEnd"/>
            <w:r w:rsidRPr="002111F5">
              <w:rPr>
                <w:rFonts w:ascii="Calibri Light" w:hAnsi="Calibri Light" w:cs="Calibri Light"/>
                <w:sz w:val="22"/>
                <w:szCs w:val="22"/>
                <w:lang w:eastAsia="es-BO"/>
              </w:rPr>
              <w:t xml:space="preserve"> de todas las </w:t>
            </w:r>
            <w:proofErr w:type="spellStart"/>
            <w:r w:rsidRPr="002111F5">
              <w:rPr>
                <w:rFonts w:ascii="Calibri Light" w:hAnsi="Calibri Light" w:cs="Calibri Light"/>
                <w:sz w:val="22"/>
                <w:szCs w:val="22"/>
                <w:lang w:eastAsia="es-BO"/>
              </w:rPr>
              <w:t>ESRs</w:t>
            </w:r>
            <w:proofErr w:type="spellEnd"/>
            <w:r w:rsidRPr="002111F5">
              <w:rPr>
                <w:rFonts w:ascii="Calibri Light" w:hAnsi="Calibri Light" w:cs="Calibri Light"/>
                <w:sz w:val="22"/>
                <w:szCs w:val="22"/>
                <w:lang w:eastAsia="es-BO"/>
              </w:rPr>
              <w:t>.</w:t>
            </w:r>
          </w:p>
          <w:p w:rsidR="002111F5" w:rsidRPr="002111F5" w:rsidRDefault="002111F5" w:rsidP="003030A9">
            <w:pPr>
              <w:numPr>
                <w:ilvl w:val="0"/>
                <w:numId w:val="38"/>
              </w:numPr>
              <w:suppressAutoHyphens/>
              <w:autoSpaceDE w:val="0"/>
              <w:jc w:val="both"/>
              <w:rPr>
                <w:sz w:val="24"/>
                <w:szCs w:val="24"/>
                <w:lang w:eastAsia="es-ES"/>
              </w:rPr>
            </w:pPr>
            <w:r w:rsidRPr="002111F5">
              <w:rPr>
                <w:rFonts w:ascii="Calibri Light" w:hAnsi="Calibri Light" w:cs="Calibri Light"/>
                <w:sz w:val="22"/>
                <w:szCs w:val="22"/>
                <w:lang w:eastAsia="es-BO"/>
              </w:rPr>
              <w:t xml:space="preserve">El proveedor debe efectuar la configuración necesaria para la sincronización de horario para alarmas y eventos de las 27 </w:t>
            </w:r>
            <w:proofErr w:type="spellStart"/>
            <w:r w:rsidRPr="002111F5">
              <w:rPr>
                <w:rFonts w:ascii="Calibri Light" w:hAnsi="Calibri Light" w:cs="Calibri Light"/>
                <w:sz w:val="22"/>
                <w:szCs w:val="22"/>
                <w:lang w:eastAsia="es-BO"/>
              </w:rPr>
              <w:t>ESR’s</w:t>
            </w:r>
            <w:proofErr w:type="spellEnd"/>
            <w:r w:rsidRPr="002111F5">
              <w:rPr>
                <w:rFonts w:ascii="Calibri Light" w:hAnsi="Calibri Light" w:cs="Calibri Light"/>
                <w:sz w:val="22"/>
                <w:szCs w:val="22"/>
                <w:lang w:eastAsia="es-BO"/>
              </w:rPr>
              <w:t xml:space="preserve"> con la Sala de Control del Complejo de Rio Grande.</w:t>
            </w:r>
          </w:p>
          <w:p w:rsidR="002111F5" w:rsidRPr="002111F5" w:rsidRDefault="002111F5" w:rsidP="003030A9">
            <w:pPr>
              <w:autoSpaceDE w:val="0"/>
              <w:ind w:left="360"/>
              <w:jc w:val="both"/>
              <w:rPr>
                <w:sz w:val="24"/>
                <w:szCs w:val="24"/>
                <w:lang w:eastAsia="es-ES"/>
              </w:rPr>
            </w:pPr>
          </w:p>
          <w:p w:rsidR="002111F5" w:rsidRPr="002111F5" w:rsidRDefault="002111F5" w:rsidP="002111F5">
            <w:pPr>
              <w:autoSpaceDE w:val="0"/>
              <w:ind w:left="360"/>
              <w:jc w:val="both"/>
              <w:rPr>
                <w:sz w:val="24"/>
                <w:szCs w:val="24"/>
                <w:lang w:eastAsia="es-ES"/>
              </w:rPr>
            </w:pPr>
          </w:p>
          <w:p w:rsidR="002111F5" w:rsidRPr="002111F5" w:rsidRDefault="002111F5" w:rsidP="002111F5">
            <w:pPr>
              <w:autoSpaceDE w:val="0"/>
              <w:rPr>
                <w:rFonts w:ascii="Calibri Light" w:hAnsi="Calibri Light" w:cs="Calibri Light"/>
                <w:b/>
                <w:bCs/>
                <w:sz w:val="22"/>
                <w:szCs w:val="22"/>
                <w:lang w:eastAsia="es-ES"/>
              </w:rPr>
            </w:pPr>
          </w:p>
        </w:tc>
      </w:tr>
      <w:tr w:rsidR="002111F5" w:rsidRPr="002111F5" w:rsidTr="003030A9">
        <w:trPr>
          <w:trHeight w:val="579"/>
        </w:trPr>
        <w:tc>
          <w:tcPr>
            <w:tcW w:w="9664" w:type="dxa"/>
            <w:tcBorders>
              <w:left w:val="single" w:sz="4" w:space="0" w:color="000000"/>
              <w:bottom w:val="single" w:sz="4" w:space="0" w:color="000000"/>
              <w:right w:val="single" w:sz="4" w:space="0" w:color="000000"/>
            </w:tcBorders>
            <w:shd w:val="clear" w:color="auto" w:fill="B4C7DC"/>
            <w:vAlign w:val="center"/>
          </w:tcPr>
          <w:p w:rsidR="002111F5" w:rsidRPr="002111F5" w:rsidRDefault="002111F5" w:rsidP="002111F5">
            <w:pPr>
              <w:autoSpaceDE w:val="0"/>
              <w:rPr>
                <w:rFonts w:ascii="Calibri Light" w:hAnsi="Calibri Light"/>
                <w:b/>
                <w:sz w:val="22"/>
                <w:szCs w:val="22"/>
                <w:lang w:eastAsia="es-ES"/>
              </w:rPr>
            </w:pPr>
            <w:r w:rsidRPr="002111F5">
              <w:rPr>
                <w:rFonts w:ascii="Calibri Light" w:hAnsi="Calibri Light"/>
                <w:b/>
                <w:sz w:val="22"/>
                <w:szCs w:val="22"/>
                <w:lang w:eastAsia="es-ES"/>
              </w:rPr>
              <w:lastRenderedPageBreak/>
              <w:t>2.- SISTEMA VIDEOWALL</w:t>
            </w:r>
          </w:p>
        </w:tc>
      </w:tr>
      <w:tr w:rsidR="002111F5" w:rsidRPr="002111F5" w:rsidTr="003030A9">
        <w:trPr>
          <w:trHeight w:val="579"/>
        </w:trPr>
        <w:tc>
          <w:tcPr>
            <w:tcW w:w="9664" w:type="dxa"/>
            <w:tcBorders>
              <w:left w:val="single" w:sz="4" w:space="0" w:color="000000"/>
              <w:bottom w:val="single" w:sz="4" w:space="0" w:color="000000"/>
              <w:right w:val="single" w:sz="4" w:space="0" w:color="000000"/>
            </w:tcBorders>
            <w:shd w:val="clear" w:color="auto" w:fill="auto"/>
            <w:vAlign w:val="center"/>
          </w:tcPr>
          <w:p w:rsidR="002111F5" w:rsidRPr="002111F5" w:rsidRDefault="002111F5" w:rsidP="002111F5">
            <w:pPr>
              <w:autoSpaceDE w:val="0"/>
              <w:snapToGrid w:val="0"/>
              <w:jc w:val="both"/>
              <w:rPr>
                <w:rFonts w:ascii="Calibri Light" w:hAnsi="Calibri Light" w:cs="Calibri Light"/>
                <w:sz w:val="22"/>
                <w:szCs w:val="22"/>
                <w:lang w:eastAsia="es-BO"/>
              </w:rPr>
            </w:pPr>
          </w:p>
          <w:p w:rsidR="002111F5" w:rsidRPr="002111F5" w:rsidRDefault="002111F5" w:rsidP="002111F5">
            <w:pPr>
              <w:autoSpaceDE w:val="0"/>
              <w:snapToGrid w:val="0"/>
              <w:jc w:val="both"/>
              <w:rPr>
                <w:sz w:val="24"/>
                <w:szCs w:val="24"/>
                <w:lang w:eastAsia="es-ES"/>
              </w:rPr>
            </w:pPr>
            <w:r w:rsidRPr="002111F5">
              <w:rPr>
                <w:rFonts w:ascii="Calibri Light" w:hAnsi="Calibri Light" w:cs="Calibri Light"/>
                <w:sz w:val="22"/>
                <w:szCs w:val="22"/>
                <w:lang w:eastAsia="es-BO"/>
              </w:rPr>
              <w:t xml:space="preserve">Para la Instalación de Sistema </w:t>
            </w:r>
            <w:proofErr w:type="spellStart"/>
            <w:r w:rsidRPr="002111F5">
              <w:rPr>
                <w:rFonts w:ascii="Calibri Light" w:hAnsi="Calibri Light" w:cs="Calibri Light"/>
                <w:sz w:val="22"/>
                <w:szCs w:val="22"/>
                <w:lang w:eastAsia="es-BO"/>
              </w:rPr>
              <w:t>VideoWall</w:t>
            </w:r>
            <w:proofErr w:type="spellEnd"/>
            <w:r w:rsidRPr="002111F5">
              <w:rPr>
                <w:rFonts w:ascii="Calibri Light" w:hAnsi="Calibri Light" w:cs="Calibri Light"/>
                <w:sz w:val="22"/>
                <w:szCs w:val="22"/>
                <w:lang w:eastAsia="es-BO"/>
              </w:rPr>
              <w:t xml:space="preserve"> monitoreo de Rio Grande se deberá proveer:</w:t>
            </w:r>
          </w:p>
          <w:p w:rsidR="002111F5" w:rsidRPr="002111F5" w:rsidRDefault="002111F5" w:rsidP="002111F5">
            <w:pPr>
              <w:autoSpaceDE w:val="0"/>
              <w:jc w:val="both"/>
              <w:rPr>
                <w:sz w:val="24"/>
                <w:szCs w:val="24"/>
                <w:lang w:eastAsia="es-ES"/>
              </w:rPr>
            </w:pPr>
          </w:p>
          <w:p w:rsidR="002111F5" w:rsidRPr="002111F5" w:rsidRDefault="002111F5" w:rsidP="002111F5">
            <w:pPr>
              <w:jc w:val="both"/>
              <w:rPr>
                <w:sz w:val="24"/>
                <w:szCs w:val="24"/>
                <w:lang w:eastAsia="es-ES"/>
              </w:rPr>
            </w:pPr>
            <w:r w:rsidRPr="002111F5">
              <w:rPr>
                <w:rFonts w:ascii="Calibri Light" w:hAnsi="Calibri Light" w:cs="Calibri Light"/>
                <w:b/>
                <w:bCs/>
                <w:sz w:val="22"/>
                <w:szCs w:val="22"/>
                <w:lang w:val="es-BO" w:eastAsia="es-ES"/>
              </w:rPr>
              <w:t xml:space="preserve">a) </w:t>
            </w:r>
            <w:r w:rsidRPr="002111F5">
              <w:rPr>
                <w:rFonts w:ascii="Calibri Light" w:hAnsi="Calibri Light" w:cs="Calibri Light"/>
                <w:b/>
                <w:sz w:val="22"/>
                <w:szCs w:val="22"/>
                <w:u w:val="single"/>
                <w:lang w:val="es-BO" w:eastAsia="es-ES"/>
              </w:rPr>
              <w:t xml:space="preserve"> ESTACIÓN DE T</w:t>
            </w:r>
            <w:r w:rsidRPr="002111F5">
              <w:rPr>
                <w:rFonts w:ascii="Calibri Light" w:hAnsi="Calibri Light" w:cs="Calibri Light"/>
                <w:b/>
                <w:sz w:val="22"/>
                <w:szCs w:val="22"/>
                <w:u w:val="single"/>
                <w:lang w:eastAsia="es-ES"/>
              </w:rPr>
              <w:t>RABAJO</w:t>
            </w:r>
          </w:p>
          <w:p w:rsidR="002111F5" w:rsidRPr="002111F5" w:rsidRDefault="002111F5" w:rsidP="002111F5">
            <w:pPr>
              <w:jc w:val="both"/>
              <w:rPr>
                <w:sz w:val="24"/>
                <w:szCs w:val="24"/>
                <w:lang w:eastAsia="es-ES"/>
              </w:rPr>
            </w:pPr>
          </w:p>
          <w:p w:rsidR="002111F5" w:rsidRPr="002111F5" w:rsidRDefault="002111F5" w:rsidP="002111F5">
            <w:pPr>
              <w:numPr>
                <w:ilvl w:val="0"/>
                <w:numId w:val="42"/>
              </w:numPr>
              <w:suppressAutoHyphens/>
              <w:jc w:val="both"/>
              <w:rPr>
                <w:sz w:val="24"/>
                <w:szCs w:val="24"/>
                <w:lang w:eastAsia="es-ES"/>
              </w:rPr>
            </w:pPr>
            <w:r w:rsidRPr="002111F5">
              <w:rPr>
                <w:rFonts w:ascii="Calibri Light" w:hAnsi="Calibri Light" w:cs="Calibri Light"/>
                <w:bCs/>
                <w:sz w:val="22"/>
                <w:szCs w:val="22"/>
                <w:lang w:val="es-BO" w:eastAsia="es-ES"/>
              </w:rPr>
              <w:t xml:space="preserve">Una Estación de trabajo deberá contar con 2 monitores de 27" con capacidad de operación 24/7. </w:t>
            </w:r>
          </w:p>
          <w:p w:rsidR="002111F5" w:rsidRPr="002111F5" w:rsidRDefault="002111F5" w:rsidP="002111F5">
            <w:pPr>
              <w:numPr>
                <w:ilvl w:val="0"/>
                <w:numId w:val="42"/>
              </w:numPr>
              <w:suppressAutoHyphens/>
              <w:jc w:val="both"/>
              <w:rPr>
                <w:sz w:val="24"/>
                <w:szCs w:val="24"/>
                <w:lang w:eastAsia="es-ES"/>
              </w:rPr>
            </w:pPr>
            <w:r w:rsidRPr="002111F5">
              <w:rPr>
                <w:rFonts w:ascii="Calibri Light" w:hAnsi="Calibri Light" w:cs="Calibri Light"/>
                <w:bCs/>
                <w:sz w:val="22"/>
                <w:szCs w:val="22"/>
                <w:lang w:val="es-BO" w:eastAsia="es-ES"/>
              </w:rPr>
              <w:t>Procesador Intel i7 Sexta generación</w:t>
            </w:r>
            <w:r w:rsidRPr="002111F5">
              <w:rPr>
                <w:rFonts w:ascii="Calibri Light" w:hAnsi="Calibri Light" w:cs="Calibri Light"/>
                <w:sz w:val="22"/>
                <w:szCs w:val="22"/>
                <w:lang w:eastAsia="es-ES"/>
              </w:rPr>
              <w:t xml:space="preserve">n </w:t>
            </w:r>
            <w:r w:rsidRPr="002111F5">
              <w:rPr>
                <w:rFonts w:ascii="Calibri Light" w:hAnsi="Calibri Light" w:cs="Calibri Light"/>
                <w:bCs/>
                <w:sz w:val="22"/>
                <w:szCs w:val="22"/>
                <w:lang w:val="es-BO" w:eastAsia="es-ES"/>
              </w:rPr>
              <w:t>(2.3 GHz, 3 MB cache, 800 MHz) o superior.</w:t>
            </w:r>
          </w:p>
          <w:p w:rsidR="002111F5" w:rsidRPr="002111F5" w:rsidRDefault="002111F5" w:rsidP="002111F5">
            <w:pPr>
              <w:numPr>
                <w:ilvl w:val="0"/>
                <w:numId w:val="42"/>
              </w:numPr>
              <w:suppressAutoHyphens/>
              <w:jc w:val="both"/>
              <w:rPr>
                <w:rFonts w:ascii="Calibri Light" w:hAnsi="Calibri Light" w:cs="Calibri Light"/>
                <w:bCs/>
                <w:sz w:val="22"/>
                <w:szCs w:val="22"/>
                <w:lang w:val="es-BO" w:eastAsia="es-ES"/>
              </w:rPr>
            </w:pPr>
            <w:r w:rsidRPr="002111F5">
              <w:rPr>
                <w:rFonts w:ascii="Calibri Light" w:hAnsi="Calibri Light" w:cs="Calibri Light"/>
                <w:bCs/>
                <w:sz w:val="22"/>
                <w:szCs w:val="22"/>
                <w:lang w:val="es-BO" w:eastAsia="es-ES"/>
              </w:rPr>
              <w:t xml:space="preserve">Disco duro de 1 TB o </w:t>
            </w:r>
            <w:proofErr w:type="spellStart"/>
            <w:r w:rsidRPr="002111F5">
              <w:rPr>
                <w:rFonts w:ascii="Calibri Light" w:hAnsi="Calibri Light" w:cs="Calibri Light"/>
                <w:bCs/>
                <w:sz w:val="22"/>
                <w:szCs w:val="22"/>
                <w:lang w:val="es-BO" w:eastAsia="es-ES"/>
              </w:rPr>
              <w:t>superi</w:t>
            </w:r>
            <w:r w:rsidRPr="002111F5">
              <w:rPr>
                <w:rFonts w:ascii="Calibri Light" w:hAnsi="Calibri Light" w:cs="Calibri Light"/>
                <w:sz w:val="22"/>
                <w:szCs w:val="22"/>
                <w:lang w:eastAsia="es-ES"/>
              </w:rPr>
              <w:t>or</w:t>
            </w:r>
            <w:proofErr w:type="spellEnd"/>
            <w:r w:rsidRPr="002111F5">
              <w:rPr>
                <w:rFonts w:ascii="Calibri Light" w:hAnsi="Calibri Light" w:cs="Calibri Light"/>
                <w:sz w:val="22"/>
                <w:szCs w:val="22"/>
                <w:lang w:eastAsia="es-ES"/>
              </w:rPr>
              <w:t>.</w:t>
            </w:r>
          </w:p>
          <w:p w:rsidR="002111F5" w:rsidRPr="002111F5" w:rsidRDefault="002111F5" w:rsidP="002111F5">
            <w:pPr>
              <w:numPr>
                <w:ilvl w:val="0"/>
                <w:numId w:val="42"/>
              </w:numPr>
              <w:suppressAutoHyphens/>
              <w:jc w:val="both"/>
              <w:rPr>
                <w:sz w:val="24"/>
                <w:szCs w:val="24"/>
                <w:lang w:eastAsia="es-ES"/>
              </w:rPr>
            </w:pPr>
            <w:r w:rsidRPr="002111F5">
              <w:rPr>
                <w:rFonts w:ascii="Calibri Light" w:hAnsi="Calibri Light" w:cs="Calibri Light"/>
                <w:bCs/>
                <w:sz w:val="22"/>
                <w:szCs w:val="22"/>
                <w:lang w:val="es-BO" w:eastAsia="es-ES"/>
              </w:rPr>
              <w:t>Memoria RAM 16 GB (2 memorias de 8 GB en 2 slots) o de acuerdo a requerimiento del sistema,</w:t>
            </w:r>
            <w:r w:rsidRPr="002111F5">
              <w:rPr>
                <w:rFonts w:ascii="Calibri Light" w:hAnsi="Calibri Light" w:cs="Calibri Light"/>
                <w:sz w:val="22"/>
                <w:szCs w:val="22"/>
                <w:lang w:eastAsia="es-ES"/>
              </w:rPr>
              <w:t xml:space="preserve"> </w:t>
            </w:r>
            <w:r w:rsidRPr="002111F5">
              <w:rPr>
                <w:rFonts w:ascii="Calibri Light" w:hAnsi="Calibri Light" w:cs="Calibri Light"/>
                <w:bCs/>
                <w:sz w:val="22"/>
                <w:szCs w:val="22"/>
                <w:lang w:val="es-BO" w:eastAsia="es-ES"/>
              </w:rPr>
              <w:t>DDR3L 1600 ECC RAM o superior.</w:t>
            </w:r>
          </w:p>
          <w:p w:rsidR="002111F5" w:rsidRPr="002111F5" w:rsidRDefault="002111F5" w:rsidP="002111F5">
            <w:pPr>
              <w:numPr>
                <w:ilvl w:val="0"/>
                <w:numId w:val="42"/>
              </w:numPr>
              <w:suppressAutoHyphens/>
              <w:jc w:val="both"/>
              <w:rPr>
                <w:sz w:val="24"/>
                <w:szCs w:val="24"/>
                <w:lang w:eastAsia="es-ES"/>
              </w:rPr>
            </w:pPr>
            <w:r w:rsidRPr="002111F5">
              <w:rPr>
                <w:rFonts w:ascii="Calibri Light" w:hAnsi="Calibri Light" w:cs="Calibri Light"/>
                <w:bCs/>
                <w:sz w:val="22"/>
                <w:szCs w:val="22"/>
                <w:lang w:val="es-BO" w:eastAsia="es-ES"/>
              </w:rPr>
              <w:t xml:space="preserve">Tarjeta de Video NVIDIA </w:t>
            </w:r>
            <w:proofErr w:type="spellStart"/>
            <w:r w:rsidRPr="002111F5">
              <w:rPr>
                <w:rFonts w:ascii="Calibri Light" w:hAnsi="Calibri Light" w:cs="Calibri Light"/>
                <w:bCs/>
                <w:sz w:val="22"/>
                <w:szCs w:val="22"/>
                <w:lang w:val="es-BO" w:eastAsia="es-ES"/>
              </w:rPr>
              <w:t>Quadro</w:t>
            </w:r>
            <w:proofErr w:type="spellEnd"/>
            <w:r w:rsidRPr="002111F5">
              <w:rPr>
                <w:rFonts w:ascii="Calibri Light" w:hAnsi="Calibri Light" w:cs="Calibri Light"/>
                <w:bCs/>
                <w:sz w:val="22"/>
                <w:szCs w:val="22"/>
                <w:lang w:val="es-BO" w:eastAsia="es-ES"/>
              </w:rPr>
              <w:t xml:space="preserve"> K4000, 3 GB </w:t>
            </w:r>
            <w:proofErr w:type="spellStart"/>
            <w:r w:rsidRPr="002111F5">
              <w:rPr>
                <w:rFonts w:ascii="Calibri Light" w:hAnsi="Calibri Light" w:cs="Calibri Light"/>
                <w:bCs/>
                <w:sz w:val="22"/>
                <w:szCs w:val="22"/>
                <w:lang w:val="es-BO" w:eastAsia="es-ES"/>
              </w:rPr>
              <w:t>graphics</w:t>
            </w:r>
            <w:proofErr w:type="spellEnd"/>
            <w:r w:rsidRPr="002111F5">
              <w:rPr>
                <w:rFonts w:ascii="Calibri Light" w:hAnsi="Calibri Light" w:cs="Calibri Light"/>
                <w:bCs/>
                <w:sz w:val="22"/>
                <w:szCs w:val="22"/>
                <w:lang w:val="es-BO" w:eastAsia="es-ES"/>
              </w:rPr>
              <w:t xml:space="preserve"> </w:t>
            </w:r>
            <w:proofErr w:type="spellStart"/>
            <w:r w:rsidRPr="002111F5">
              <w:rPr>
                <w:rFonts w:ascii="Calibri Light" w:hAnsi="Calibri Light" w:cs="Calibri Light"/>
                <w:bCs/>
                <w:sz w:val="22"/>
                <w:szCs w:val="22"/>
                <w:lang w:val="es-BO" w:eastAsia="es-ES"/>
              </w:rPr>
              <w:t>card</w:t>
            </w:r>
            <w:proofErr w:type="spellEnd"/>
            <w:r w:rsidRPr="002111F5">
              <w:rPr>
                <w:rFonts w:ascii="Calibri Light" w:hAnsi="Calibri Light" w:cs="Calibri Light"/>
                <w:bCs/>
                <w:sz w:val="22"/>
                <w:szCs w:val="22"/>
                <w:lang w:val="es-BO" w:eastAsia="es-ES"/>
              </w:rPr>
              <w:t xml:space="preserve"> para 2 salidas de monitor instalada en fábrica o superior.</w:t>
            </w:r>
          </w:p>
          <w:p w:rsidR="002111F5" w:rsidRPr="002111F5" w:rsidRDefault="002111F5" w:rsidP="002111F5">
            <w:pPr>
              <w:numPr>
                <w:ilvl w:val="0"/>
                <w:numId w:val="42"/>
              </w:numPr>
              <w:suppressAutoHyphens/>
              <w:jc w:val="both"/>
              <w:rPr>
                <w:sz w:val="24"/>
                <w:szCs w:val="24"/>
                <w:lang w:eastAsia="es-ES"/>
              </w:rPr>
            </w:pPr>
            <w:r w:rsidRPr="002111F5">
              <w:rPr>
                <w:rFonts w:ascii="Calibri Light" w:hAnsi="Calibri Light" w:cs="Calibri Light"/>
                <w:bCs/>
                <w:sz w:val="22"/>
                <w:szCs w:val="22"/>
                <w:lang w:val="es-BO" w:eastAsia="es-ES"/>
              </w:rPr>
              <w:t>Sistema Operativo</w:t>
            </w:r>
            <w:r w:rsidRPr="002111F5">
              <w:rPr>
                <w:sz w:val="24"/>
                <w:szCs w:val="24"/>
                <w:lang w:eastAsia="es-ES"/>
              </w:rPr>
              <w:t xml:space="preserve"> </w:t>
            </w:r>
            <w:r w:rsidRPr="002111F5">
              <w:rPr>
                <w:rFonts w:ascii="Calibri Light" w:hAnsi="Calibri Light" w:cs="Calibri Light"/>
                <w:bCs/>
                <w:sz w:val="22"/>
                <w:szCs w:val="22"/>
                <w:lang w:val="es-BO" w:eastAsia="es-ES"/>
              </w:rPr>
              <w:t>con Microsoft Windows 10, 64-bit OS o superior.</w:t>
            </w:r>
          </w:p>
          <w:p w:rsidR="002111F5" w:rsidRPr="002111F5" w:rsidRDefault="002111F5" w:rsidP="002111F5">
            <w:pPr>
              <w:numPr>
                <w:ilvl w:val="0"/>
                <w:numId w:val="42"/>
              </w:numPr>
              <w:suppressAutoHyphens/>
              <w:jc w:val="both"/>
              <w:rPr>
                <w:sz w:val="24"/>
                <w:szCs w:val="24"/>
                <w:lang w:eastAsia="es-ES"/>
              </w:rPr>
            </w:pPr>
            <w:r w:rsidRPr="002111F5">
              <w:rPr>
                <w:rFonts w:ascii="Calibri Light" w:hAnsi="Calibri Light" w:cs="Calibri Light"/>
                <w:bCs/>
                <w:sz w:val="22"/>
                <w:szCs w:val="22"/>
                <w:lang w:val="es-BO" w:eastAsia="es-ES"/>
              </w:rPr>
              <w:t>Fuente de poder: 600 W, 90% o superior, deberá contar con teclado y mouse de la misma marca de la estación de trabajo.</w:t>
            </w:r>
          </w:p>
          <w:p w:rsidR="002111F5" w:rsidRPr="002111F5" w:rsidRDefault="002111F5" w:rsidP="002111F5">
            <w:pPr>
              <w:numPr>
                <w:ilvl w:val="0"/>
                <w:numId w:val="42"/>
              </w:numPr>
              <w:suppressAutoHyphens/>
              <w:jc w:val="both"/>
              <w:rPr>
                <w:sz w:val="24"/>
                <w:szCs w:val="24"/>
                <w:lang w:eastAsia="es-ES"/>
              </w:rPr>
            </w:pPr>
            <w:r w:rsidRPr="002111F5">
              <w:rPr>
                <w:rFonts w:ascii="Calibri Light" w:hAnsi="Calibri Light" w:cs="Calibri Light"/>
                <w:bCs/>
                <w:sz w:val="22"/>
                <w:szCs w:val="22"/>
                <w:lang w:val="es-BO" w:eastAsia="es-ES"/>
              </w:rPr>
              <w:t>Los soportes de los monitores deberán ser de tipo brazo articulado y accesorios necesarios para su instalación llave en mano. (El ofertante deberá Adjuntar Fotos).</w:t>
            </w:r>
          </w:p>
          <w:p w:rsidR="002111F5" w:rsidRPr="002111F5" w:rsidRDefault="002111F5" w:rsidP="002111F5">
            <w:pPr>
              <w:numPr>
                <w:ilvl w:val="0"/>
                <w:numId w:val="42"/>
              </w:numPr>
              <w:suppressAutoHyphens/>
              <w:jc w:val="both"/>
              <w:rPr>
                <w:sz w:val="16"/>
                <w:szCs w:val="16"/>
                <w:lang w:eastAsia="es-ES"/>
              </w:rPr>
            </w:pPr>
            <w:r w:rsidRPr="002111F5">
              <w:rPr>
                <w:rFonts w:ascii="Calibri Light" w:hAnsi="Calibri Light" w:cs="Calibri Light"/>
                <w:bCs/>
                <w:sz w:val="22"/>
                <w:szCs w:val="22"/>
                <w:lang w:val="es-BO" w:eastAsia="es-ES"/>
              </w:rPr>
              <w:t xml:space="preserve">UPS de 5 KVA que permita mínimamente 15 minutos de autonomía, con factor de potencia unitaria y protección de </w:t>
            </w:r>
            <w:proofErr w:type="spellStart"/>
            <w:r w:rsidRPr="002111F5">
              <w:rPr>
                <w:rFonts w:ascii="Calibri Light" w:hAnsi="Calibri Light" w:cs="Calibri Light"/>
                <w:bCs/>
                <w:sz w:val="22"/>
                <w:szCs w:val="22"/>
                <w:lang w:val="es-BO" w:eastAsia="es-ES"/>
              </w:rPr>
              <w:t>transientes</w:t>
            </w:r>
            <w:proofErr w:type="spellEnd"/>
            <w:r w:rsidRPr="002111F5">
              <w:rPr>
                <w:rFonts w:ascii="Calibri Light" w:hAnsi="Calibri Light" w:cs="Calibri Light"/>
                <w:bCs/>
                <w:sz w:val="22"/>
                <w:szCs w:val="22"/>
                <w:lang w:val="es-BO" w:eastAsia="es-ES"/>
              </w:rPr>
              <w:t>.</w:t>
            </w:r>
          </w:p>
          <w:p w:rsidR="002111F5" w:rsidRPr="002111F5" w:rsidRDefault="002111F5" w:rsidP="002111F5">
            <w:pPr>
              <w:jc w:val="both"/>
              <w:rPr>
                <w:sz w:val="24"/>
                <w:szCs w:val="24"/>
                <w:lang w:eastAsia="es-ES"/>
              </w:rPr>
            </w:pPr>
          </w:p>
          <w:p w:rsidR="002111F5" w:rsidRPr="002111F5" w:rsidRDefault="002111F5" w:rsidP="002111F5">
            <w:pPr>
              <w:jc w:val="both"/>
              <w:rPr>
                <w:rFonts w:ascii="Calibri Light" w:hAnsi="Calibri Light" w:cs="Calibri Light"/>
                <w:b/>
                <w:sz w:val="22"/>
                <w:szCs w:val="22"/>
                <w:u w:val="single"/>
                <w:lang w:val="es-BO" w:eastAsia="es-BO"/>
              </w:rPr>
            </w:pPr>
            <w:r w:rsidRPr="002111F5">
              <w:rPr>
                <w:rFonts w:ascii="Calibri Light" w:hAnsi="Calibri Light" w:cs="Calibri Light"/>
                <w:b/>
                <w:sz w:val="22"/>
                <w:szCs w:val="22"/>
                <w:u w:val="single"/>
                <w:lang w:eastAsia="es-BO"/>
              </w:rPr>
              <w:t>b) MONITORES DE VIDEOWALL</w:t>
            </w:r>
          </w:p>
          <w:p w:rsidR="002111F5" w:rsidRPr="002111F5" w:rsidRDefault="002111F5" w:rsidP="002111F5">
            <w:pPr>
              <w:jc w:val="both"/>
              <w:rPr>
                <w:rFonts w:ascii="Calibri Light" w:hAnsi="Calibri Light" w:cs="Calibri Light"/>
                <w:b/>
                <w:sz w:val="22"/>
                <w:szCs w:val="22"/>
                <w:u w:val="single"/>
                <w:lang w:val="es-BO" w:eastAsia="es-BO"/>
              </w:rPr>
            </w:pPr>
          </w:p>
          <w:p w:rsidR="002111F5" w:rsidRPr="002111F5" w:rsidRDefault="002111F5" w:rsidP="002111F5">
            <w:pPr>
              <w:jc w:val="both"/>
              <w:rPr>
                <w:sz w:val="24"/>
                <w:szCs w:val="24"/>
                <w:lang w:eastAsia="es-ES"/>
              </w:rPr>
            </w:pPr>
            <w:r w:rsidRPr="002111F5">
              <w:rPr>
                <w:rFonts w:ascii="Calibri Light" w:hAnsi="Calibri Light"/>
                <w:sz w:val="22"/>
                <w:szCs w:val="22"/>
                <w:lang w:eastAsia="es-ES"/>
              </w:rPr>
              <w:t>Los Monitores deberán tener las siguientes características:</w:t>
            </w:r>
          </w:p>
          <w:p w:rsidR="002111F5" w:rsidRPr="002111F5" w:rsidRDefault="002111F5" w:rsidP="002111F5">
            <w:pPr>
              <w:jc w:val="both"/>
              <w:rPr>
                <w:sz w:val="24"/>
                <w:szCs w:val="24"/>
                <w:lang w:eastAsia="es-ES"/>
              </w:rPr>
            </w:pPr>
          </w:p>
          <w:p w:rsidR="002111F5" w:rsidRPr="002111F5" w:rsidRDefault="002111F5" w:rsidP="002111F5">
            <w:pPr>
              <w:numPr>
                <w:ilvl w:val="0"/>
                <w:numId w:val="39"/>
              </w:numPr>
              <w:suppressAutoHyphens/>
              <w:jc w:val="both"/>
              <w:rPr>
                <w:sz w:val="24"/>
                <w:szCs w:val="24"/>
                <w:lang w:eastAsia="es-ES"/>
              </w:rPr>
            </w:pPr>
            <w:r w:rsidRPr="002111F5">
              <w:rPr>
                <w:rFonts w:ascii="Calibri Light" w:hAnsi="Calibri Light"/>
                <w:sz w:val="22"/>
                <w:szCs w:val="22"/>
                <w:lang w:eastAsia="es-ES"/>
              </w:rPr>
              <w:t>Seis Monitores de 46" para uso intensivo 24/7 con bisel ultra delgado (2,3mm o menos).</w:t>
            </w:r>
          </w:p>
          <w:p w:rsidR="002111F5" w:rsidRPr="002111F5" w:rsidRDefault="002111F5" w:rsidP="002111F5">
            <w:pPr>
              <w:numPr>
                <w:ilvl w:val="0"/>
                <w:numId w:val="39"/>
              </w:numPr>
              <w:suppressAutoHyphens/>
              <w:jc w:val="both"/>
              <w:rPr>
                <w:sz w:val="24"/>
                <w:szCs w:val="24"/>
                <w:lang w:eastAsia="es-ES"/>
              </w:rPr>
            </w:pPr>
            <w:r w:rsidRPr="002111F5">
              <w:rPr>
                <w:rFonts w:ascii="Calibri Light" w:hAnsi="Calibri Light" w:cs="Calibri Light"/>
                <w:sz w:val="22"/>
                <w:szCs w:val="22"/>
                <w:lang w:val="es-BO" w:eastAsia="es-BO"/>
              </w:rPr>
              <w:t>Resolución mínima Full HD 1920x1080.</w:t>
            </w:r>
          </w:p>
          <w:p w:rsidR="002111F5" w:rsidRPr="002111F5" w:rsidRDefault="002111F5" w:rsidP="002111F5">
            <w:pPr>
              <w:numPr>
                <w:ilvl w:val="0"/>
                <w:numId w:val="39"/>
              </w:numPr>
              <w:suppressAutoHyphens/>
              <w:jc w:val="both"/>
              <w:rPr>
                <w:sz w:val="24"/>
                <w:szCs w:val="24"/>
                <w:lang w:eastAsia="es-ES"/>
              </w:rPr>
            </w:pPr>
            <w:r w:rsidRPr="002111F5">
              <w:rPr>
                <w:rFonts w:ascii="Calibri Light" w:hAnsi="Calibri Light" w:cs="Calibri Light"/>
                <w:sz w:val="22"/>
                <w:szCs w:val="22"/>
                <w:lang w:val="es-BO" w:eastAsia="es-BO"/>
              </w:rPr>
              <w:t xml:space="preserve">Entradas mínimas requeridas: </w:t>
            </w:r>
            <w:proofErr w:type="spellStart"/>
            <w:r w:rsidRPr="002111F5">
              <w:rPr>
                <w:rFonts w:ascii="Calibri Light" w:hAnsi="Calibri Light" w:cs="Calibri Light"/>
                <w:sz w:val="22"/>
                <w:szCs w:val="22"/>
                <w:lang w:val="es-BO" w:eastAsia="es-BO"/>
              </w:rPr>
              <w:t>Display</w:t>
            </w:r>
            <w:proofErr w:type="spellEnd"/>
            <w:r w:rsidRPr="002111F5">
              <w:rPr>
                <w:rFonts w:ascii="Calibri Light" w:hAnsi="Calibri Light" w:cs="Calibri Light"/>
                <w:sz w:val="22"/>
                <w:szCs w:val="22"/>
                <w:lang w:val="es-BO" w:eastAsia="es-BO"/>
              </w:rPr>
              <w:t xml:space="preserve"> Port 1.2 x 1, HDMI2 x 2, RJ-45 x 1.</w:t>
            </w:r>
          </w:p>
          <w:p w:rsidR="002111F5" w:rsidRPr="002111F5" w:rsidRDefault="002111F5" w:rsidP="002111F5">
            <w:pPr>
              <w:numPr>
                <w:ilvl w:val="0"/>
                <w:numId w:val="39"/>
              </w:numPr>
              <w:suppressAutoHyphens/>
              <w:jc w:val="both"/>
              <w:rPr>
                <w:sz w:val="24"/>
                <w:szCs w:val="24"/>
                <w:lang w:eastAsia="es-ES"/>
              </w:rPr>
            </w:pPr>
            <w:r w:rsidRPr="002111F5">
              <w:rPr>
                <w:rFonts w:ascii="Calibri Light" w:hAnsi="Calibri Light" w:cs="Calibri Light"/>
                <w:sz w:val="22"/>
                <w:szCs w:val="22"/>
                <w:lang w:val="es-BO" w:eastAsia="es-BO"/>
              </w:rPr>
              <w:t xml:space="preserve">Salidas mínimas requeridas: </w:t>
            </w:r>
            <w:proofErr w:type="spellStart"/>
            <w:r w:rsidRPr="002111F5">
              <w:rPr>
                <w:rFonts w:ascii="Calibri Light" w:hAnsi="Calibri Light" w:cs="Calibri Light"/>
                <w:sz w:val="22"/>
                <w:szCs w:val="22"/>
                <w:lang w:val="es-BO" w:eastAsia="es-BO"/>
              </w:rPr>
              <w:t>DisplayPort</w:t>
            </w:r>
            <w:proofErr w:type="spellEnd"/>
            <w:r w:rsidRPr="002111F5">
              <w:rPr>
                <w:rFonts w:ascii="Calibri Light" w:hAnsi="Calibri Light" w:cs="Calibri Light"/>
                <w:sz w:val="22"/>
                <w:szCs w:val="22"/>
                <w:lang w:val="es-BO" w:eastAsia="es-BO"/>
              </w:rPr>
              <w:t xml:space="preserve"> 1.2 o superior.</w:t>
            </w:r>
          </w:p>
          <w:p w:rsidR="002111F5" w:rsidRPr="002111F5" w:rsidRDefault="002111F5" w:rsidP="002111F5">
            <w:pPr>
              <w:numPr>
                <w:ilvl w:val="0"/>
                <w:numId w:val="40"/>
              </w:numPr>
              <w:suppressAutoHyphens/>
              <w:jc w:val="both"/>
              <w:rPr>
                <w:sz w:val="24"/>
                <w:szCs w:val="24"/>
                <w:lang w:eastAsia="es-ES"/>
              </w:rPr>
            </w:pPr>
            <w:r w:rsidRPr="002111F5">
              <w:rPr>
                <w:rFonts w:ascii="Calibri Light" w:hAnsi="Calibri Light" w:cs="Calibri Light"/>
                <w:sz w:val="22"/>
                <w:szCs w:val="22"/>
                <w:lang w:val="es-BO" w:eastAsia="es-BO"/>
              </w:rPr>
              <w:t>Tiempo de respuesta máxima de 8 ms.</w:t>
            </w:r>
          </w:p>
          <w:p w:rsidR="002111F5" w:rsidRPr="002111F5" w:rsidRDefault="002111F5" w:rsidP="002111F5">
            <w:pPr>
              <w:numPr>
                <w:ilvl w:val="0"/>
                <w:numId w:val="40"/>
              </w:numPr>
              <w:suppressAutoHyphens/>
              <w:jc w:val="both"/>
              <w:rPr>
                <w:sz w:val="24"/>
                <w:szCs w:val="24"/>
                <w:lang w:eastAsia="es-ES"/>
              </w:rPr>
            </w:pPr>
            <w:r w:rsidRPr="002111F5">
              <w:rPr>
                <w:rFonts w:ascii="Calibri Light" w:hAnsi="Calibri Light" w:cs="Calibri Light"/>
                <w:sz w:val="22"/>
                <w:szCs w:val="22"/>
                <w:lang w:val="es-BO" w:eastAsia="es-BO"/>
              </w:rPr>
              <w:t>Fuente de Poder: AC 100 - 240 V~ (+/- 10 %), 50/60 Hz.</w:t>
            </w:r>
          </w:p>
          <w:p w:rsidR="002111F5" w:rsidRPr="002111F5" w:rsidRDefault="002111F5" w:rsidP="002111F5">
            <w:pPr>
              <w:numPr>
                <w:ilvl w:val="0"/>
                <w:numId w:val="40"/>
              </w:numPr>
              <w:suppressAutoHyphens/>
              <w:jc w:val="both"/>
              <w:rPr>
                <w:sz w:val="24"/>
                <w:szCs w:val="24"/>
                <w:lang w:eastAsia="es-ES"/>
              </w:rPr>
            </w:pPr>
            <w:r w:rsidRPr="002111F5">
              <w:rPr>
                <w:rFonts w:ascii="Calibri Light" w:hAnsi="Calibri Light" w:cs="Calibri Light"/>
                <w:sz w:val="22"/>
                <w:szCs w:val="22"/>
                <w:lang w:val="es-BO" w:eastAsia="es-BO"/>
              </w:rPr>
              <w:t>Se deben contemplar todos los cables de conexión de video, energía (</w:t>
            </w:r>
            <w:proofErr w:type="spellStart"/>
            <w:r w:rsidRPr="002111F5">
              <w:rPr>
                <w:rFonts w:ascii="Calibri Light" w:hAnsi="Calibri Light" w:cs="Calibri Light"/>
                <w:sz w:val="22"/>
                <w:szCs w:val="22"/>
                <w:lang w:val="es-BO" w:eastAsia="es-BO"/>
              </w:rPr>
              <w:t>PDUs</w:t>
            </w:r>
            <w:proofErr w:type="spellEnd"/>
            <w:r w:rsidRPr="002111F5">
              <w:rPr>
                <w:rFonts w:ascii="Calibri Light" w:hAnsi="Calibri Light" w:cs="Calibri Light"/>
                <w:sz w:val="22"/>
                <w:szCs w:val="22"/>
                <w:lang w:val="es-BO" w:eastAsia="es-BO"/>
              </w:rPr>
              <w:t xml:space="preserve"> y reguladores de tensión) y red para garantizar el correcto funcionamiento del sistema de monitoreo. </w:t>
            </w:r>
          </w:p>
          <w:p w:rsidR="002111F5" w:rsidRPr="002111F5" w:rsidRDefault="002111F5" w:rsidP="002111F5">
            <w:pPr>
              <w:numPr>
                <w:ilvl w:val="0"/>
                <w:numId w:val="40"/>
              </w:numPr>
              <w:suppressAutoHyphens/>
              <w:jc w:val="both"/>
              <w:rPr>
                <w:sz w:val="24"/>
                <w:szCs w:val="24"/>
                <w:lang w:eastAsia="es-ES"/>
              </w:rPr>
            </w:pPr>
            <w:r w:rsidRPr="002111F5">
              <w:rPr>
                <w:rFonts w:ascii="Calibri Light" w:hAnsi="Calibri Light" w:cs="Calibri Light"/>
                <w:sz w:val="22"/>
                <w:szCs w:val="22"/>
                <w:lang w:eastAsia="es-BO"/>
              </w:rPr>
              <w:t>Monitores de 3 filas y 2 Columnas, teniendo una dimensión mínima de 306 cm de Ancho y 115 cm de Alto.</w:t>
            </w:r>
          </w:p>
          <w:p w:rsidR="002111F5" w:rsidRPr="002111F5" w:rsidRDefault="002111F5" w:rsidP="002111F5">
            <w:pPr>
              <w:numPr>
                <w:ilvl w:val="0"/>
                <w:numId w:val="40"/>
              </w:numPr>
              <w:suppressAutoHyphens/>
              <w:jc w:val="both"/>
              <w:rPr>
                <w:sz w:val="24"/>
                <w:szCs w:val="24"/>
                <w:lang w:eastAsia="es-ES"/>
              </w:rPr>
            </w:pPr>
            <w:r w:rsidRPr="002111F5">
              <w:rPr>
                <w:rFonts w:ascii="Calibri Light" w:hAnsi="Calibri Light" w:cs="Calibri Light"/>
                <w:sz w:val="22"/>
                <w:szCs w:val="22"/>
                <w:lang w:val="es-BO" w:eastAsia="es-BO"/>
              </w:rPr>
              <w:lastRenderedPageBreak/>
              <w:t>La empresa contratada deberá proveer toda la estructura móvil de material metálico pintado del mismo color de los monitores, para su instalación, calibración y configuración la estructura deberá ser calculada para soportar los monitores.</w:t>
            </w:r>
          </w:p>
          <w:p w:rsidR="002111F5" w:rsidRPr="002111F5" w:rsidRDefault="002111F5" w:rsidP="002111F5">
            <w:pPr>
              <w:numPr>
                <w:ilvl w:val="0"/>
                <w:numId w:val="40"/>
              </w:numPr>
              <w:suppressAutoHyphens/>
              <w:jc w:val="both"/>
              <w:rPr>
                <w:sz w:val="24"/>
                <w:szCs w:val="24"/>
                <w:lang w:eastAsia="es-ES"/>
              </w:rPr>
            </w:pPr>
            <w:r w:rsidRPr="002111F5">
              <w:rPr>
                <w:rFonts w:ascii="Calibri Light" w:hAnsi="Calibri Light" w:cs="Calibri Light"/>
                <w:sz w:val="22"/>
                <w:szCs w:val="22"/>
                <w:lang w:val="es-BO" w:eastAsia="es-BO"/>
              </w:rPr>
              <w:t xml:space="preserve">La empresa contratada deberá implementar la solución considerando el equipamiento adicional, para la puesta en marcha del sistema de </w:t>
            </w:r>
            <w:proofErr w:type="spellStart"/>
            <w:r w:rsidRPr="002111F5">
              <w:rPr>
                <w:rFonts w:ascii="Calibri Light" w:hAnsi="Calibri Light" w:cs="Calibri Light"/>
                <w:sz w:val="22"/>
                <w:szCs w:val="22"/>
                <w:lang w:val="es-BO" w:eastAsia="es-BO"/>
              </w:rPr>
              <w:t>VideoWall</w:t>
            </w:r>
            <w:proofErr w:type="spellEnd"/>
            <w:r w:rsidRPr="002111F5">
              <w:rPr>
                <w:rFonts w:ascii="Calibri Light" w:hAnsi="Calibri Light" w:cs="Calibri Light"/>
                <w:sz w:val="22"/>
                <w:szCs w:val="22"/>
                <w:lang w:val="es-BO" w:eastAsia="es-BO"/>
              </w:rPr>
              <w:t>.</w:t>
            </w:r>
          </w:p>
          <w:p w:rsidR="002111F5" w:rsidRPr="002111F5" w:rsidRDefault="002111F5" w:rsidP="002111F5">
            <w:pPr>
              <w:jc w:val="both"/>
              <w:rPr>
                <w:sz w:val="24"/>
                <w:szCs w:val="24"/>
                <w:lang w:eastAsia="es-ES"/>
              </w:rPr>
            </w:pPr>
          </w:p>
          <w:p w:rsidR="002111F5" w:rsidRPr="002111F5" w:rsidRDefault="002111F5" w:rsidP="002111F5">
            <w:pPr>
              <w:jc w:val="both"/>
              <w:rPr>
                <w:rFonts w:ascii="Calibri Light" w:hAnsi="Calibri Light" w:cs="Calibri Light"/>
                <w:sz w:val="22"/>
                <w:szCs w:val="22"/>
                <w:lang w:val="es-BO" w:eastAsia="es-ES"/>
              </w:rPr>
            </w:pPr>
            <w:r w:rsidRPr="002111F5">
              <w:rPr>
                <w:rFonts w:ascii="Calibri Light" w:hAnsi="Calibri Light" w:cs="Calibri Light"/>
                <w:b/>
                <w:sz w:val="22"/>
                <w:szCs w:val="22"/>
                <w:lang w:val="es-BO" w:eastAsia="es-BO"/>
              </w:rPr>
              <w:t>c) UTILITARIO PARA EL VIDEOWAL</w:t>
            </w:r>
            <w:r w:rsidRPr="002111F5">
              <w:rPr>
                <w:rFonts w:ascii="Calibri Light" w:hAnsi="Calibri Light" w:cs="Calibri Light"/>
                <w:sz w:val="22"/>
                <w:szCs w:val="22"/>
                <w:lang w:eastAsia="es-ES"/>
              </w:rPr>
              <w:t xml:space="preserve">L   </w:t>
            </w:r>
          </w:p>
          <w:p w:rsidR="002111F5" w:rsidRPr="002111F5" w:rsidRDefault="002111F5" w:rsidP="002111F5">
            <w:pPr>
              <w:jc w:val="both"/>
              <w:rPr>
                <w:rFonts w:ascii="Calibri Light" w:hAnsi="Calibri Light" w:cs="Calibri Light"/>
                <w:sz w:val="22"/>
                <w:szCs w:val="22"/>
                <w:lang w:val="es-BO" w:eastAsia="es-ES"/>
              </w:rPr>
            </w:pPr>
            <w:r w:rsidRPr="002111F5">
              <w:rPr>
                <w:rFonts w:ascii="Calibri Light" w:hAnsi="Calibri Light" w:cs="Calibri Light"/>
                <w:sz w:val="22"/>
                <w:szCs w:val="22"/>
                <w:lang w:val="es-BO" w:eastAsia="es-ES"/>
              </w:rPr>
              <w:t>Características mínimas requeridas:</w:t>
            </w:r>
          </w:p>
          <w:p w:rsidR="002111F5" w:rsidRPr="002111F5" w:rsidRDefault="002111F5" w:rsidP="002111F5">
            <w:pPr>
              <w:jc w:val="both"/>
              <w:rPr>
                <w:rFonts w:ascii="Calibri Light" w:hAnsi="Calibri Light" w:cs="Calibri Light"/>
                <w:sz w:val="22"/>
                <w:szCs w:val="22"/>
                <w:lang w:val="es-BO" w:eastAsia="es-ES"/>
              </w:rPr>
            </w:pPr>
          </w:p>
          <w:p w:rsidR="002111F5" w:rsidRPr="002111F5" w:rsidRDefault="002111F5" w:rsidP="002111F5">
            <w:pPr>
              <w:numPr>
                <w:ilvl w:val="0"/>
                <w:numId w:val="41"/>
              </w:numPr>
              <w:suppressAutoHyphens/>
              <w:jc w:val="both"/>
              <w:rPr>
                <w:rFonts w:ascii="Calibri Light" w:hAnsi="Calibri Light"/>
                <w:sz w:val="22"/>
                <w:szCs w:val="22"/>
                <w:lang w:eastAsia="es-ES"/>
              </w:rPr>
            </w:pPr>
            <w:r w:rsidRPr="002111F5">
              <w:rPr>
                <w:rFonts w:ascii="Calibri Light" w:hAnsi="Calibri Light" w:cs="Calibri Light"/>
                <w:sz w:val="22"/>
                <w:szCs w:val="22"/>
                <w:lang w:val="es-BO" w:eastAsia="es-ES"/>
              </w:rPr>
              <w:t>Deberá tener capacidad ilimitada para clientes.</w:t>
            </w:r>
          </w:p>
          <w:p w:rsidR="002111F5" w:rsidRPr="002111F5" w:rsidRDefault="002111F5" w:rsidP="002111F5">
            <w:pPr>
              <w:numPr>
                <w:ilvl w:val="0"/>
                <w:numId w:val="41"/>
              </w:numPr>
              <w:suppressAutoHyphens/>
              <w:jc w:val="both"/>
              <w:rPr>
                <w:rFonts w:ascii="Calibri Light" w:hAnsi="Calibri Light"/>
                <w:sz w:val="22"/>
                <w:szCs w:val="22"/>
                <w:lang w:eastAsia="es-ES"/>
              </w:rPr>
            </w:pPr>
            <w:r w:rsidRPr="002111F5">
              <w:rPr>
                <w:rFonts w:ascii="Calibri Light" w:hAnsi="Calibri Light" w:cs="Calibri Light"/>
                <w:sz w:val="22"/>
                <w:szCs w:val="22"/>
                <w:lang w:val="es-BO" w:eastAsia="es-ES"/>
              </w:rPr>
              <w:t>Debe permitir configuración de plantillas.</w:t>
            </w:r>
          </w:p>
          <w:p w:rsidR="002111F5" w:rsidRPr="002111F5" w:rsidRDefault="002111F5" w:rsidP="002111F5">
            <w:pPr>
              <w:numPr>
                <w:ilvl w:val="0"/>
                <w:numId w:val="41"/>
              </w:numPr>
              <w:suppressAutoHyphens/>
              <w:jc w:val="both"/>
              <w:rPr>
                <w:rFonts w:ascii="Calibri Light" w:hAnsi="Calibri Light"/>
                <w:sz w:val="22"/>
                <w:szCs w:val="22"/>
                <w:lang w:eastAsia="es-ES"/>
              </w:rPr>
            </w:pPr>
            <w:r w:rsidRPr="002111F5">
              <w:rPr>
                <w:rFonts w:ascii="Calibri Light" w:hAnsi="Calibri Light"/>
                <w:sz w:val="22"/>
                <w:szCs w:val="22"/>
                <w:lang w:val="es-BO" w:eastAsia="es-ES"/>
              </w:rPr>
              <w:t xml:space="preserve"> </w:t>
            </w:r>
            <w:r w:rsidRPr="002111F5">
              <w:rPr>
                <w:rFonts w:ascii="Calibri Light" w:hAnsi="Calibri Light"/>
                <w:color w:val="000000"/>
                <w:sz w:val="22"/>
                <w:szCs w:val="22"/>
                <w:lang w:val="es-BO" w:eastAsia="es-ES"/>
              </w:rPr>
              <w:t>Cambio programado de escenarios.</w:t>
            </w:r>
          </w:p>
          <w:p w:rsidR="002111F5" w:rsidRPr="002111F5" w:rsidRDefault="002111F5" w:rsidP="002111F5">
            <w:pPr>
              <w:numPr>
                <w:ilvl w:val="0"/>
                <w:numId w:val="41"/>
              </w:numPr>
              <w:suppressAutoHyphens/>
              <w:jc w:val="both"/>
              <w:rPr>
                <w:rFonts w:ascii="Calibri Light" w:hAnsi="Calibri Light"/>
                <w:sz w:val="22"/>
                <w:szCs w:val="22"/>
                <w:lang w:eastAsia="es-ES"/>
              </w:rPr>
            </w:pPr>
            <w:r w:rsidRPr="002111F5">
              <w:rPr>
                <w:rFonts w:ascii="Calibri Light" w:hAnsi="Calibri Light" w:cs="Calibri Light"/>
                <w:color w:val="000000"/>
                <w:sz w:val="22"/>
                <w:szCs w:val="22"/>
                <w:lang w:val="es-BO" w:eastAsia="es-ES"/>
              </w:rPr>
              <w:t>Captura de imagen y video.</w:t>
            </w:r>
          </w:p>
          <w:p w:rsidR="002111F5" w:rsidRPr="002111F5" w:rsidRDefault="002111F5" w:rsidP="002111F5">
            <w:pPr>
              <w:numPr>
                <w:ilvl w:val="0"/>
                <w:numId w:val="41"/>
              </w:numPr>
              <w:suppressAutoHyphens/>
              <w:jc w:val="both"/>
              <w:rPr>
                <w:rFonts w:ascii="Calibri Light" w:hAnsi="Calibri Light"/>
                <w:sz w:val="22"/>
                <w:szCs w:val="22"/>
                <w:lang w:eastAsia="es-ES"/>
              </w:rPr>
            </w:pPr>
            <w:r w:rsidRPr="002111F5">
              <w:rPr>
                <w:rFonts w:ascii="Calibri Light" w:hAnsi="Calibri Light"/>
                <w:sz w:val="22"/>
                <w:szCs w:val="22"/>
                <w:lang w:val="es-BO" w:eastAsia="es-ES"/>
              </w:rPr>
              <w:t xml:space="preserve">Envío del escritorio local al </w:t>
            </w:r>
            <w:proofErr w:type="spellStart"/>
            <w:r w:rsidRPr="002111F5">
              <w:rPr>
                <w:rFonts w:ascii="Calibri Light" w:hAnsi="Calibri Light"/>
                <w:sz w:val="22"/>
                <w:szCs w:val="22"/>
                <w:lang w:val="es-BO" w:eastAsia="es-ES"/>
              </w:rPr>
              <w:t>VideoWall</w:t>
            </w:r>
            <w:proofErr w:type="spellEnd"/>
            <w:r w:rsidRPr="002111F5">
              <w:rPr>
                <w:rFonts w:ascii="Calibri Light" w:hAnsi="Calibri Light"/>
                <w:sz w:val="22"/>
                <w:szCs w:val="22"/>
                <w:lang w:val="es-BO" w:eastAsia="es-ES"/>
              </w:rPr>
              <w:t>.</w:t>
            </w:r>
          </w:p>
          <w:p w:rsidR="002111F5" w:rsidRPr="002111F5" w:rsidRDefault="002111F5" w:rsidP="002111F5">
            <w:pPr>
              <w:numPr>
                <w:ilvl w:val="0"/>
                <w:numId w:val="41"/>
              </w:numPr>
              <w:suppressAutoHyphens/>
              <w:jc w:val="both"/>
              <w:rPr>
                <w:rFonts w:ascii="Calibri Light" w:hAnsi="Calibri Light"/>
                <w:sz w:val="22"/>
                <w:szCs w:val="22"/>
                <w:lang w:eastAsia="es-ES"/>
              </w:rPr>
            </w:pPr>
            <w:r w:rsidRPr="002111F5">
              <w:rPr>
                <w:rFonts w:ascii="Calibri Light" w:hAnsi="Calibri Light"/>
                <w:sz w:val="22"/>
                <w:szCs w:val="22"/>
                <w:lang w:val="es-BO" w:eastAsia="es-ES"/>
              </w:rPr>
              <w:t>Pre visualización del video Wall.</w:t>
            </w:r>
          </w:p>
          <w:p w:rsidR="002111F5" w:rsidRPr="002111F5" w:rsidRDefault="002111F5" w:rsidP="002111F5">
            <w:pPr>
              <w:autoSpaceDE w:val="0"/>
              <w:rPr>
                <w:sz w:val="24"/>
                <w:szCs w:val="24"/>
                <w:lang w:eastAsia="es-ES"/>
              </w:rPr>
            </w:pPr>
          </w:p>
        </w:tc>
      </w:tr>
      <w:tr w:rsidR="002111F5" w:rsidRPr="002111F5" w:rsidTr="003030A9">
        <w:trPr>
          <w:trHeight w:val="579"/>
        </w:trPr>
        <w:tc>
          <w:tcPr>
            <w:tcW w:w="9664" w:type="dxa"/>
            <w:tcBorders>
              <w:left w:val="single" w:sz="4" w:space="0" w:color="000000"/>
              <w:bottom w:val="single" w:sz="4" w:space="0" w:color="000000"/>
              <w:right w:val="single" w:sz="4" w:space="0" w:color="000000"/>
            </w:tcBorders>
            <w:shd w:val="clear" w:color="auto" w:fill="B4C7DC"/>
            <w:vAlign w:val="center"/>
          </w:tcPr>
          <w:p w:rsidR="002111F5" w:rsidRPr="002111F5" w:rsidRDefault="002111F5" w:rsidP="002111F5">
            <w:pPr>
              <w:jc w:val="both"/>
              <w:rPr>
                <w:rFonts w:ascii="Calibri Light" w:hAnsi="Calibri Light" w:cs="Calibri Light"/>
                <w:b/>
                <w:color w:val="000000"/>
                <w:sz w:val="22"/>
                <w:szCs w:val="22"/>
                <w:lang w:eastAsia="es-ES"/>
              </w:rPr>
            </w:pPr>
            <w:r w:rsidRPr="002111F5">
              <w:rPr>
                <w:rFonts w:ascii="Calibri Light" w:hAnsi="Calibri Light" w:cs="Calibri Light"/>
                <w:b/>
                <w:color w:val="000000"/>
                <w:sz w:val="22"/>
                <w:szCs w:val="22"/>
                <w:lang w:eastAsia="es-ES"/>
              </w:rPr>
              <w:lastRenderedPageBreak/>
              <w:t xml:space="preserve">3.- Instalación de Sistema </w:t>
            </w:r>
            <w:proofErr w:type="spellStart"/>
            <w:r w:rsidRPr="002111F5">
              <w:rPr>
                <w:rFonts w:ascii="Calibri Light" w:hAnsi="Calibri Light" w:cs="Calibri Light"/>
                <w:b/>
                <w:color w:val="000000"/>
                <w:sz w:val="22"/>
                <w:szCs w:val="22"/>
                <w:lang w:eastAsia="es-ES"/>
              </w:rPr>
              <w:t>Scada</w:t>
            </w:r>
            <w:proofErr w:type="spellEnd"/>
            <w:r w:rsidRPr="002111F5">
              <w:rPr>
                <w:rFonts w:ascii="Calibri Light" w:hAnsi="Calibri Light" w:cs="Calibri Light"/>
                <w:b/>
                <w:color w:val="000000"/>
                <w:sz w:val="22"/>
                <w:szCs w:val="22"/>
                <w:lang w:eastAsia="es-ES"/>
              </w:rPr>
              <w:t xml:space="preserve"> y </w:t>
            </w:r>
            <w:proofErr w:type="spellStart"/>
            <w:r w:rsidRPr="002111F5">
              <w:rPr>
                <w:rFonts w:ascii="Calibri Light" w:hAnsi="Calibri Light" w:cs="Calibri Light"/>
                <w:b/>
                <w:color w:val="000000"/>
                <w:sz w:val="22"/>
                <w:szCs w:val="22"/>
                <w:lang w:eastAsia="es-ES"/>
              </w:rPr>
              <w:t>VideoWall</w:t>
            </w:r>
            <w:proofErr w:type="spellEnd"/>
          </w:p>
        </w:tc>
      </w:tr>
      <w:tr w:rsidR="002111F5" w:rsidRPr="002111F5" w:rsidTr="003030A9">
        <w:trPr>
          <w:trHeight w:val="579"/>
        </w:trPr>
        <w:tc>
          <w:tcPr>
            <w:tcW w:w="9664" w:type="dxa"/>
            <w:tcBorders>
              <w:left w:val="single" w:sz="4" w:space="0" w:color="000000"/>
              <w:bottom w:val="single" w:sz="4" w:space="0" w:color="000000"/>
              <w:right w:val="single" w:sz="4" w:space="0" w:color="000000"/>
            </w:tcBorders>
            <w:shd w:val="clear" w:color="auto" w:fill="auto"/>
            <w:vAlign w:val="center"/>
          </w:tcPr>
          <w:p w:rsidR="002111F5" w:rsidRPr="002111F5" w:rsidRDefault="002111F5" w:rsidP="002111F5">
            <w:pPr>
              <w:suppressAutoHyphens/>
              <w:jc w:val="both"/>
              <w:rPr>
                <w:rFonts w:ascii="Calibri Light" w:eastAsia="Calibri Light" w:hAnsi="Calibri Light" w:cs="Calibri Light"/>
                <w:sz w:val="22"/>
                <w:szCs w:val="22"/>
                <w:lang w:eastAsia="es-BO"/>
              </w:rPr>
            </w:pPr>
          </w:p>
          <w:p w:rsidR="002111F5" w:rsidRPr="002111F5" w:rsidRDefault="002111F5" w:rsidP="002111F5">
            <w:pPr>
              <w:suppressAutoHyphens/>
              <w:jc w:val="both"/>
              <w:rPr>
                <w:rFonts w:ascii="Calibri Light" w:eastAsia="Calibri Light" w:hAnsi="Calibri Light" w:cs="Calibri Light"/>
                <w:sz w:val="22"/>
                <w:szCs w:val="22"/>
                <w:lang w:eastAsia="es-BO"/>
              </w:rPr>
            </w:pPr>
            <w:proofErr w:type="spellStart"/>
            <w:r w:rsidRPr="002111F5">
              <w:rPr>
                <w:rFonts w:ascii="Calibri Light" w:eastAsia="Calibri Light" w:hAnsi="Calibri Light" w:cs="Calibri Light"/>
                <w:sz w:val="22"/>
                <w:szCs w:val="22"/>
                <w:lang w:eastAsia="es-BO"/>
              </w:rPr>
              <w:t>Parsa</w:t>
            </w:r>
            <w:proofErr w:type="spellEnd"/>
            <w:r w:rsidRPr="002111F5">
              <w:rPr>
                <w:rFonts w:ascii="Calibri Light" w:eastAsia="Calibri Light" w:hAnsi="Calibri Light" w:cs="Calibri Light"/>
                <w:sz w:val="22"/>
                <w:szCs w:val="22"/>
                <w:lang w:eastAsia="es-BO"/>
              </w:rPr>
              <w:t xml:space="preserve"> la instalación del Sistema </w:t>
            </w:r>
            <w:proofErr w:type="spellStart"/>
            <w:r w:rsidRPr="002111F5">
              <w:rPr>
                <w:rFonts w:ascii="Calibri Light" w:eastAsia="Calibri Light" w:hAnsi="Calibri Light" w:cs="Calibri Light"/>
                <w:sz w:val="22"/>
                <w:szCs w:val="22"/>
                <w:lang w:eastAsia="es-BO"/>
              </w:rPr>
              <w:t>Scada</w:t>
            </w:r>
            <w:proofErr w:type="spellEnd"/>
            <w:r w:rsidRPr="002111F5">
              <w:rPr>
                <w:rFonts w:ascii="Calibri Light" w:eastAsia="Calibri Light" w:hAnsi="Calibri Light" w:cs="Calibri Light"/>
                <w:sz w:val="22"/>
                <w:szCs w:val="22"/>
                <w:lang w:eastAsia="es-BO"/>
              </w:rPr>
              <w:t xml:space="preserve">  y </w:t>
            </w:r>
            <w:proofErr w:type="spellStart"/>
            <w:r w:rsidRPr="002111F5">
              <w:rPr>
                <w:rFonts w:ascii="Calibri Light" w:eastAsia="Calibri Light" w:hAnsi="Calibri Light" w:cs="Calibri Light"/>
                <w:sz w:val="22"/>
                <w:szCs w:val="22"/>
                <w:lang w:eastAsia="es-BO"/>
              </w:rPr>
              <w:t>VideoWall</w:t>
            </w:r>
            <w:proofErr w:type="spellEnd"/>
            <w:r w:rsidRPr="002111F5">
              <w:rPr>
                <w:rFonts w:ascii="Calibri Light" w:eastAsia="Calibri Light" w:hAnsi="Calibri Light" w:cs="Calibri Light"/>
                <w:sz w:val="22"/>
                <w:szCs w:val="22"/>
                <w:lang w:eastAsia="es-BO"/>
              </w:rPr>
              <w:t xml:space="preserve"> en la Planta GNL Rio Grande ,el </w:t>
            </w:r>
            <w:proofErr w:type="spellStart"/>
            <w:r w:rsidRPr="002111F5">
              <w:rPr>
                <w:rFonts w:ascii="Calibri Light" w:eastAsia="Calibri Light" w:hAnsi="Calibri Light" w:cs="Calibri Light"/>
                <w:sz w:val="22"/>
                <w:szCs w:val="22"/>
                <w:lang w:eastAsia="es-BO"/>
              </w:rPr>
              <w:t>proponete</w:t>
            </w:r>
            <w:proofErr w:type="spellEnd"/>
            <w:r w:rsidRPr="002111F5">
              <w:rPr>
                <w:rFonts w:ascii="Calibri Light" w:eastAsia="Calibri Light" w:hAnsi="Calibri Light" w:cs="Calibri Light"/>
                <w:sz w:val="22"/>
                <w:szCs w:val="22"/>
                <w:lang w:eastAsia="es-BO"/>
              </w:rPr>
              <w:t xml:space="preserve"> deberá proveer la siguiente : </w:t>
            </w:r>
          </w:p>
          <w:p w:rsidR="002111F5" w:rsidRPr="002111F5" w:rsidRDefault="002111F5" w:rsidP="002111F5">
            <w:pPr>
              <w:numPr>
                <w:ilvl w:val="0"/>
                <w:numId w:val="43"/>
              </w:numPr>
              <w:suppressAutoHyphens/>
              <w:jc w:val="both"/>
              <w:rPr>
                <w:rFonts w:ascii="Calibri Light" w:eastAsia="Calibri Light" w:hAnsi="Calibri Light" w:cs="Calibri Light"/>
                <w:sz w:val="22"/>
                <w:szCs w:val="22"/>
                <w:lang w:eastAsia="es-BO"/>
              </w:rPr>
            </w:pPr>
            <w:r w:rsidRPr="002111F5">
              <w:rPr>
                <w:rFonts w:ascii="Calibri Light" w:eastAsia="Calibri Light" w:hAnsi="Calibri Light" w:cs="Calibri Light"/>
                <w:sz w:val="22"/>
                <w:szCs w:val="22"/>
                <w:lang w:eastAsia="es-BO"/>
              </w:rPr>
              <w:t xml:space="preserve">Entre la Sala donde se encuentra los servidores (Edificio GNL) a la Sala de Control (Edificio Show </w:t>
            </w:r>
            <w:proofErr w:type="spellStart"/>
            <w:r w:rsidRPr="002111F5">
              <w:rPr>
                <w:rFonts w:ascii="Calibri Light" w:eastAsia="Calibri Light" w:hAnsi="Calibri Light" w:cs="Calibri Light"/>
                <w:sz w:val="22"/>
                <w:szCs w:val="22"/>
                <w:lang w:eastAsia="es-BO"/>
              </w:rPr>
              <w:t>Room</w:t>
            </w:r>
            <w:proofErr w:type="spellEnd"/>
            <w:r w:rsidRPr="002111F5">
              <w:rPr>
                <w:rFonts w:ascii="Calibri Light" w:eastAsia="Calibri Light" w:hAnsi="Calibri Light" w:cs="Calibri Light"/>
                <w:sz w:val="22"/>
                <w:szCs w:val="22"/>
                <w:lang w:eastAsia="es-BO"/>
              </w:rPr>
              <w:t xml:space="preserve">) donde se instalará el Sistema Video </w:t>
            </w:r>
            <w:proofErr w:type="gramStart"/>
            <w:r w:rsidRPr="002111F5">
              <w:rPr>
                <w:rFonts w:ascii="Calibri Light" w:eastAsia="Calibri Light" w:hAnsi="Calibri Light" w:cs="Calibri Light"/>
                <w:sz w:val="22"/>
                <w:szCs w:val="22"/>
                <w:lang w:eastAsia="es-BO"/>
              </w:rPr>
              <w:t>Wall ,</w:t>
            </w:r>
            <w:proofErr w:type="gramEnd"/>
            <w:r w:rsidRPr="002111F5">
              <w:rPr>
                <w:rFonts w:ascii="Calibri Light" w:eastAsia="Calibri Light" w:hAnsi="Calibri Light" w:cs="Calibri Light"/>
                <w:sz w:val="22"/>
                <w:szCs w:val="22"/>
                <w:lang w:eastAsia="es-BO"/>
              </w:rPr>
              <w:t xml:space="preserve"> se debe proveer una Fibra de 8 Hilos </w:t>
            </w:r>
            <w:proofErr w:type="spellStart"/>
            <w:r w:rsidRPr="002111F5">
              <w:rPr>
                <w:rFonts w:ascii="Calibri Light" w:eastAsia="Calibri Light" w:hAnsi="Calibri Light" w:cs="Calibri Light"/>
                <w:sz w:val="22"/>
                <w:szCs w:val="22"/>
                <w:lang w:eastAsia="es-BO"/>
              </w:rPr>
              <w:t>MultiModo</w:t>
            </w:r>
            <w:proofErr w:type="spellEnd"/>
            <w:r w:rsidRPr="002111F5">
              <w:rPr>
                <w:rFonts w:ascii="Calibri Light" w:eastAsia="Calibri Light" w:hAnsi="Calibri Light" w:cs="Calibri Light"/>
                <w:sz w:val="22"/>
                <w:szCs w:val="22"/>
                <w:lang w:eastAsia="es-BO"/>
              </w:rPr>
              <w:t xml:space="preserve"> de 300 metros como mínimo, además de los accesorios necesarios (Media </w:t>
            </w:r>
            <w:proofErr w:type="spellStart"/>
            <w:r w:rsidRPr="002111F5">
              <w:rPr>
                <w:rFonts w:ascii="Calibri Light" w:eastAsia="Calibri Light" w:hAnsi="Calibri Light" w:cs="Calibri Light"/>
                <w:sz w:val="22"/>
                <w:szCs w:val="22"/>
                <w:lang w:eastAsia="es-BO"/>
              </w:rPr>
              <w:t>Converter</w:t>
            </w:r>
            <w:proofErr w:type="spellEnd"/>
            <w:r w:rsidRPr="002111F5">
              <w:rPr>
                <w:rFonts w:ascii="Calibri Light" w:eastAsia="Calibri Light" w:hAnsi="Calibri Light" w:cs="Calibri Light"/>
                <w:sz w:val="22"/>
                <w:szCs w:val="22"/>
                <w:lang w:eastAsia="es-BO"/>
              </w:rPr>
              <w:t xml:space="preserve"> de 1GB, GBIC de 1GB tipo LC, </w:t>
            </w:r>
            <w:proofErr w:type="spellStart"/>
            <w:r w:rsidRPr="002111F5">
              <w:rPr>
                <w:rFonts w:ascii="Calibri Light" w:eastAsia="Calibri Light" w:hAnsi="Calibri Light" w:cs="Calibri Light"/>
                <w:sz w:val="22"/>
                <w:szCs w:val="22"/>
                <w:lang w:eastAsia="es-BO"/>
              </w:rPr>
              <w:t>Patch</w:t>
            </w:r>
            <w:proofErr w:type="spellEnd"/>
            <w:r w:rsidRPr="002111F5">
              <w:rPr>
                <w:rFonts w:ascii="Calibri Light" w:eastAsia="Calibri Light" w:hAnsi="Calibri Light" w:cs="Calibri Light"/>
                <w:sz w:val="22"/>
                <w:szCs w:val="22"/>
                <w:lang w:eastAsia="es-BO"/>
              </w:rPr>
              <w:t xml:space="preserve"> </w:t>
            </w:r>
            <w:proofErr w:type="spellStart"/>
            <w:r w:rsidRPr="002111F5">
              <w:rPr>
                <w:rFonts w:ascii="Calibri Light" w:eastAsia="Calibri Light" w:hAnsi="Calibri Light" w:cs="Calibri Light"/>
                <w:sz w:val="22"/>
                <w:szCs w:val="22"/>
                <w:lang w:eastAsia="es-BO"/>
              </w:rPr>
              <w:t>cord</w:t>
            </w:r>
            <w:proofErr w:type="spellEnd"/>
            <w:r w:rsidRPr="002111F5">
              <w:rPr>
                <w:rFonts w:ascii="Calibri Light" w:eastAsia="Calibri Light" w:hAnsi="Calibri Light" w:cs="Calibri Light"/>
                <w:sz w:val="22"/>
                <w:szCs w:val="22"/>
                <w:lang w:eastAsia="es-BO"/>
              </w:rPr>
              <w:t xml:space="preserve"> de Fibra LC, </w:t>
            </w:r>
            <w:proofErr w:type="spellStart"/>
            <w:r w:rsidRPr="002111F5">
              <w:rPr>
                <w:rFonts w:ascii="Calibri Light" w:eastAsia="Calibri Light" w:hAnsi="Calibri Light" w:cs="Calibri Light"/>
                <w:sz w:val="22"/>
                <w:szCs w:val="22"/>
                <w:lang w:eastAsia="es-BO"/>
              </w:rPr>
              <w:t>casset</w:t>
            </w:r>
            <w:proofErr w:type="spellEnd"/>
            <w:r w:rsidRPr="002111F5">
              <w:rPr>
                <w:rFonts w:ascii="Calibri Light" w:eastAsia="Calibri Light" w:hAnsi="Calibri Light" w:cs="Calibri Light"/>
                <w:sz w:val="22"/>
                <w:szCs w:val="22"/>
                <w:lang w:eastAsia="es-BO"/>
              </w:rPr>
              <w:t xml:space="preserve"> de fibra tipo LC, </w:t>
            </w:r>
            <w:proofErr w:type="spellStart"/>
            <w:r w:rsidRPr="002111F5">
              <w:rPr>
                <w:rFonts w:ascii="Calibri Light" w:eastAsia="Calibri Light" w:hAnsi="Calibri Light" w:cs="Calibri Light"/>
                <w:sz w:val="22"/>
                <w:szCs w:val="22"/>
                <w:lang w:eastAsia="es-BO"/>
              </w:rPr>
              <w:t>patchcord</w:t>
            </w:r>
            <w:proofErr w:type="spellEnd"/>
            <w:r w:rsidRPr="002111F5">
              <w:rPr>
                <w:rFonts w:ascii="Calibri Light" w:eastAsia="Calibri Light" w:hAnsi="Calibri Light" w:cs="Calibri Light"/>
                <w:sz w:val="22"/>
                <w:szCs w:val="22"/>
                <w:lang w:eastAsia="es-BO"/>
              </w:rPr>
              <w:t xml:space="preserve"> de red categoría 6a) la conexión de fibra debe estar certificado.</w:t>
            </w:r>
          </w:p>
          <w:p w:rsidR="002111F5" w:rsidRPr="002111F5" w:rsidRDefault="002111F5" w:rsidP="002111F5">
            <w:pPr>
              <w:numPr>
                <w:ilvl w:val="0"/>
                <w:numId w:val="43"/>
              </w:numPr>
              <w:suppressAutoHyphens/>
              <w:jc w:val="both"/>
              <w:rPr>
                <w:rFonts w:ascii="Calibri Light" w:eastAsia="Calibri Light" w:hAnsi="Calibri Light" w:cs="Calibri Light"/>
                <w:sz w:val="22"/>
                <w:szCs w:val="22"/>
                <w:lang w:eastAsia="es-BO"/>
              </w:rPr>
            </w:pPr>
            <w:r w:rsidRPr="002111F5">
              <w:rPr>
                <w:rFonts w:ascii="Calibri Light" w:eastAsia="Calibri Light" w:hAnsi="Calibri Light" w:cs="Calibri Light"/>
                <w:sz w:val="22"/>
                <w:szCs w:val="22"/>
                <w:lang w:eastAsia="es-BO"/>
              </w:rPr>
              <w:t xml:space="preserve">La empresa proponente deberá realizar la instalación del sistema </w:t>
            </w:r>
            <w:proofErr w:type="spellStart"/>
            <w:r w:rsidRPr="002111F5">
              <w:rPr>
                <w:rFonts w:ascii="Calibri Light" w:eastAsia="Calibri Light" w:hAnsi="Calibri Light" w:cs="Calibri Light"/>
                <w:sz w:val="22"/>
                <w:szCs w:val="22"/>
                <w:lang w:eastAsia="es-BO"/>
              </w:rPr>
              <w:t>Scada</w:t>
            </w:r>
            <w:proofErr w:type="spellEnd"/>
            <w:r w:rsidRPr="002111F5">
              <w:rPr>
                <w:rFonts w:ascii="Calibri Light" w:eastAsia="Calibri Light" w:hAnsi="Calibri Light" w:cs="Calibri Light"/>
                <w:sz w:val="22"/>
                <w:szCs w:val="22"/>
                <w:lang w:eastAsia="es-BO"/>
              </w:rPr>
              <w:t xml:space="preserve"> y </w:t>
            </w:r>
            <w:proofErr w:type="spellStart"/>
            <w:r w:rsidRPr="002111F5">
              <w:rPr>
                <w:rFonts w:ascii="Calibri Light" w:eastAsia="Calibri Light" w:hAnsi="Calibri Light" w:cs="Calibri Light"/>
                <w:sz w:val="22"/>
                <w:szCs w:val="22"/>
                <w:lang w:eastAsia="es-BO"/>
              </w:rPr>
              <w:t>VideoWall</w:t>
            </w:r>
            <w:proofErr w:type="spellEnd"/>
            <w:r w:rsidRPr="002111F5">
              <w:rPr>
                <w:rFonts w:ascii="Calibri Light" w:eastAsia="Calibri Light" w:hAnsi="Calibri Light" w:cs="Calibri Light"/>
                <w:sz w:val="22"/>
                <w:szCs w:val="22"/>
                <w:lang w:eastAsia="es-BO"/>
              </w:rPr>
              <w:t>, contemplando los accesorios e insumos adecuados y mano de obra necesarios, desde el tablero eléctrico hasta el punto de instalación. Debiendo considerarse la norma boliviana NB-77</w:t>
            </w:r>
            <w:r w:rsidRPr="002111F5">
              <w:rPr>
                <w:rFonts w:ascii="Calibri Light" w:eastAsia="Calibri Light" w:hAnsi="Calibri Light" w:cs="Calibri Light"/>
                <w:sz w:val="22"/>
                <w:szCs w:val="22"/>
                <w:lang w:val="es-BO" w:eastAsia="es-BO"/>
              </w:rPr>
              <w:t>7</w:t>
            </w:r>
            <w:r w:rsidRPr="002111F5">
              <w:rPr>
                <w:rFonts w:ascii="Calibri Light" w:eastAsia="Calibri Light" w:hAnsi="Calibri Light" w:cs="Calibri Light"/>
                <w:sz w:val="22"/>
                <w:szCs w:val="22"/>
                <w:lang w:eastAsia="es-BO"/>
              </w:rPr>
              <w:t>.</w:t>
            </w:r>
          </w:p>
          <w:p w:rsidR="002111F5" w:rsidRPr="002111F5" w:rsidRDefault="002111F5" w:rsidP="002111F5">
            <w:pPr>
              <w:jc w:val="both"/>
              <w:rPr>
                <w:rFonts w:ascii="Calibri Light" w:hAnsi="Calibri Light" w:cs="Calibri Light"/>
                <w:b/>
                <w:color w:val="000000"/>
                <w:sz w:val="22"/>
                <w:szCs w:val="22"/>
                <w:lang w:eastAsia="es-ES"/>
              </w:rPr>
            </w:pPr>
          </w:p>
        </w:tc>
      </w:tr>
      <w:tr w:rsidR="002111F5" w:rsidRPr="002111F5" w:rsidTr="003030A9">
        <w:trPr>
          <w:trHeight w:val="579"/>
        </w:trPr>
        <w:tc>
          <w:tcPr>
            <w:tcW w:w="9664" w:type="dxa"/>
            <w:tcBorders>
              <w:left w:val="single" w:sz="4" w:space="0" w:color="000000"/>
              <w:bottom w:val="single" w:sz="4" w:space="0" w:color="000000"/>
              <w:right w:val="single" w:sz="4" w:space="0" w:color="000000"/>
            </w:tcBorders>
            <w:shd w:val="clear" w:color="auto" w:fill="B4C7DC"/>
            <w:vAlign w:val="center"/>
          </w:tcPr>
          <w:p w:rsidR="002111F5" w:rsidRPr="002111F5" w:rsidRDefault="002111F5" w:rsidP="002111F5">
            <w:pPr>
              <w:jc w:val="both"/>
              <w:rPr>
                <w:sz w:val="24"/>
                <w:szCs w:val="24"/>
                <w:lang w:eastAsia="es-ES"/>
              </w:rPr>
            </w:pPr>
            <w:r w:rsidRPr="002111F5">
              <w:rPr>
                <w:rFonts w:ascii="Calibri Light" w:hAnsi="Calibri Light" w:cs="Calibri Light"/>
                <w:b/>
                <w:color w:val="000000"/>
                <w:sz w:val="22"/>
                <w:szCs w:val="22"/>
                <w:lang w:eastAsia="es-ES"/>
              </w:rPr>
              <w:t xml:space="preserve">4.- </w:t>
            </w:r>
            <w:r w:rsidRPr="002111F5">
              <w:rPr>
                <w:rFonts w:ascii="Calibri Light" w:hAnsi="Calibri Light" w:cs="Calibri"/>
                <w:b/>
                <w:sz w:val="22"/>
                <w:szCs w:val="22"/>
                <w:u w:val="single"/>
                <w:lang w:eastAsia="es-BO"/>
              </w:rPr>
              <w:t>Configuración en</w:t>
            </w:r>
            <w:r w:rsidRPr="002111F5">
              <w:rPr>
                <w:rFonts w:ascii="Calibri Light" w:hAnsi="Calibri Light" w:cs="Calibri"/>
                <w:b/>
                <w:sz w:val="22"/>
                <w:szCs w:val="22"/>
                <w:lang w:eastAsia="es-BO"/>
              </w:rPr>
              <w:t xml:space="preserve"> </w:t>
            </w:r>
            <w:r w:rsidRPr="002111F5">
              <w:rPr>
                <w:rFonts w:ascii="Calibri Light" w:hAnsi="Calibri Light" w:cs="Calibri"/>
                <w:b/>
                <w:sz w:val="22"/>
                <w:szCs w:val="22"/>
                <w:u w:val="single"/>
                <w:lang w:eastAsia="es-BO"/>
              </w:rPr>
              <w:t>la Estaciones de Regasificación ( ESR)</w:t>
            </w:r>
          </w:p>
          <w:p w:rsidR="002111F5" w:rsidRPr="002111F5" w:rsidRDefault="002111F5" w:rsidP="002111F5">
            <w:pPr>
              <w:autoSpaceDE w:val="0"/>
              <w:rPr>
                <w:sz w:val="24"/>
                <w:szCs w:val="24"/>
                <w:lang w:eastAsia="es-ES"/>
              </w:rPr>
            </w:pPr>
          </w:p>
        </w:tc>
      </w:tr>
      <w:tr w:rsidR="002111F5" w:rsidRPr="002111F5" w:rsidTr="003030A9">
        <w:trPr>
          <w:trHeight w:val="376"/>
        </w:trPr>
        <w:tc>
          <w:tcPr>
            <w:tcW w:w="9664" w:type="dxa"/>
            <w:tcBorders>
              <w:left w:val="single" w:sz="4" w:space="0" w:color="000000"/>
              <w:bottom w:val="single" w:sz="4" w:space="0" w:color="auto"/>
              <w:right w:val="single" w:sz="4" w:space="0" w:color="000000"/>
            </w:tcBorders>
            <w:vAlign w:val="center"/>
          </w:tcPr>
          <w:p w:rsidR="002111F5" w:rsidRPr="002111F5" w:rsidRDefault="002111F5" w:rsidP="002111F5">
            <w:pPr>
              <w:jc w:val="both"/>
              <w:rPr>
                <w:rFonts w:ascii="Calibri" w:hAnsi="Calibri" w:cs="Calibri"/>
                <w:b/>
                <w:color w:val="000000"/>
                <w:sz w:val="22"/>
                <w:szCs w:val="22"/>
                <w:u w:val="single"/>
                <w:lang w:eastAsia="es-BO"/>
              </w:rPr>
            </w:pPr>
          </w:p>
          <w:p w:rsidR="002111F5" w:rsidRPr="002111F5" w:rsidRDefault="002111F5" w:rsidP="002111F5">
            <w:pPr>
              <w:spacing w:line="276" w:lineRule="auto"/>
              <w:ind w:left="283"/>
              <w:jc w:val="both"/>
              <w:rPr>
                <w:sz w:val="24"/>
                <w:szCs w:val="24"/>
                <w:lang w:eastAsia="es-ES"/>
              </w:rPr>
            </w:pPr>
            <w:r w:rsidRPr="002111F5">
              <w:rPr>
                <w:rFonts w:ascii="Calibri" w:hAnsi="Calibri" w:cs="Calibri"/>
                <w:sz w:val="22"/>
                <w:szCs w:val="22"/>
                <w:lang w:eastAsia="es-ES"/>
              </w:rPr>
              <w:t xml:space="preserve">Se deberá realizar la configuración en la sala de control local de cada una de las 27 ESR  que tiene instalado un PLC de Seguridad de la Línea S7-300F de SIEMENES y un SCADA </w:t>
            </w:r>
            <w:proofErr w:type="spellStart"/>
            <w:r w:rsidRPr="002111F5">
              <w:rPr>
                <w:rFonts w:ascii="Calibri" w:hAnsi="Calibri" w:cs="Calibri"/>
                <w:sz w:val="22"/>
                <w:szCs w:val="22"/>
                <w:lang w:eastAsia="es-ES"/>
              </w:rPr>
              <w:t>WinCC</w:t>
            </w:r>
            <w:proofErr w:type="spellEnd"/>
            <w:r w:rsidRPr="002111F5">
              <w:rPr>
                <w:rFonts w:ascii="Calibri" w:hAnsi="Calibri" w:cs="Calibri"/>
                <w:sz w:val="22"/>
                <w:szCs w:val="22"/>
                <w:lang w:eastAsia="es-ES"/>
              </w:rPr>
              <w:t xml:space="preserve"> LOCAL Para la operación. Todos los </w:t>
            </w:r>
            <w:proofErr w:type="spellStart"/>
            <w:r w:rsidRPr="002111F5">
              <w:rPr>
                <w:rFonts w:ascii="Calibri" w:hAnsi="Calibri" w:cs="Calibri"/>
                <w:sz w:val="22"/>
                <w:szCs w:val="22"/>
                <w:lang w:eastAsia="es-ES"/>
              </w:rPr>
              <w:t>PLC’s</w:t>
            </w:r>
            <w:proofErr w:type="spellEnd"/>
            <w:r w:rsidRPr="002111F5">
              <w:rPr>
                <w:rFonts w:ascii="Calibri" w:hAnsi="Calibri" w:cs="Calibri"/>
                <w:sz w:val="22"/>
                <w:szCs w:val="22"/>
                <w:lang w:eastAsia="es-ES"/>
              </w:rPr>
              <w:t xml:space="preserve"> cuentan con un puerto de comunicación Ethernet , cada ESR tiene una antena remota satelital la cual a través del Satélite Túpac Katari ( TPK-1) envía información a la Planta de GNL Rio Grande.</w:t>
            </w:r>
          </w:p>
          <w:p w:rsidR="002111F5" w:rsidRPr="002111F5" w:rsidRDefault="002111F5" w:rsidP="002111F5">
            <w:pPr>
              <w:spacing w:line="276" w:lineRule="auto"/>
              <w:ind w:left="283"/>
              <w:jc w:val="both"/>
              <w:rPr>
                <w:rFonts w:ascii="Calibri" w:hAnsi="Calibri" w:cs="Calibri"/>
                <w:sz w:val="22"/>
                <w:szCs w:val="22"/>
                <w:lang w:eastAsia="es-ES"/>
              </w:rPr>
            </w:pPr>
          </w:p>
          <w:p w:rsidR="002111F5" w:rsidRPr="002111F5" w:rsidRDefault="002111F5" w:rsidP="002111F5">
            <w:pPr>
              <w:spacing w:line="276" w:lineRule="auto"/>
              <w:ind w:left="283"/>
              <w:jc w:val="both"/>
              <w:rPr>
                <w:rFonts w:ascii="Calibri" w:hAnsi="Calibri" w:cs="Calibri"/>
                <w:sz w:val="22"/>
                <w:szCs w:val="22"/>
                <w:lang w:eastAsia="es-ES"/>
              </w:rPr>
            </w:pPr>
            <w:r w:rsidRPr="002111F5">
              <w:rPr>
                <w:rFonts w:ascii="Calibri" w:hAnsi="Calibri" w:cs="Calibri"/>
                <w:sz w:val="22"/>
                <w:szCs w:val="22"/>
                <w:lang w:eastAsia="es-ES"/>
              </w:rPr>
              <w:t>Cuando ocurra un corte en la comunicación satelital, el sistema deberá ser configurado de tal manera que los datos queden registrados en la sala de control local de cada ESR y posterior a la restauración de la comunicación satelital los datos registrados deberán ser enviados desde las ESR a los servidores de la Planta GNL Río Grande.</w:t>
            </w:r>
          </w:p>
          <w:p w:rsidR="002111F5" w:rsidRDefault="002111F5" w:rsidP="002111F5">
            <w:pPr>
              <w:spacing w:after="120"/>
              <w:ind w:left="283"/>
              <w:rPr>
                <w:rFonts w:ascii="Calibri" w:hAnsi="Calibri" w:cs="Calibri"/>
                <w:sz w:val="22"/>
                <w:szCs w:val="22"/>
                <w:lang w:eastAsia="es-ES"/>
              </w:rPr>
            </w:pPr>
            <w:r w:rsidRPr="002111F5">
              <w:rPr>
                <w:rFonts w:ascii="Calibri" w:hAnsi="Calibri" w:cs="Calibri"/>
                <w:sz w:val="22"/>
                <w:szCs w:val="22"/>
                <w:lang w:eastAsia="es-ES"/>
              </w:rPr>
              <w:lastRenderedPageBreak/>
              <w:t xml:space="preserve">Con respecto a la configuración que se realice en el PC-operador que utiliza el </w:t>
            </w:r>
            <w:proofErr w:type="spellStart"/>
            <w:r w:rsidRPr="002111F5">
              <w:rPr>
                <w:rFonts w:ascii="Calibri" w:hAnsi="Calibri" w:cs="Calibri"/>
                <w:sz w:val="22"/>
                <w:szCs w:val="22"/>
                <w:lang w:eastAsia="es-ES"/>
              </w:rPr>
              <w:t>Scada</w:t>
            </w:r>
            <w:proofErr w:type="spellEnd"/>
            <w:r w:rsidRPr="002111F5">
              <w:rPr>
                <w:rFonts w:ascii="Calibri" w:hAnsi="Calibri" w:cs="Calibri"/>
                <w:sz w:val="22"/>
                <w:szCs w:val="22"/>
                <w:lang w:eastAsia="es-ES"/>
              </w:rPr>
              <w:t xml:space="preserve"> </w:t>
            </w:r>
            <w:proofErr w:type="spellStart"/>
            <w:r w:rsidRPr="002111F5">
              <w:rPr>
                <w:rFonts w:ascii="Calibri" w:hAnsi="Calibri" w:cs="Calibri"/>
                <w:sz w:val="22"/>
                <w:szCs w:val="22"/>
                <w:lang w:eastAsia="es-ES"/>
              </w:rPr>
              <w:t>Wincc</w:t>
            </w:r>
            <w:proofErr w:type="spellEnd"/>
            <w:r w:rsidRPr="002111F5">
              <w:rPr>
                <w:rFonts w:ascii="Calibri" w:hAnsi="Calibri" w:cs="Calibri"/>
                <w:sz w:val="22"/>
                <w:szCs w:val="22"/>
                <w:lang w:eastAsia="es-ES"/>
              </w:rPr>
              <w:t xml:space="preserve"> de cada una de las  Estaciones de Regasificación, debe realizarse un </w:t>
            </w:r>
            <w:proofErr w:type="spellStart"/>
            <w:r w:rsidRPr="002111F5">
              <w:rPr>
                <w:rFonts w:ascii="Calibri" w:hAnsi="Calibri" w:cs="Calibri"/>
                <w:sz w:val="22"/>
                <w:szCs w:val="22"/>
                <w:lang w:eastAsia="es-ES"/>
              </w:rPr>
              <w:t>backup</w:t>
            </w:r>
            <w:proofErr w:type="spellEnd"/>
            <w:r w:rsidRPr="002111F5">
              <w:rPr>
                <w:rFonts w:ascii="Calibri" w:hAnsi="Calibri" w:cs="Calibri"/>
                <w:sz w:val="22"/>
                <w:szCs w:val="22"/>
                <w:lang w:eastAsia="es-ES"/>
              </w:rPr>
              <w:t xml:space="preserve"> para resguardar la información inicial  y final del HMI, posteriormente se debe entregar en un disco duro ( HD ) toda la información de la generación del </w:t>
            </w:r>
            <w:proofErr w:type="spellStart"/>
            <w:r w:rsidRPr="002111F5">
              <w:rPr>
                <w:rFonts w:ascii="Calibri" w:hAnsi="Calibri" w:cs="Calibri"/>
                <w:sz w:val="22"/>
                <w:szCs w:val="22"/>
                <w:lang w:eastAsia="es-ES"/>
              </w:rPr>
              <w:t>backup</w:t>
            </w:r>
            <w:proofErr w:type="spellEnd"/>
            <w:r w:rsidRPr="002111F5">
              <w:rPr>
                <w:rFonts w:ascii="Calibri" w:hAnsi="Calibri" w:cs="Calibri"/>
                <w:sz w:val="22"/>
                <w:szCs w:val="22"/>
                <w:lang w:eastAsia="es-ES"/>
              </w:rPr>
              <w:t>.</w:t>
            </w:r>
          </w:p>
          <w:p w:rsidR="002111F5" w:rsidRPr="002111F5" w:rsidRDefault="002111F5" w:rsidP="002111F5">
            <w:pPr>
              <w:spacing w:after="120" w:line="276" w:lineRule="auto"/>
              <w:ind w:left="283"/>
              <w:jc w:val="center"/>
              <w:rPr>
                <w:rFonts w:ascii="Calibri" w:hAnsi="Calibri" w:cs="Calibri"/>
                <w:b/>
                <w:sz w:val="22"/>
                <w:szCs w:val="22"/>
                <w:u w:val="single"/>
                <w:lang w:eastAsia="es-BO"/>
              </w:rPr>
            </w:pPr>
            <w:r w:rsidRPr="002111F5">
              <w:rPr>
                <w:rFonts w:ascii="Calibri" w:hAnsi="Calibri" w:cs="Calibri"/>
                <w:b/>
                <w:sz w:val="22"/>
                <w:szCs w:val="22"/>
                <w:u w:val="single"/>
                <w:lang w:eastAsia="es-BO"/>
              </w:rPr>
              <w:t>Arquitectura de Control de las Estación de Regasificación</w:t>
            </w:r>
          </w:p>
          <w:p w:rsidR="002111F5" w:rsidRPr="002111F5" w:rsidRDefault="002111F5" w:rsidP="002111F5">
            <w:pPr>
              <w:spacing w:line="276" w:lineRule="auto"/>
              <w:ind w:left="283"/>
              <w:jc w:val="both"/>
              <w:rPr>
                <w:rFonts w:ascii="Calibri" w:hAnsi="Calibri" w:cs="Calibri"/>
                <w:b/>
                <w:sz w:val="22"/>
                <w:szCs w:val="22"/>
                <w:u w:val="single"/>
                <w:lang w:eastAsia="es-BO"/>
              </w:rPr>
            </w:pPr>
          </w:p>
          <w:p w:rsidR="002111F5" w:rsidRPr="002111F5" w:rsidRDefault="003030A9" w:rsidP="002111F5">
            <w:pPr>
              <w:spacing w:line="276" w:lineRule="auto"/>
              <w:ind w:left="283"/>
              <w:jc w:val="both"/>
              <w:rPr>
                <w:rFonts w:ascii="Calibri" w:hAnsi="Calibri" w:cs="Calibri"/>
                <w:b/>
                <w:sz w:val="22"/>
                <w:szCs w:val="22"/>
                <w:u w:val="single"/>
                <w:lang w:eastAsia="es-BO"/>
              </w:rPr>
            </w:pPr>
            <w:r w:rsidRPr="002111F5">
              <w:rPr>
                <w:noProof/>
                <w:sz w:val="24"/>
                <w:szCs w:val="24"/>
                <w:lang w:val="es-BO" w:eastAsia="es-BO"/>
              </w:rPr>
              <w:drawing>
                <wp:anchor distT="0" distB="0" distL="114935" distR="114935" simplePos="0" relativeHeight="251688448" behindDoc="0" locked="0" layoutInCell="1" allowOverlap="1" wp14:anchorId="42FE88BB" wp14:editId="39D034BE">
                  <wp:simplePos x="0" y="0"/>
                  <wp:positionH relativeFrom="column">
                    <wp:posOffset>387985</wp:posOffset>
                  </wp:positionH>
                  <wp:positionV relativeFrom="paragraph">
                    <wp:posOffset>173990</wp:posOffset>
                  </wp:positionV>
                  <wp:extent cx="5365115" cy="3860800"/>
                  <wp:effectExtent l="0" t="0" r="6985" b="63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l="-5" t="-5" r="-5" b="-5"/>
                          <a:stretch>
                            <a:fillRect/>
                          </a:stretch>
                        </pic:blipFill>
                        <pic:spPr bwMode="auto">
                          <a:xfrm>
                            <a:off x="0" y="0"/>
                            <a:ext cx="5365115" cy="3860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111F5" w:rsidRPr="002111F5" w:rsidRDefault="002111F5" w:rsidP="002111F5">
            <w:pPr>
              <w:spacing w:line="276" w:lineRule="auto"/>
              <w:ind w:left="283"/>
              <w:jc w:val="both"/>
              <w:rPr>
                <w:rFonts w:ascii="Calibri" w:hAnsi="Calibri" w:cs="Calibri"/>
                <w:b/>
                <w:sz w:val="22"/>
                <w:szCs w:val="22"/>
                <w:u w:val="single"/>
                <w:lang w:eastAsia="es-BO"/>
              </w:rPr>
            </w:pPr>
          </w:p>
          <w:p w:rsidR="002111F5" w:rsidRPr="002111F5" w:rsidRDefault="002111F5" w:rsidP="002111F5">
            <w:pPr>
              <w:spacing w:line="276" w:lineRule="auto"/>
              <w:ind w:left="283"/>
              <w:jc w:val="both"/>
              <w:rPr>
                <w:rFonts w:ascii="Calibri" w:hAnsi="Calibri" w:cs="Calibri"/>
                <w:b/>
                <w:sz w:val="22"/>
                <w:szCs w:val="22"/>
                <w:u w:val="single"/>
                <w:lang w:eastAsia="es-ES"/>
              </w:rPr>
            </w:pPr>
          </w:p>
          <w:p w:rsidR="002111F5" w:rsidRPr="002111F5" w:rsidRDefault="002111F5" w:rsidP="002111F5">
            <w:pPr>
              <w:spacing w:line="276" w:lineRule="auto"/>
              <w:ind w:left="283"/>
              <w:jc w:val="both"/>
              <w:rPr>
                <w:rFonts w:ascii="Calibri" w:hAnsi="Calibri" w:cs="Calibri"/>
                <w:b/>
                <w:sz w:val="22"/>
                <w:szCs w:val="22"/>
                <w:u w:val="single"/>
                <w:lang w:eastAsia="es-ES"/>
              </w:rPr>
            </w:pPr>
          </w:p>
          <w:p w:rsidR="003030A9" w:rsidRDefault="003030A9" w:rsidP="002111F5">
            <w:pPr>
              <w:spacing w:line="276" w:lineRule="auto"/>
              <w:ind w:left="283"/>
              <w:jc w:val="both"/>
              <w:rPr>
                <w:rFonts w:ascii="Calibri" w:hAnsi="Calibri" w:cs="Calibri"/>
                <w:b/>
                <w:sz w:val="22"/>
                <w:szCs w:val="22"/>
                <w:u w:val="single"/>
                <w:lang w:eastAsia="es-ES"/>
              </w:rPr>
            </w:pPr>
          </w:p>
          <w:p w:rsidR="003030A9" w:rsidRDefault="003030A9" w:rsidP="002111F5">
            <w:pPr>
              <w:spacing w:line="276" w:lineRule="auto"/>
              <w:ind w:left="283"/>
              <w:jc w:val="both"/>
              <w:rPr>
                <w:rFonts w:ascii="Calibri" w:hAnsi="Calibri" w:cs="Calibri"/>
                <w:b/>
                <w:sz w:val="22"/>
                <w:szCs w:val="22"/>
                <w:u w:val="single"/>
                <w:lang w:eastAsia="es-ES"/>
              </w:rPr>
            </w:pPr>
          </w:p>
          <w:p w:rsidR="003030A9" w:rsidRDefault="003030A9" w:rsidP="002111F5">
            <w:pPr>
              <w:spacing w:line="276" w:lineRule="auto"/>
              <w:ind w:left="283"/>
              <w:jc w:val="both"/>
              <w:rPr>
                <w:rFonts w:ascii="Calibri" w:hAnsi="Calibri" w:cs="Calibri"/>
                <w:b/>
                <w:sz w:val="22"/>
                <w:szCs w:val="22"/>
                <w:u w:val="single"/>
                <w:lang w:eastAsia="es-ES"/>
              </w:rPr>
            </w:pPr>
          </w:p>
          <w:p w:rsidR="003030A9" w:rsidRDefault="003030A9" w:rsidP="002111F5">
            <w:pPr>
              <w:spacing w:line="276" w:lineRule="auto"/>
              <w:ind w:left="283"/>
              <w:jc w:val="both"/>
              <w:rPr>
                <w:rFonts w:ascii="Calibri" w:hAnsi="Calibri" w:cs="Calibri"/>
                <w:b/>
                <w:sz w:val="22"/>
                <w:szCs w:val="22"/>
                <w:u w:val="single"/>
                <w:lang w:eastAsia="es-ES"/>
              </w:rPr>
            </w:pPr>
          </w:p>
          <w:p w:rsidR="003030A9" w:rsidRDefault="003030A9" w:rsidP="002111F5">
            <w:pPr>
              <w:spacing w:line="276" w:lineRule="auto"/>
              <w:ind w:left="283"/>
              <w:jc w:val="both"/>
              <w:rPr>
                <w:rFonts w:ascii="Calibri" w:hAnsi="Calibri" w:cs="Calibri"/>
                <w:b/>
                <w:sz w:val="22"/>
                <w:szCs w:val="22"/>
                <w:u w:val="single"/>
                <w:lang w:eastAsia="es-ES"/>
              </w:rPr>
            </w:pPr>
          </w:p>
          <w:p w:rsidR="003030A9" w:rsidRDefault="003030A9" w:rsidP="002111F5">
            <w:pPr>
              <w:spacing w:line="276" w:lineRule="auto"/>
              <w:ind w:left="283"/>
              <w:jc w:val="both"/>
              <w:rPr>
                <w:rFonts w:ascii="Calibri" w:hAnsi="Calibri" w:cs="Calibri"/>
                <w:b/>
                <w:sz w:val="22"/>
                <w:szCs w:val="22"/>
                <w:u w:val="single"/>
                <w:lang w:eastAsia="es-ES"/>
              </w:rPr>
            </w:pPr>
          </w:p>
          <w:p w:rsidR="003030A9" w:rsidRDefault="003030A9" w:rsidP="002111F5">
            <w:pPr>
              <w:spacing w:line="276" w:lineRule="auto"/>
              <w:ind w:left="283"/>
              <w:jc w:val="both"/>
              <w:rPr>
                <w:rFonts w:ascii="Calibri" w:hAnsi="Calibri" w:cs="Calibri"/>
                <w:b/>
                <w:sz w:val="22"/>
                <w:szCs w:val="22"/>
                <w:u w:val="single"/>
                <w:lang w:eastAsia="es-ES"/>
              </w:rPr>
            </w:pPr>
          </w:p>
          <w:p w:rsidR="003030A9" w:rsidRDefault="003030A9" w:rsidP="002111F5">
            <w:pPr>
              <w:spacing w:line="276" w:lineRule="auto"/>
              <w:ind w:left="283"/>
              <w:jc w:val="both"/>
              <w:rPr>
                <w:rFonts w:ascii="Calibri" w:hAnsi="Calibri" w:cs="Calibri"/>
                <w:b/>
                <w:sz w:val="22"/>
                <w:szCs w:val="22"/>
                <w:u w:val="single"/>
                <w:lang w:eastAsia="es-ES"/>
              </w:rPr>
            </w:pPr>
          </w:p>
          <w:p w:rsidR="003030A9" w:rsidRDefault="003030A9" w:rsidP="002111F5">
            <w:pPr>
              <w:spacing w:line="276" w:lineRule="auto"/>
              <w:ind w:left="283"/>
              <w:jc w:val="both"/>
              <w:rPr>
                <w:rFonts w:ascii="Calibri" w:hAnsi="Calibri" w:cs="Calibri"/>
                <w:b/>
                <w:sz w:val="22"/>
                <w:szCs w:val="22"/>
                <w:u w:val="single"/>
                <w:lang w:eastAsia="es-ES"/>
              </w:rPr>
            </w:pPr>
          </w:p>
          <w:p w:rsidR="003030A9" w:rsidRPr="002111F5" w:rsidRDefault="003030A9" w:rsidP="002111F5">
            <w:pPr>
              <w:spacing w:line="276" w:lineRule="auto"/>
              <w:ind w:left="283"/>
              <w:jc w:val="both"/>
              <w:rPr>
                <w:sz w:val="24"/>
                <w:szCs w:val="24"/>
                <w:lang w:eastAsia="es-ES"/>
              </w:rPr>
            </w:pPr>
          </w:p>
          <w:p w:rsidR="003030A9" w:rsidRDefault="003030A9" w:rsidP="002111F5">
            <w:pPr>
              <w:spacing w:line="276" w:lineRule="auto"/>
              <w:jc w:val="both"/>
              <w:rPr>
                <w:rFonts w:ascii="Calibri" w:hAnsi="Calibri" w:cs="Calibri"/>
                <w:sz w:val="22"/>
                <w:szCs w:val="22"/>
                <w:lang w:eastAsia="es-ES"/>
              </w:rPr>
            </w:pPr>
          </w:p>
          <w:p w:rsidR="003030A9" w:rsidRDefault="003030A9" w:rsidP="002111F5">
            <w:pPr>
              <w:spacing w:line="276" w:lineRule="auto"/>
              <w:jc w:val="both"/>
              <w:rPr>
                <w:rFonts w:ascii="Calibri" w:hAnsi="Calibri" w:cs="Calibri"/>
                <w:sz w:val="22"/>
                <w:szCs w:val="22"/>
                <w:lang w:eastAsia="es-ES"/>
              </w:rPr>
            </w:pPr>
          </w:p>
          <w:p w:rsidR="003030A9" w:rsidRDefault="003030A9" w:rsidP="002111F5">
            <w:pPr>
              <w:spacing w:line="276" w:lineRule="auto"/>
              <w:jc w:val="both"/>
              <w:rPr>
                <w:rFonts w:ascii="Calibri" w:hAnsi="Calibri" w:cs="Calibri"/>
                <w:sz w:val="22"/>
                <w:szCs w:val="22"/>
                <w:lang w:eastAsia="es-ES"/>
              </w:rPr>
            </w:pPr>
          </w:p>
          <w:p w:rsidR="003030A9" w:rsidRDefault="003030A9" w:rsidP="002111F5">
            <w:pPr>
              <w:spacing w:line="276" w:lineRule="auto"/>
              <w:jc w:val="both"/>
              <w:rPr>
                <w:rFonts w:ascii="Calibri" w:hAnsi="Calibri" w:cs="Calibri"/>
                <w:sz w:val="22"/>
                <w:szCs w:val="22"/>
                <w:lang w:eastAsia="es-ES"/>
              </w:rPr>
            </w:pPr>
          </w:p>
          <w:p w:rsidR="003030A9" w:rsidRDefault="003030A9" w:rsidP="002111F5">
            <w:pPr>
              <w:spacing w:line="276" w:lineRule="auto"/>
              <w:jc w:val="both"/>
              <w:rPr>
                <w:rFonts w:ascii="Calibri" w:hAnsi="Calibri" w:cs="Calibri"/>
                <w:sz w:val="22"/>
                <w:szCs w:val="22"/>
                <w:lang w:eastAsia="es-ES"/>
              </w:rPr>
            </w:pPr>
          </w:p>
          <w:p w:rsidR="003030A9" w:rsidRDefault="003030A9" w:rsidP="002111F5">
            <w:pPr>
              <w:spacing w:line="276" w:lineRule="auto"/>
              <w:jc w:val="both"/>
              <w:rPr>
                <w:rFonts w:ascii="Calibri" w:hAnsi="Calibri" w:cs="Calibri"/>
                <w:sz w:val="22"/>
                <w:szCs w:val="22"/>
                <w:lang w:eastAsia="es-ES"/>
              </w:rPr>
            </w:pPr>
          </w:p>
          <w:p w:rsidR="002111F5" w:rsidRPr="002111F5" w:rsidRDefault="002111F5" w:rsidP="002111F5">
            <w:pPr>
              <w:spacing w:line="276" w:lineRule="auto"/>
              <w:jc w:val="both"/>
              <w:rPr>
                <w:sz w:val="24"/>
                <w:szCs w:val="24"/>
                <w:lang w:eastAsia="es-ES"/>
              </w:rPr>
            </w:pPr>
          </w:p>
          <w:p w:rsidR="002111F5" w:rsidRPr="002111F5" w:rsidRDefault="002111F5" w:rsidP="002111F5">
            <w:pPr>
              <w:spacing w:line="276" w:lineRule="auto"/>
              <w:jc w:val="both"/>
              <w:rPr>
                <w:rFonts w:ascii="Calibri" w:hAnsi="Calibri" w:cs="Calibri"/>
                <w:sz w:val="22"/>
                <w:szCs w:val="22"/>
                <w:lang w:eastAsia="es-ES"/>
              </w:rPr>
            </w:pPr>
          </w:p>
          <w:p w:rsidR="002111F5" w:rsidRPr="002111F5" w:rsidRDefault="002111F5" w:rsidP="002111F5">
            <w:pPr>
              <w:spacing w:line="276" w:lineRule="auto"/>
              <w:jc w:val="both"/>
              <w:rPr>
                <w:rFonts w:ascii="Calibri" w:hAnsi="Calibri" w:cs="Calibri"/>
                <w:sz w:val="22"/>
                <w:szCs w:val="22"/>
                <w:lang w:eastAsia="es-ES"/>
              </w:rPr>
            </w:pPr>
          </w:p>
          <w:p w:rsidR="002111F5" w:rsidRPr="002111F5" w:rsidRDefault="002111F5" w:rsidP="002111F5">
            <w:pPr>
              <w:spacing w:line="276" w:lineRule="auto"/>
              <w:jc w:val="both"/>
              <w:rPr>
                <w:rFonts w:ascii="Calibri" w:hAnsi="Calibri" w:cs="Calibri"/>
                <w:sz w:val="22"/>
                <w:szCs w:val="22"/>
                <w:lang w:eastAsia="es-ES"/>
              </w:rPr>
            </w:pPr>
          </w:p>
          <w:p w:rsidR="003030A9" w:rsidRPr="003030A9" w:rsidRDefault="003030A9" w:rsidP="003030A9">
            <w:pPr>
              <w:spacing w:line="276" w:lineRule="auto"/>
              <w:ind w:left="283"/>
              <w:jc w:val="both"/>
              <w:rPr>
                <w:sz w:val="24"/>
                <w:szCs w:val="24"/>
                <w:lang w:eastAsia="es-ES"/>
              </w:rPr>
            </w:pPr>
            <w:r w:rsidRPr="003030A9">
              <w:rPr>
                <w:rFonts w:ascii="Calibri" w:hAnsi="Calibri" w:cs="Calibri"/>
                <w:b/>
                <w:sz w:val="22"/>
                <w:szCs w:val="22"/>
                <w:u w:val="single"/>
                <w:lang w:eastAsia="es-ES"/>
              </w:rPr>
              <w:t xml:space="preserve">Señales del PLC de la </w:t>
            </w:r>
            <w:proofErr w:type="spellStart"/>
            <w:r w:rsidRPr="003030A9">
              <w:rPr>
                <w:rFonts w:ascii="Calibri" w:hAnsi="Calibri" w:cs="Calibri"/>
                <w:b/>
                <w:sz w:val="22"/>
                <w:szCs w:val="22"/>
                <w:u w:val="single"/>
                <w:lang w:eastAsia="es-ES"/>
              </w:rPr>
              <w:t>ESR´s</w:t>
            </w:r>
            <w:proofErr w:type="spellEnd"/>
          </w:p>
          <w:p w:rsidR="003030A9" w:rsidRPr="002111F5" w:rsidRDefault="003030A9" w:rsidP="003030A9">
            <w:pPr>
              <w:spacing w:line="276" w:lineRule="auto"/>
              <w:jc w:val="both"/>
              <w:rPr>
                <w:sz w:val="24"/>
                <w:szCs w:val="24"/>
                <w:lang w:val="es-BO" w:eastAsia="es-ES"/>
              </w:rPr>
            </w:pPr>
            <w:r w:rsidRPr="002111F5">
              <w:rPr>
                <w:rFonts w:ascii="Calibri" w:hAnsi="Calibri" w:cs="Calibri"/>
                <w:sz w:val="22"/>
                <w:szCs w:val="22"/>
                <w:lang w:eastAsia="es-ES"/>
              </w:rPr>
              <w:t xml:space="preserve">Actualmente el PLC S7-300 de cada una de las </w:t>
            </w:r>
            <w:proofErr w:type="spellStart"/>
            <w:r w:rsidRPr="002111F5">
              <w:rPr>
                <w:rFonts w:ascii="Calibri" w:hAnsi="Calibri" w:cs="Calibri"/>
                <w:sz w:val="22"/>
                <w:szCs w:val="22"/>
                <w:lang w:eastAsia="es-ES"/>
              </w:rPr>
              <w:t>ESRs</w:t>
            </w:r>
            <w:proofErr w:type="spellEnd"/>
            <w:r w:rsidRPr="002111F5">
              <w:rPr>
                <w:rFonts w:ascii="Calibri" w:hAnsi="Calibri" w:cs="Calibri"/>
                <w:sz w:val="22"/>
                <w:szCs w:val="22"/>
                <w:lang w:eastAsia="es-ES"/>
              </w:rPr>
              <w:t>, se encuentran configuradas de acuerdo a las Tablas 1 y 2 de las señales indicadas. Mínimamente deberá considerarse esta cantidad de se</w:t>
            </w:r>
            <w:proofErr w:type="spellStart"/>
            <w:r w:rsidRPr="002111F5">
              <w:rPr>
                <w:rFonts w:ascii="Calibri" w:hAnsi="Calibri" w:cs="Calibri"/>
                <w:sz w:val="22"/>
                <w:szCs w:val="22"/>
                <w:lang w:val="es-BO" w:eastAsia="es-ES"/>
              </w:rPr>
              <w:t>ñales</w:t>
            </w:r>
            <w:proofErr w:type="spellEnd"/>
            <w:r w:rsidRPr="002111F5">
              <w:rPr>
                <w:rFonts w:ascii="Calibri" w:hAnsi="Calibri" w:cs="Calibri"/>
                <w:sz w:val="22"/>
                <w:szCs w:val="22"/>
                <w:lang w:val="es-BO" w:eastAsia="es-ES"/>
              </w:rPr>
              <w:t>.</w:t>
            </w:r>
          </w:p>
          <w:p w:rsidR="002111F5" w:rsidRDefault="002111F5" w:rsidP="002111F5">
            <w:pPr>
              <w:spacing w:line="276" w:lineRule="auto"/>
              <w:jc w:val="both"/>
              <w:rPr>
                <w:rFonts w:ascii="Calibri" w:hAnsi="Calibri" w:cs="Calibri"/>
                <w:sz w:val="22"/>
                <w:szCs w:val="22"/>
                <w:lang w:eastAsia="es-ES"/>
              </w:rPr>
            </w:pPr>
          </w:p>
          <w:p w:rsidR="003030A9" w:rsidRDefault="003030A9" w:rsidP="002111F5">
            <w:pPr>
              <w:spacing w:line="276" w:lineRule="auto"/>
              <w:jc w:val="both"/>
              <w:rPr>
                <w:rFonts w:ascii="Calibri" w:hAnsi="Calibri" w:cs="Calibri"/>
                <w:sz w:val="22"/>
                <w:szCs w:val="22"/>
                <w:lang w:eastAsia="es-ES"/>
              </w:rPr>
            </w:pPr>
          </w:p>
          <w:p w:rsidR="003030A9" w:rsidRPr="002111F5" w:rsidRDefault="003030A9" w:rsidP="002111F5">
            <w:pPr>
              <w:spacing w:line="276" w:lineRule="auto"/>
              <w:jc w:val="both"/>
              <w:rPr>
                <w:rFonts w:ascii="Calibri" w:hAnsi="Calibri" w:cs="Calibri"/>
                <w:sz w:val="22"/>
                <w:szCs w:val="22"/>
                <w:lang w:eastAsia="es-ES"/>
              </w:rPr>
            </w:pPr>
          </w:p>
          <w:p w:rsidR="002111F5" w:rsidRPr="002111F5" w:rsidRDefault="002111F5" w:rsidP="002111F5">
            <w:pPr>
              <w:spacing w:line="276" w:lineRule="auto"/>
              <w:rPr>
                <w:rFonts w:ascii="Calibri" w:hAnsi="Calibri" w:cs="Calibri"/>
                <w:b/>
                <w:sz w:val="22"/>
                <w:szCs w:val="22"/>
                <w:lang w:eastAsia="es-ES"/>
              </w:rPr>
            </w:pPr>
          </w:p>
          <w:p w:rsidR="002111F5" w:rsidRDefault="002111F5" w:rsidP="002111F5">
            <w:pPr>
              <w:spacing w:line="276" w:lineRule="auto"/>
              <w:jc w:val="center"/>
              <w:rPr>
                <w:rFonts w:ascii="Calibri" w:hAnsi="Calibri" w:cs="Calibri"/>
                <w:b/>
                <w:sz w:val="22"/>
                <w:szCs w:val="22"/>
                <w:lang w:eastAsia="es-ES"/>
              </w:rPr>
            </w:pPr>
          </w:p>
          <w:p w:rsidR="003030A9" w:rsidRDefault="003030A9" w:rsidP="002111F5">
            <w:pPr>
              <w:spacing w:line="276" w:lineRule="auto"/>
              <w:jc w:val="center"/>
              <w:rPr>
                <w:rFonts w:ascii="Calibri" w:hAnsi="Calibri" w:cs="Calibri"/>
                <w:b/>
                <w:sz w:val="22"/>
                <w:szCs w:val="22"/>
                <w:lang w:eastAsia="es-ES"/>
              </w:rPr>
            </w:pPr>
          </w:p>
          <w:p w:rsidR="003030A9" w:rsidRDefault="003030A9" w:rsidP="002111F5">
            <w:pPr>
              <w:spacing w:line="276" w:lineRule="auto"/>
              <w:jc w:val="center"/>
              <w:rPr>
                <w:rFonts w:ascii="Calibri" w:hAnsi="Calibri" w:cs="Calibri"/>
                <w:b/>
                <w:sz w:val="22"/>
                <w:szCs w:val="22"/>
                <w:lang w:eastAsia="es-ES"/>
              </w:rPr>
            </w:pPr>
          </w:p>
          <w:p w:rsidR="003030A9" w:rsidRDefault="003030A9" w:rsidP="002111F5">
            <w:pPr>
              <w:spacing w:line="276" w:lineRule="auto"/>
              <w:jc w:val="center"/>
              <w:rPr>
                <w:rFonts w:ascii="Calibri" w:hAnsi="Calibri" w:cs="Calibri"/>
                <w:b/>
                <w:sz w:val="22"/>
                <w:szCs w:val="22"/>
                <w:lang w:eastAsia="es-ES"/>
              </w:rPr>
            </w:pPr>
          </w:p>
          <w:p w:rsidR="003030A9" w:rsidRDefault="003030A9" w:rsidP="002111F5">
            <w:pPr>
              <w:spacing w:line="276" w:lineRule="auto"/>
              <w:jc w:val="center"/>
              <w:rPr>
                <w:rFonts w:ascii="Calibri" w:hAnsi="Calibri" w:cs="Calibri"/>
                <w:b/>
                <w:sz w:val="22"/>
                <w:szCs w:val="22"/>
                <w:lang w:eastAsia="es-ES"/>
              </w:rPr>
            </w:pPr>
          </w:p>
          <w:p w:rsidR="003030A9" w:rsidRDefault="003030A9" w:rsidP="002111F5">
            <w:pPr>
              <w:spacing w:line="276" w:lineRule="auto"/>
              <w:jc w:val="center"/>
              <w:rPr>
                <w:rFonts w:ascii="Calibri" w:hAnsi="Calibri" w:cs="Calibri"/>
                <w:b/>
                <w:sz w:val="22"/>
                <w:szCs w:val="22"/>
                <w:lang w:eastAsia="es-ES"/>
              </w:rPr>
            </w:pPr>
          </w:p>
          <w:p w:rsidR="002111F5" w:rsidRPr="002111F5" w:rsidRDefault="002111F5" w:rsidP="002111F5">
            <w:pPr>
              <w:spacing w:line="276" w:lineRule="auto"/>
              <w:jc w:val="center"/>
              <w:rPr>
                <w:sz w:val="24"/>
                <w:szCs w:val="24"/>
                <w:lang w:eastAsia="es-ES"/>
              </w:rPr>
            </w:pPr>
            <w:r w:rsidRPr="002111F5">
              <w:rPr>
                <w:rFonts w:ascii="Calibri" w:hAnsi="Calibri" w:cs="Calibri"/>
                <w:b/>
                <w:sz w:val="22"/>
                <w:szCs w:val="22"/>
                <w:lang w:eastAsia="es-ES"/>
              </w:rPr>
              <w:t>Tabla N°1:</w:t>
            </w:r>
            <w:r w:rsidRPr="002111F5">
              <w:rPr>
                <w:rFonts w:ascii="Calibri" w:hAnsi="Calibri" w:cs="Calibri"/>
                <w:sz w:val="22"/>
                <w:szCs w:val="22"/>
                <w:lang w:eastAsia="es-ES"/>
              </w:rPr>
              <w:t xml:space="preserve"> Descripción de Señales de PLC en las </w:t>
            </w:r>
            <w:proofErr w:type="spellStart"/>
            <w:r w:rsidRPr="002111F5">
              <w:rPr>
                <w:rFonts w:ascii="Calibri" w:hAnsi="Calibri" w:cs="Calibri"/>
                <w:sz w:val="22"/>
                <w:szCs w:val="22"/>
                <w:lang w:eastAsia="es-ES"/>
              </w:rPr>
              <w:t>ESRs</w:t>
            </w:r>
            <w:proofErr w:type="spellEnd"/>
            <w:r w:rsidRPr="002111F5">
              <w:rPr>
                <w:rFonts w:ascii="Calibri" w:hAnsi="Calibri" w:cs="Calibri"/>
                <w:sz w:val="22"/>
                <w:szCs w:val="22"/>
                <w:lang w:eastAsia="es-ES"/>
              </w:rPr>
              <w:t>.</w:t>
            </w:r>
          </w:p>
          <w:p w:rsidR="002111F5" w:rsidRPr="002111F5" w:rsidRDefault="002111F5" w:rsidP="002111F5">
            <w:pPr>
              <w:spacing w:line="276" w:lineRule="auto"/>
              <w:jc w:val="both"/>
              <w:rPr>
                <w:rFonts w:ascii="Calibri" w:hAnsi="Calibri" w:cs="Calibri"/>
                <w:sz w:val="22"/>
                <w:szCs w:val="22"/>
                <w:lang w:eastAsia="es-ES"/>
              </w:rPr>
            </w:pPr>
            <w:r w:rsidRPr="002111F5">
              <w:rPr>
                <w:noProof/>
                <w:sz w:val="24"/>
                <w:szCs w:val="24"/>
                <w:lang w:val="es-BO" w:eastAsia="es-BO"/>
              </w:rPr>
              <mc:AlternateContent>
                <mc:Choice Requires="wps">
                  <w:drawing>
                    <wp:anchor distT="0" distB="0" distL="89535" distR="89535" simplePos="0" relativeHeight="251687424" behindDoc="0" locked="0" layoutInCell="1" allowOverlap="1">
                      <wp:simplePos x="0" y="0"/>
                      <wp:positionH relativeFrom="page">
                        <wp:posOffset>647700</wp:posOffset>
                      </wp:positionH>
                      <wp:positionV relativeFrom="paragraph">
                        <wp:posOffset>65405</wp:posOffset>
                      </wp:positionV>
                      <wp:extent cx="4972050" cy="3915410"/>
                      <wp:effectExtent l="0" t="0" r="0" b="889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91541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40"/>
                                    <w:gridCol w:w="5940"/>
                                  </w:tblGrid>
                                  <w:tr w:rsidR="002B0A6E" w:rsidTr="002B0A6E">
                                    <w:trPr>
                                      <w:trHeight w:val="179"/>
                                    </w:trPr>
                                    <w:tc>
                                      <w:tcPr>
                                        <w:tcW w:w="1640" w:type="dxa"/>
                                        <w:shd w:val="clear" w:color="auto" w:fill="BFBFBF"/>
                                        <w:vAlign w:val="center"/>
                                      </w:tcPr>
                                      <w:p w:rsidR="002B0A6E" w:rsidRPr="006B272C" w:rsidRDefault="002B0A6E">
                                        <w:pPr>
                                          <w:jc w:val="center"/>
                                          <w:rPr>
                                            <w:b/>
                                          </w:rPr>
                                        </w:pPr>
                                        <w:r w:rsidRPr="006B272C">
                                          <w:rPr>
                                            <w:rFonts w:ascii="Calibri" w:hAnsi="Calibri" w:cs="Calibri"/>
                                            <w:b/>
                                            <w:sz w:val="22"/>
                                            <w:szCs w:val="22"/>
                                          </w:rPr>
                                          <w:t>TIPO SEÑAL</w:t>
                                        </w:r>
                                      </w:p>
                                    </w:tc>
                                    <w:tc>
                                      <w:tcPr>
                                        <w:tcW w:w="5940" w:type="dxa"/>
                                        <w:shd w:val="clear" w:color="auto" w:fill="BFBFBF"/>
                                        <w:vAlign w:val="center"/>
                                      </w:tcPr>
                                      <w:p w:rsidR="002B0A6E" w:rsidRPr="006B272C" w:rsidRDefault="002B0A6E">
                                        <w:pPr>
                                          <w:jc w:val="center"/>
                                          <w:rPr>
                                            <w:b/>
                                          </w:rPr>
                                        </w:pPr>
                                        <w:r w:rsidRPr="006B272C">
                                          <w:rPr>
                                            <w:rFonts w:ascii="Calibri" w:hAnsi="Calibri" w:cs="Calibri"/>
                                            <w:b/>
                                            <w:sz w:val="22"/>
                                            <w:szCs w:val="22"/>
                                          </w:rPr>
                                          <w:t>DESCRIPCION</w:t>
                                        </w:r>
                                      </w:p>
                                    </w:tc>
                                  </w:tr>
                                  <w:tr w:rsidR="002B0A6E" w:rsidTr="002B0A6E">
                                    <w:trPr>
                                      <w:trHeight w:val="169"/>
                                    </w:trPr>
                                    <w:tc>
                                      <w:tcPr>
                                        <w:tcW w:w="1640" w:type="dxa"/>
                                        <w:vAlign w:val="center"/>
                                      </w:tcPr>
                                      <w:p w:rsidR="002B0A6E" w:rsidRDefault="002B0A6E">
                                        <w:r>
                                          <w:rPr>
                                            <w:rFonts w:ascii="Calibri" w:hAnsi="Calibri" w:cs="Calibri"/>
                                            <w:sz w:val="22"/>
                                            <w:szCs w:val="22"/>
                                          </w:rPr>
                                          <w:t>---</w:t>
                                        </w:r>
                                      </w:p>
                                    </w:tc>
                                    <w:tc>
                                      <w:tcPr>
                                        <w:tcW w:w="5940" w:type="dxa"/>
                                        <w:vAlign w:val="center"/>
                                      </w:tcPr>
                                      <w:p w:rsidR="002B0A6E" w:rsidRDefault="002B0A6E">
                                        <w:r>
                                          <w:rPr>
                                            <w:rFonts w:ascii="Calibri" w:hAnsi="Calibri" w:cs="Calibri"/>
                                            <w:sz w:val="22"/>
                                            <w:szCs w:val="22"/>
                                          </w:rPr>
                                          <w:t>SIN SEÑAL.</w:t>
                                        </w:r>
                                      </w:p>
                                    </w:tc>
                                  </w:tr>
                                  <w:tr w:rsidR="002B0A6E" w:rsidTr="002B0A6E">
                                    <w:trPr>
                                      <w:trHeight w:val="169"/>
                                    </w:trPr>
                                    <w:tc>
                                      <w:tcPr>
                                        <w:tcW w:w="1640" w:type="dxa"/>
                                        <w:vAlign w:val="center"/>
                                      </w:tcPr>
                                      <w:p w:rsidR="002B0A6E" w:rsidRDefault="002B0A6E">
                                        <w:r>
                                          <w:rPr>
                                            <w:rFonts w:ascii="Calibri" w:hAnsi="Calibri" w:cs="Calibri"/>
                                            <w:sz w:val="22"/>
                                            <w:szCs w:val="22"/>
                                          </w:rPr>
                                          <w:t>CAI01</w:t>
                                        </w:r>
                                      </w:p>
                                    </w:tc>
                                    <w:tc>
                                      <w:tcPr>
                                        <w:tcW w:w="5940" w:type="dxa"/>
                                        <w:vAlign w:val="center"/>
                                      </w:tcPr>
                                      <w:p w:rsidR="002B0A6E" w:rsidRDefault="002B0A6E">
                                        <w:r>
                                          <w:rPr>
                                            <w:rFonts w:ascii="Calibri" w:hAnsi="Calibri" w:cs="Calibri"/>
                                            <w:sz w:val="22"/>
                                            <w:szCs w:val="22"/>
                                          </w:rPr>
                                          <w:t>ENTRADA ANALOGICA ALIMENTADA DESDE PLC.</w:t>
                                        </w:r>
                                      </w:p>
                                    </w:tc>
                                  </w:tr>
                                  <w:tr w:rsidR="002B0A6E" w:rsidTr="002B0A6E">
                                    <w:trPr>
                                      <w:trHeight w:val="169"/>
                                    </w:trPr>
                                    <w:tc>
                                      <w:tcPr>
                                        <w:tcW w:w="1640" w:type="dxa"/>
                                        <w:vAlign w:val="center"/>
                                      </w:tcPr>
                                      <w:p w:rsidR="002B0A6E" w:rsidRDefault="002B0A6E">
                                        <w:r>
                                          <w:rPr>
                                            <w:rFonts w:ascii="Calibri" w:hAnsi="Calibri" w:cs="Calibri"/>
                                            <w:sz w:val="22"/>
                                            <w:szCs w:val="22"/>
                                          </w:rPr>
                                          <w:t>CAI02</w:t>
                                        </w:r>
                                      </w:p>
                                    </w:tc>
                                    <w:tc>
                                      <w:tcPr>
                                        <w:tcW w:w="5940" w:type="dxa"/>
                                        <w:vAlign w:val="center"/>
                                      </w:tcPr>
                                      <w:p w:rsidR="002B0A6E" w:rsidRDefault="002B0A6E">
                                        <w:r>
                                          <w:rPr>
                                            <w:rFonts w:ascii="Calibri" w:hAnsi="Calibri" w:cs="Calibri"/>
                                            <w:sz w:val="22"/>
                                            <w:szCs w:val="22"/>
                                          </w:rPr>
                                          <w:t>ENTRADA ANALOGICA ALIMENTADA DESDE OTRO SIST.</w:t>
                                        </w:r>
                                      </w:p>
                                    </w:tc>
                                  </w:tr>
                                  <w:tr w:rsidR="002B0A6E" w:rsidTr="002B0A6E">
                                    <w:trPr>
                                      <w:trHeight w:val="169"/>
                                    </w:trPr>
                                    <w:tc>
                                      <w:tcPr>
                                        <w:tcW w:w="1640" w:type="dxa"/>
                                        <w:vAlign w:val="center"/>
                                      </w:tcPr>
                                      <w:p w:rsidR="002B0A6E" w:rsidRDefault="002B0A6E">
                                        <w:r>
                                          <w:rPr>
                                            <w:rFonts w:ascii="Calibri" w:hAnsi="Calibri" w:cs="Calibri"/>
                                            <w:sz w:val="22"/>
                                            <w:szCs w:val="22"/>
                                          </w:rPr>
                                          <w:t>CAI10</w:t>
                                        </w:r>
                                      </w:p>
                                    </w:tc>
                                    <w:tc>
                                      <w:tcPr>
                                        <w:tcW w:w="5940" w:type="dxa"/>
                                        <w:vAlign w:val="center"/>
                                      </w:tcPr>
                                      <w:p w:rsidR="002B0A6E" w:rsidRDefault="002B0A6E">
                                        <w:r>
                                          <w:rPr>
                                            <w:rFonts w:ascii="Calibri" w:hAnsi="Calibri" w:cs="Calibri"/>
                                            <w:sz w:val="22"/>
                                            <w:szCs w:val="22"/>
                                          </w:rPr>
                                          <w:t>ENTRADA ANALOGICA PTC/RTD A OTRO SISTEMA.</w:t>
                                        </w:r>
                                      </w:p>
                                    </w:tc>
                                  </w:tr>
                                  <w:tr w:rsidR="002B0A6E" w:rsidTr="002B0A6E">
                                    <w:trPr>
                                      <w:trHeight w:val="169"/>
                                    </w:trPr>
                                    <w:tc>
                                      <w:tcPr>
                                        <w:tcW w:w="1640" w:type="dxa"/>
                                        <w:vAlign w:val="center"/>
                                      </w:tcPr>
                                      <w:p w:rsidR="002B0A6E" w:rsidRDefault="002B0A6E">
                                        <w:r>
                                          <w:rPr>
                                            <w:rFonts w:ascii="Calibri" w:hAnsi="Calibri" w:cs="Calibri"/>
                                            <w:sz w:val="22"/>
                                            <w:szCs w:val="22"/>
                                          </w:rPr>
                                          <w:t>CAO01</w:t>
                                        </w:r>
                                      </w:p>
                                    </w:tc>
                                    <w:tc>
                                      <w:tcPr>
                                        <w:tcW w:w="5940" w:type="dxa"/>
                                        <w:vAlign w:val="center"/>
                                      </w:tcPr>
                                      <w:p w:rsidR="002B0A6E" w:rsidRDefault="002B0A6E">
                                        <w:r>
                                          <w:rPr>
                                            <w:rFonts w:ascii="Calibri" w:hAnsi="Calibri" w:cs="Calibri"/>
                                            <w:sz w:val="22"/>
                                            <w:szCs w:val="22"/>
                                          </w:rPr>
                                          <w:t>SALIDA ANALOGICA ALIMENTADA DESDE PLC.</w:t>
                                        </w:r>
                                      </w:p>
                                    </w:tc>
                                  </w:tr>
                                  <w:tr w:rsidR="002B0A6E" w:rsidTr="002B0A6E">
                                    <w:trPr>
                                      <w:trHeight w:val="169"/>
                                    </w:trPr>
                                    <w:tc>
                                      <w:tcPr>
                                        <w:tcW w:w="1640" w:type="dxa"/>
                                        <w:vAlign w:val="center"/>
                                      </w:tcPr>
                                      <w:p w:rsidR="002B0A6E" w:rsidRDefault="002B0A6E">
                                        <w:r>
                                          <w:rPr>
                                            <w:rFonts w:ascii="Calibri" w:hAnsi="Calibri" w:cs="Calibri"/>
                                            <w:sz w:val="22"/>
                                            <w:szCs w:val="22"/>
                                          </w:rPr>
                                          <w:t>CAO02</w:t>
                                        </w:r>
                                      </w:p>
                                    </w:tc>
                                    <w:tc>
                                      <w:tcPr>
                                        <w:tcW w:w="5940" w:type="dxa"/>
                                        <w:vAlign w:val="center"/>
                                      </w:tcPr>
                                      <w:p w:rsidR="002B0A6E" w:rsidRDefault="002B0A6E">
                                        <w:r>
                                          <w:rPr>
                                            <w:rFonts w:ascii="Calibri" w:hAnsi="Calibri" w:cs="Calibri"/>
                                            <w:sz w:val="22"/>
                                            <w:szCs w:val="22"/>
                                          </w:rPr>
                                          <w:t>SALIDA ANALOGICA ALIMENTADA DESDE OTRO SIST.</w:t>
                                        </w:r>
                                      </w:p>
                                    </w:tc>
                                  </w:tr>
                                  <w:tr w:rsidR="002B0A6E" w:rsidTr="002B0A6E">
                                    <w:trPr>
                                      <w:trHeight w:val="169"/>
                                    </w:trPr>
                                    <w:tc>
                                      <w:tcPr>
                                        <w:tcW w:w="1640" w:type="dxa"/>
                                        <w:vAlign w:val="center"/>
                                      </w:tcPr>
                                      <w:p w:rsidR="002B0A6E" w:rsidRDefault="002B0A6E">
                                        <w:r>
                                          <w:rPr>
                                            <w:rFonts w:ascii="Calibri" w:hAnsi="Calibri" w:cs="Calibri"/>
                                            <w:sz w:val="22"/>
                                            <w:szCs w:val="22"/>
                                          </w:rPr>
                                          <w:t>CDI01</w:t>
                                        </w:r>
                                      </w:p>
                                    </w:tc>
                                    <w:tc>
                                      <w:tcPr>
                                        <w:tcW w:w="5940" w:type="dxa"/>
                                        <w:vAlign w:val="center"/>
                                      </w:tcPr>
                                      <w:p w:rsidR="002B0A6E" w:rsidRDefault="002B0A6E">
                                        <w:r>
                                          <w:rPr>
                                            <w:rFonts w:ascii="Calibri" w:hAnsi="Calibri" w:cs="Calibri"/>
                                            <w:sz w:val="22"/>
                                            <w:szCs w:val="22"/>
                                          </w:rPr>
                                          <w:t>ENTRADA DIGITAL LIBRE DE TENSION A PLC.</w:t>
                                        </w:r>
                                      </w:p>
                                    </w:tc>
                                  </w:tr>
                                  <w:tr w:rsidR="002B0A6E" w:rsidTr="002B0A6E">
                                    <w:trPr>
                                      <w:trHeight w:val="169"/>
                                    </w:trPr>
                                    <w:tc>
                                      <w:tcPr>
                                        <w:tcW w:w="1640" w:type="dxa"/>
                                        <w:vAlign w:val="center"/>
                                      </w:tcPr>
                                      <w:p w:rsidR="002B0A6E" w:rsidRDefault="002B0A6E">
                                        <w:r>
                                          <w:rPr>
                                            <w:rFonts w:ascii="Calibri" w:hAnsi="Calibri" w:cs="Calibri"/>
                                            <w:sz w:val="22"/>
                                            <w:szCs w:val="22"/>
                                          </w:rPr>
                                          <w:t>CDI02</w:t>
                                        </w:r>
                                      </w:p>
                                    </w:tc>
                                    <w:tc>
                                      <w:tcPr>
                                        <w:tcW w:w="5940" w:type="dxa"/>
                                        <w:vAlign w:val="center"/>
                                      </w:tcPr>
                                      <w:p w:rsidR="002B0A6E" w:rsidRDefault="002B0A6E">
                                        <w:r>
                                          <w:rPr>
                                            <w:rFonts w:ascii="Calibri" w:hAnsi="Calibri" w:cs="Calibri"/>
                                            <w:sz w:val="22"/>
                                            <w:szCs w:val="22"/>
                                          </w:rPr>
                                          <w:t>ENTRADA DIGITAL LIBRE DE TENSION A OTRO SISTEMA.</w:t>
                                        </w:r>
                                      </w:p>
                                    </w:tc>
                                  </w:tr>
                                  <w:tr w:rsidR="002B0A6E" w:rsidTr="002B0A6E">
                                    <w:trPr>
                                      <w:trHeight w:val="169"/>
                                    </w:trPr>
                                    <w:tc>
                                      <w:tcPr>
                                        <w:tcW w:w="1640" w:type="dxa"/>
                                        <w:vAlign w:val="center"/>
                                      </w:tcPr>
                                      <w:p w:rsidR="002B0A6E" w:rsidRDefault="002B0A6E">
                                        <w:r>
                                          <w:rPr>
                                            <w:rFonts w:ascii="Calibri" w:hAnsi="Calibri" w:cs="Calibri"/>
                                            <w:sz w:val="22"/>
                                            <w:szCs w:val="22"/>
                                          </w:rPr>
                                          <w:t>CDI04</w:t>
                                        </w:r>
                                      </w:p>
                                    </w:tc>
                                    <w:tc>
                                      <w:tcPr>
                                        <w:tcW w:w="5940" w:type="dxa"/>
                                        <w:vAlign w:val="center"/>
                                      </w:tcPr>
                                      <w:p w:rsidR="002B0A6E" w:rsidRDefault="002B0A6E">
                                        <w:r>
                                          <w:rPr>
                                            <w:rFonts w:ascii="Calibri" w:hAnsi="Calibri" w:cs="Calibri"/>
                                            <w:sz w:val="22"/>
                                            <w:szCs w:val="22"/>
                                          </w:rPr>
                                          <w:t>ENTRADA DIGITAL FINAL DE CARRERA INDUCTIVO A PLC.</w:t>
                                        </w:r>
                                      </w:p>
                                    </w:tc>
                                  </w:tr>
                                  <w:tr w:rsidR="002B0A6E" w:rsidTr="002B0A6E">
                                    <w:trPr>
                                      <w:trHeight w:val="169"/>
                                    </w:trPr>
                                    <w:tc>
                                      <w:tcPr>
                                        <w:tcW w:w="1640" w:type="dxa"/>
                                        <w:vAlign w:val="center"/>
                                      </w:tcPr>
                                      <w:p w:rsidR="002B0A6E" w:rsidRDefault="002B0A6E">
                                        <w:r>
                                          <w:rPr>
                                            <w:rFonts w:ascii="Calibri" w:hAnsi="Calibri" w:cs="Calibri"/>
                                            <w:sz w:val="22"/>
                                            <w:szCs w:val="22"/>
                                          </w:rPr>
                                          <w:t>CDO01</w:t>
                                        </w:r>
                                      </w:p>
                                    </w:tc>
                                    <w:tc>
                                      <w:tcPr>
                                        <w:tcW w:w="5940" w:type="dxa"/>
                                        <w:vAlign w:val="center"/>
                                      </w:tcPr>
                                      <w:p w:rsidR="002B0A6E" w:rsidRDefault="002B0A6E">
                                        <w:r>
                                          <w:rPr>
                                            <w:rFonts w:ascii="Calibri" w:hAnsi="Calibri" w:cs="Calibri"/>
                                            <w:sz w:val="22"/>
                                            <w:szCs w:val="22"/>
                                          </w:rPr>
                                          <w:t>SALIDA DIGITAL LIBRE DE TENSION DESDE SISTEMA PLC.</w:t>
                                        </w:r>
                                      </w:p>
                                    </w:tc>
                                  </w:tr>
                                  <w:tr w:rsidR="002B0A6E" w:rsidTr="002B0A6E">
                                    <w:trPr>
                                      <w:trHeight w:val="169"/>
                                    </w:trPr>
                                    <w:tc>
                                      <w:tcPr>
                                        <w:tcW w:w="1640" w:type="dxa"/>
                                        <w:vAlign w:val="center"/>
                                      </w:tcPr>
                                      <w:p w:rsidR="002B0A6E" w:rsidRDefault="002B0A6E">
                                        <w:r>
                                          <w:rPr>
                                            <w:rFonts w:ascii="Calibri" w:hAnsi="Calibri" w:cs="Calibri"/>
                                            <w:sz w:val="22"/>
                                            <w:szCs w:val="22"/>
                                          </w:rPr>
                                          <w:t>CDO06</w:t>
                                        </w:r>
                                      </w:p>
                                    </w:tc>
                                    <w:tc>
                                      <w:tcPr>
                                        <w:tcW w:w="5940" w:type="dxa"/>
                                        <w:vAlign w:val="center"/>
                                      </w:tcPr>
                                      <w:p w:rsidR="002B0A6E" w:rsidRDefault="002B0A6E">
                                        <w:r>
                                          <w:rPr>
                                            <w:rFonts w:ascii="Calibri" w:hAnsi="Calibri" w:cs="Calibri"/>
                                            <w:sz w:val="22"/>
                                            <w:szCs w:val="22"/>
                                          </w:rPr>
                                          <w:t>SALIDA DIGITAL 24 V c.c. (PLC).</w:t>
                                        </w:r>
                                      </w:p>
                                    </w:tc>
                                  </w:tr>
                                  <w:tr w:rsidR="002B0A6E" w:rsidTr="002B0A6E">
                                    <w:trPr>
                                      <w:trHeight w:val="169"/>
                                    </w:trPr>
                                    <w:tc>
                                      <w:tcPr>
                                        <w:tcW w:w="1640" w:type="dxa"/>
                                        <w:vAlign w:val="center"/>
                                      </w:tcPr>
                                      <w:p w:rsidR="002B0A6E" w:rsidRDefault="002B0A6E">
                                        <w:r>
                                          <w:rPr>
                                            <w:rFonts w:ascii="Calibri" w:hAnsi="Calibri" w:cs="Calibri"/>
                                            <w:sz w:val="22"/>
                                            <w:szCs w:val="22"/>
                                          </w:rPr>
                                          <w:t>CDO07</w:t>
                                        </w:r>
                                      </w:p>
                                    </w:tc>
                                    <w:tc>
                                      <w:tcPr>
                                        <w:tcW w:w="5940" w:type="dxa"/>
                                        <w:vAlign w:val="center"/>
                                      </w:tcPr>
                                      <w:p w:rsidR="002B0A6E" w:rsidRDefault="002B0A6E">
                                        <w:r>
                                          <w:rPr>
                                            <w:rFonts w:ascii="Calibri" w:hAnsi="Calibri" w:cs="Calibri"/>
                                            <w:sz w:val="22"/>
                                            <w:szCs w:val="22"/>
                                          </w:rPr>
                                          <w:t>SALIDA DIGITAL 24 V c.c. A SOLENOIDE (PLC).</w:t>
                                        </w:r>
                                      </w:p>
                                    </w:tc>
                                  </w:tr>
                                  <w:tr w:rsidR="002B0A6E" w:rsidTr="002B0A6E">
                                    <w:trPr>
                                      <w:trHeight w:val="169"/>
                                    </w:trPr>
                                    <w:tc>
                                      <w:tcPr>
                                        <w:tcW w:w="1640" w:type="dxa"/>
                                        <w:vAlign w:val="center"/>
                                      </w:tcPr>
                                      <w:p w:rsidR="002B0A6E" w:rsidRDefault="002B0A6E">
                                        <w:r>
                                          <w:rPr>
                                            <w:rFonts w:ascii="Calibri" w:hAnsi="Calibri" w:cs="Calibri"/>
                                            <w:sz w:val="22"/>
                                            <w:szCs w:val="22"/>
                                          </w:rPr>
                                          <w:t>CDI08</w:t>
                                        </w:r>
                                      </w:p>
                                    </w:tc>
                                    <w:tc>
                                      <w:tcPr>
                                        <w:tcW w:w="5940" w:type="dxa"/>
                                        <w:vAlign w:val="center"/>
                                      </w:tcPr>
                                      <w:p w:rsidR="002B0A6E" w:rsidRDefault="002B0A6E">
                                        <w:r>
                                          <w:rPr>
                                            <w:rFonts w:ascii="Calibri" w:hAnsi="Calibri" w:cs="Calibri"/>
                                            <w:sz w:val="22"/>
                                            <w:szCs w:val="22"/>
                                          </w:rPr>
                                          <w:t>ENTRADA FRECUENCIA LIBRE DE TENSION A PLC.</w:t>
                                        </w:r>
                                      </w:p>
                                    </w:tc>
                                  </w:tr>
                                  <w:tr w:rsidR="002B0A6E" w:rsidTr="002B0A6E">
                                    <w:trPr>
                                      <w:trHeight w:val="169"/>
                                    </w:trPr>
                                    <w:tc>
                                      <w:tcPr>
                                        <w:tcW w:w="1640" w:type="dxa"/>
                                        <w:vAlign w:val="center"/>
                                      </w:tcPr>
                                      <w:p w:rsidR="002B0A6E" w:rsidRDefault="002B0A6E">
                                        <w:r>
                                          <w:rPr>
                                            <w:rFonts w:ascii="Calibri" w:hAnsi="Calibri" w:cs="Calibri"/>
                                            <w:sz w:val="22"/>
                                            <w:szCs w:val="22"/>
                                          </w:rPr>
                                          <w:t>FAI01</w:t>
                                        </w:r>
                                      </w:p>
                                    </w:tc>
                                    <w:tc>
                                      <w:tcPr>
                                        <w:tcW w:w="5940" w:type="dxa"/>
                                        <w:vAlign w:val="center"/>
                                      </w:tcPr>
                                      <w:p w:rsidR="002B0A6E" w:rsidRDefault="002B0A6E">
                                        <w:r>
                                          <w:rPr>
                                            <w:rFonts w:ascii="Calibri" w:hAnsi="Calibri" w:cs="Calibri"/>
                                            <w:sz w:val="22"/>
                                            <w:szCs w:val="22"/>
                                          </w:rPr>
                                          <w:t>ENTRADA ANALOGICA ALIMENTADA DESDE SISTEMA FGS.</w:t>
                                        </w:r>
                                      </w:p>
                                    </w:tc>
                                  </w:tr>
                                  <w:tr w:rsidR="002B0A6E" w:rsidTr="002B0A6E">
                                    <w:trPr>
                                      <w:trHeight w:val="169"/>
                                    </w:trPr>
                                    <w:tc>
                                      <w:tcPr>
                                        <w:tcW w:w="1640" w:type="dxa"/>
                                        <w:vAlign w:val="center"/>
                                      </w:tcPr>
                                      <w:p w:rsidR="002B0A6E" w:rsidRDefault="002B0A6E">
                                        <w:r>
                                          <w:rPr>
                                            <w:rFonts w:ascii="Calibri" w:hAnsi="Calibri" w:cs="Calibri"/>
                                            <w:sz w:val="22"/>
                                            <w:szCs w:val="22"/>
                                          </w:rPr>
                                          <w:t>FDI01</w:t>
                                        </w:r>
                                      </w:p>
                                    </w:tc>
                                    <w:tc>
                                      <w:tcPr>
                                        <w:tcW w:w="5940" w:type="dxa"/>
                                        <w:vAlign w:val="center"/>
                                      </w:tcPr>
                                      <w:p w:rsidR="002B0A6E" w:rsidRDefault="002B0A6E">
                                        <w:r>
                                          <w:rPr>
                                            <w:rFonts w:ascii="Calibri" w:hAnsi="Calibri" w:cs="Calibri"/>
                                            <w:sz w:val="22"/>
                                            <w:szCs w:val="22"/>
                                          </w:rPr>
                                          <w:t>ENTRADA DIGITAL LIBRE DE TENSION A SISTEMA FGS.</w:t>
                                        </w:r>
                                      </w:p>
                                    </w:tc>
                                  </w:tr>
                                  <w:tr w:rsidR="002B0A6E" w:rsidTr="002B0A6E">
                                    <w:trPr>
                                      <w:trHeight w:val="169"/>
                                    </w:trPr>
                                    <w:tc>
                                      <w:tcPr>
                                        <w:tcW w:w="1640" w:type="dxa"/>
                                        <w:vAlign w:val="center"/>
                                      </w:tcPr>
                                      <w:p w:rsidR="002B0A6E" w:rsidRDefault="002B0A6E">
                                        <w:r>
                                          <w:rPr>
                                            <w:rFonts w:ascii="Calibri" w:hAnsi="Calibri" w:cs="Calibri"/>
                                            <w:sz w:val="22"/>
                                            <w:szCs w:val="22"/>
                                          </w:rPr>
                                          <w:t>FDO01</w:t>
                                        </w:r>
                                      </w:p>
                                    </w:tc>
                                    <w:tc>
                                      <w:tcPr>
                                        <w:tcW w:w="5940" w:type="dxa"/>
                                        <w:vAlign w:val="center"/>
                                      </w:tcPr>
                                      <w:p w:rsidR="002B0A6E" w:rsidRDefault="002B0A6E">
                                        <w:r>
                                          <w:rPr>
                                            <w:rFonts w:ascii="Calibri" w:hAnsi="Calibri" w:cs="Calibri"/>
                                            <w:sz w:val="22"/>
                                            <w:szCs w:val="22"/>
                                          </w:rPr>
                                          <w:t>SALIDA DIGITAL LIBRE DE TENSION DESDE SISTEMA FGS.</w:t>
                                        </w:r>
                                      </w:p>
                                    </w:tc>
                                  </w:tr>
                                  <w:tr w:rsidR="002B0A6E" w:rsidTr="002B0A6E">
                                    <w:trPr>
                                      <w:trHeight w:val="169"/>
                                    </w:trPr>
                                    <w:tc>
                                      <w:tcPr>
                                        <w:tcW w:w="1640" w:type="dxa"/>
                                        <w:vAlign w:val="center"/>
                                      </w:tcPr>
                                      <w:p w:rsidR="002B0A6E" w:rsidRDefault="002B0A6E">
                                        <w:r>
                                          <w:rPr>
                                            <w:rFonts w:ascii="Calibri" w:hAnsi="Calibri" w:cs="Calibri"/>
                                            <w:sz w:val="22"/>
                                            <w:szCs w:val="22"/>
                                          </w:rPr>
                                          <w:t>FDO06</w:t>
                                        </w:r>
                                      </w:p>
                                    </w:tc>
                                    <w:tc>
                                      <w:tcPr>
                                        <w:tcW w:w="5940" w:type="dxa"/>
                                        <w:vAlign w:val="center"/>
                                      </w:tcPr>
                                      <w:p w:rsidR="002B0A6E" w:rsidRDefault="002B0A6E">
                                        <w:r>
                                          <w:rPr>
                                            <w:rFonts w:ascii="Calibri" w:hAnsi="Calibri" w:cs="Calibri"/>
                                            <w:sz w:val="22"/>
                                            <w:szCs w:val="22"/>
                                          </w:rPr>
                                          <w:t>SALIDA DIGITAL 24 V c.c. (FGS).</w:t>
                                        </w:r>
                                      </w:p>
                                    </w:tc>
                                  </w:tr>
                                  <w:tr w:rsidR="002B0A6E" w:rsidTr="002B0A6E">
                                    <w:trPr>
                                      <w:trHeight w:val="169"/>
                                    </w:trPr>
                                    <w:tc>
                                      <w:tcPr>
                                        <w:tcW w:w="1640" w:type="dxa"/>
                                        <w:vAlign w:val="center"/>
                                      </w:tcPr>
                                      <w:p w:rsidR="002B0A6E" w:rsidRDefault="002B0A6E">
                                        <w:r>
                                          <w:rPr>
                                            <w:rFonts w:ascii="Calibri" w:hAnsi="Calibri" w:cs="Calibri"/>
                                            <w:sz w:val="22"/>
                                            <w:szCs w:val="22"/>
                                          </w:rPr>
                                          <w:t>RS485</w:t>
                                        </w:r>
                                      </w:p>
                                    </w:tc>
                                    <w:tc>
                                      <w:tcPr>
                                        <w:tcW w:w="5940" w:type="dxa"/>
                                        <w:vAlign w:val="center"/>
                                      </w:tcPr>
                                      <w:p w:rsidR="002B0A6E" w:rsidRDefault="002B0A6E">
                                        <w:r>
                                          <w:rPr>
                                            <w:rFonts w:ascii="Calibri" w:hAnsi="Calibri" w:cs="Calibri"/>
                                            <w:sz w:val="22"/>
                                            <w:szCs w:val="22"/>
                                          </w:rPr>
                                          <w:t>SEÑAL COMUNICACIÓN PUERTO RS-485.</w:t>
                                        </w:r>
                                      </w:p>
                                    </w:tc>
                                  </w:tr>
                                  <w:tr w:rsidR="002B0A6E" w:rsidTr="002B0A6E">
                                    <w:trPr>
                                      <w:trHeight w:val="169"/>
                                    </w:trPr>
                                    <w:tc>
                                      <w:tcPr>
                                        <w:tcW w:w="1640" w:type="dxa"/>
                                        <w:vAlign w:val="center"/>
                                      </w:tcPr>
                                      <w:p w:rsidR="002B0A6E" w:rsidRDefault="002B0A6E">
                                        <w:r>
                                          <w:rPr>
                                            <w:rFonts w:ascii="Calibri" w:hAnsi="Calibri" w:cs="Calibri"/>
                                            <w:sz w:val="22"/>
                                            <w:szCs w:val="22"/>
                                          </w:rPr>
                                          <w:t>MODBUS_RTU</w:t>
                                        </w:r>
                                      </w:p>
                                    </w:tc>
                                    <w:tc>
                                      <w:tcPr>
                                        <w:tcW w:w="5940" w:type="dxa"/>
                                        <w:vAlign w:val="center"/>
                                      </w:tcPr>
                                      <w:p w:rsidR="002B0A6E" w:rsidRDefault="002B0A6E">
                                        <w:r>
                                          <w:rPr>
                                            <w:rFonts w:ascii="Calibri" w:hAnsi="Calibri" w:cs="Calibri"/>
                                            <w:sz w:val="22"/>
                                            <w:szCs w:val="22"/>
                                          </w:rPr>
                                          <w:t>SEÑAL COMUNICACIÓN MODBUS_RTU.</w:t>
                                        </w:r>
                                      </w:p>
                                    </w:tc>
                                  </w:tr>
                                  <w:tr w:rsidR="002B0A6E" w:rsidTr="002B0A6E">
                                    <w:trPr>
                                      <w:trHeight w:val="179"/>
                                    </w:trPr>
                                    <w:tc>
                                      <w:tcPr>
                                        <w:tcW w:w="1640" w:type="dxa"/>
                                        <w:vAlign w:val="center"/>
                                      </w:tcPr>
                                      <w:p w:rsidR="002B0A6E" w:rsidRDefault="002B0A6E">
                                        <w:r>
                                          <w:rPr>
                                            <w:rFonts w:ascii="Calibri" w:hAnsi="Calibri" w:cs="Calibri"/>
                                            <w:sz w:val="22"/>
                                            <w:szCs w:val="22"/>
                                          </w:rPr>
                                          <w:t>MODBUS_TCP</w:t>
                                        </w:r>
                                      </w:p>
                                    </w:tc>
                                    <w:tc>
                                      <w:tcPr>
                                        <w:tcW w:w="5940" w:type="dxa"/>
                                        <w:vAlign w:val="center"/>
                                      </w:tcPr>
                                      <w:p w:rsidR="002B0A6E" w:rsidRDefault="002B0A6E">
                                        <w:r>
                                          <w:rPr>
                                            <w:rFonts w:ascii="Calibri" w:hAnsi="Calibri" w:cs="Calibri"/>
                                            <w:sz w:val="22"/>
                                            <w:szCs w:val="22"/>
                                          </w:rPr>
                                          <w:t>SEÑAL COMUNICACIÓN MODBUS_TCP.</w:t>
                                        </w:r>
                                      </w:p>
                                    </w:tc>
                                  </w:tr>
                                </w:tbl>
                                <w:p w:rsidR="002B0A6E" w:rsidRDefault="002B0A6E" w:rsidP="002111F5">
                                  <w:r>
                                    <w:t xml:space="preserve"> </w:t>
                                  </w:r>
                                </w:p>
                              </w:txbxContent>
                            </wps:txbx>
                            <wps:bodyPr rot="0" vert="horz" wrap="square" lIns="1905" tIns="1905" rIns="1905" bIns="190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8" type="#_x0000_t202" style="position:absolute;left:0;text-align:left;margin-left:51pt;margin-top:5.15pt;width:391.5pt;height:308.3pt;z-index:251687424;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" stroked="f">
                      <v:textbox inset=".15pt,.15pt,.15pt,.15pt">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40"/>
                              <w:gridCol w:w="5940"/>
                            </w:tblGrid>
                            <w:tr w:rsidR="002B0A6E" w:rsidTr="002B0A6E">
                              <w:trPr>
                                <w:trHeight w:val="179"/>
                              </w:trPr>
                              <w:tc>
                                <w:tcPr>
                                  <w:tcW w:w="1640" w:type="dxa"/>
                                  <w:shd w:val="clear" w:color="auto" w:fill="BFBFBF"/>
                                  <w:vAlign w:val="center"/>
                                </w:tcPr>
                                <w:p w:rsidR="002B0A6E" w:rsidRPr="006B272C" w:rsidRDefault="002B0A6E">
                                  <w:pPr>
                                    <w:jc w:val="center"/>
                                    <w:rPr>
                                      <w:b/>
                                    </w:rPr>
                                  </w:pPr>
                                  <w:r w:rsidRPr="006B272C">
                                    <w:rPr>
                                      <w:rFonts w:ascii="Calibri" w:hAnsi="Calibri" w:cs="Calibri"/>
                                      <w:b/>
                                      <w:sz w:val="22"/>
                                      <w:szCs w:val="22"/>
                                    </w:rPr>
                                    <w:t>TIPO SEÑAL</w:t>
                                  </w:r>
                                </w:p>
                              </w:tc>
                              <w:tc>
                                <w:tcPr>
                                  <w:tcW w:w="5940" w:type="dxa"/>
                                  <w:shd w:val="clear" w:color="auto" w:fill="BFBFBF"/>
                                  <w:vAlign w:val="center"/>
                                </w:tcPr>
                                <w:p w:rsidR="002B0A6E" w:rsidRPr="006B272C" w:rsidRDefault="002B0A6E">
                                  <w:pPr>
                                    <w:jc w:val="center"/>
                                    <w:rPr>
                                      <w:b/>
                                    </w:rPr>
                                  </w:pPr>
                                  <w:r w:rsidRPr="006B272C">
                                    <w:rPr>
                                      <w:rFonts w:ascii="Calibri" w:hAnsi="Calibri" w:cs="Calibri"/>
                                      <w:b/>
                                      <w:sz w:val="22"/>
                                      <w:szCs w:val="22"/>
                                    </w:rPr>
                                    <w:t>DESCRIPCION</w:t>
                                  </w:r>
                                </w:p>
                              </w:tc>
                            </w:tr>
                            <w:tr w:rsidR="002B0A6E" w:rsidTr="002B0A6E">
                              <w:trPr>
                                <w:trHeight w:val="169"/>
                              </w:trPr>
                              <w:tc>
                                <w:tcPr>
                                  <w:tcW w:w="1640" w:type="dxa"/>
                                  <w:vAlign w:val="center"/>
                                </w:tcPr>
                                <w:p w:rsidR="002B0A6E" w:rsidRDefault="002B0A6E">
                                  <w:r>
                                    <w:rPr>
                                      <w:rFonts w:ascii="Calibri" w:hAnsi="Calibri" w:cs="Calibri"/>
                                      <w:sz w:val="22"/>
                                      <w:szCs w:val="22"/>
                                    </w:rPr>
                                    <w:t>---</w:t>
                                  </w:r>
                                </w:p>
                              </w:tc>
                              <w:tc>
                                <w:tcPr>
                                  <w:tcW w:w="5940" w:type="dxa"/>
                                  <w:vAlign w:val="center"/>
                                </w:tcPr>
                                <w:p w:rsidR="002B0A6E" w:rsidRDefault="002B0A6E">
                                  <w:r>
                                    <w:rPr>
                                      <w:rFonts w:ascii="Calibri" w:hAnsi="Calibri" w:cs="Calibri"/>
                                      <w:sz w:val="22"/>
                                      <w:szCs w:val="22"/>
                                    </w:rPr>
                                    <w:t>SIN SEÑAL.</w:t>
                                  </w:r>
                                </w:p>
                              </w:tc>
                            </w:tr>
                            <w:tr w:rsidR="002B0A6E" w:rsidTr="002B0A6E">
                              <w:trPr>
                                <w:trHeight w:val="169"/>
                              </w:trPr>
                              <w:tc>
                                <w:tcPr>
                                  <w:tcW w:w="1640" w:type="dxa"/>
                                  <w:vAlign w:val="center"/>
                                </w:tcPr>
                                <w:p w:rsidR="002B0A6E" w:rsidRDefault="002B0A6E">
                                  <w:r>
                                    <w:rPr>
                                      <w:rFonts w:ascii="Calibri" w:hAnsi="Calibri" w:cs="Calibri"/>
                                      <w:sz w:val="22"/>
                                      <w:szCs w:val="22"/>
                                    </w:rPr>
                                    <w:t>CAI01</w:t>
                                  </w:r>
                                </w:p>
                              </w:tc>
                              <w:tc>
                                <w:tcPr>
                                  <w:tcW w:w="5940" w:type="dxa"/>
                                  <w:vAlign w:val="center"/>
                                </w:tcPr>
                                <w:p w:rsidR="002B0A6E" w:rsidRDefault="002B0A6E">
                                  <w:r>
                                    <w:rPr>
                                      <w:rFonts w:ascii="Calibri" w:hAnsi="Calibri" w:cs="Calibri"/>
                                      <w:sz w:val="22"/>
                                      <w:szCs w:val="22"/>
                                    </w:rPr>
                                    <w:t>ENTRADA ANALOGICA ALIMENTADA DESDE PLC.</w:t>
                                  </w:r>
                                </w:p>
                              </w:tc>
                            </w:tr>
                            <w:tr w:rsidR="002B0A6E" w:rsidTr="002B0A6E">
                              <w:trPr>
                                <w:trHeight w:val="169"/>
                              </w:trPr>
                              <w:tc>
                                <w:tcPr>
                                  <w:tcW w:w="1640" w:type="dxa"/>
                                  <w:vAlign w:val="center"/>
                                </w:tcPr>
                                <w:p w:rsidR="002B0A6E" w:rsidRDefault="002B0A6E">
                                  <w:r>
                                    <w:rPr>
                                      <w:rFonts w:ascii="Calibri" w:hAnsi="Calibri" w:cs="Calibri"/>
                                      <w:sz w:val="22"/>
                                      <w:szCs w:val="22"/>
                                    </w:rPr>
                                    <w:t>CAI02</w:t>
                                  </w:r>
                                </w:p>
                              </w:tc>
                              <w:tc>
                                <w:tcPr>
                                  <w:tcW w:w="5940" w:type="dxa"/>
                                  <w:vAlign w:val="center"/>
                                </w:tcPr>
                                <w:p w:rsidR="002B0A6E" w:rsidRDefault="002B0A6E">
                                  <w:r>
                                    <w:rPr>
                                      <w:rFonts w:ascii="Calibri" w:hAnsi="Calibri" w:cs="Calibri"/>
                                      <w:sz w:val="22"/>
                                      <w:szCs w:val="22"/>
                                    </w:rPr>
                                    <w:t>ENTRADA ANALOGICA ALIMENTADA DESDE OTRO SIST.</w:t>
                                  </w:r>
                                </w:p>
                              </w:tc>
                            </w:tr>
                            <w:tr w:rsidR="002B0A6E" w:rsidTr="002B0A6E">
                              <w:trPr>
                                <w:trHeight w:val="169"/>
                              </w:trPr>
                              <w:tc>
                                <w:tcPr>
                                  <w:tcW w:w="1640" w:type="dxa"/>
                                  <w:vAlign w:val="center"/>
                                </w:tcPr>
                                <w:p w:rsidR="002B0A6E" w:rsidRDefault="002B0A6E">
                                  <w:r>
                                    <w:rPr>
                                      <w:rFonts w:ascii="Calibri" w:hAnsi="Calibri" w:cs="Calibri"/>
                                      <w:sz w:val="22"/>
                                      <w:szCs w:val="22"/>
                                    </w:rPr>
                                    <w:t>CAI10</w:t>
                                  </w:r>
                                </w:p>
                              </w:tc>
                              <w:tc>
                                <w:tcPr>
                                  <w:tcW w:w="5940" w:type="dxa"/>
                                  <w:vAlign w:val="center"/>
                                </w:tcPr>
                                <w:p w:rsidR="002B0A6E" w:rsidRDefault="002B0A6E">
                                  <w:r>
                                    <w:rPr>
                                      <w:rFonts w:ascii="Calibri" w:hAnsi="Calibri" w:cs="Calibri"/>
                                      <w:sz w:val="22"/>
                                      <w:szCs w:val="22"/>
                                    </w:rPr>
                                    <w:t>ENTRADA ANALOGICA PTC/RTD A OTRO SISTEMA.</w:t>
                                  </w:r>
                                </w:p>
                              </w:tc>
                            </w:tr>
                            <w:tr w:rsidR="002B0A6E" w:rsidTr="002B0A6E">
                              <w:trPr>
                                <w:trHeight w:val="169"/>
                              </w:trPr>
                              <w:tc>
                                <w:tcPr>
                                  <w:tcW w:w="1640" w:type="dxa"/>
                                  <w:vAlign w:val="center"/>
                                </w:tcPr>
                                <w:p w:rsidR="002B0A6E" w:rsidRDefault="002B0A6E">
                                  <w:r>
                                    <w:rPr>
                                      <w:rFonts w:ascii="Calibri" w:hAnsi="Calibri" w:cs="Calibri"/>
                                      <w:sz w:val="22"/>
                                      <w:szCs w:val="22"/>
                                    </w:rPr>
                                    <w:t>CAO01</w:t>
                                  </w:r>
                                </w:p>
                              </w:tc>
                              <w:tc>
                                <w:tcPr>
                                  <w:tcW w:w="5940" w:type="dxa"/>
                                  <w:vAlign w:val="center"/>
                                </w:tcPr>
                                <w:p w:rsidR="002B0A6E" w:rsidRDefault="002B0A6E">
                                  <w:r>
                                    <w:rPr>
                                      <w:rFonts w:ascii="Calibri" w:hAnsi="Calibri" w:cs="Calibri"/>
                                      <w:sz w:val="22"/>
                                      <w:szCs w:val="22"/>
                                    </w:rPr>
                                    <w:t>SALIDA ANALOGICA ALIMENTADA DESDE PLC.</w:t>
                                  </w:r>
                                </w:p>
                              </w:tc>
                            </w:tr>
                            <w:tr w:rsidR="002B0A6E" w:rsidTr="002B0A6E">
                              <w:trPr>
                                <w:trHeight w:val="169"/>
                              </w:trPr>
                              <w:tc>
                                <w:tcPr>
                                  <w:tcW w:w="1640" w:type="dxa"/>
                                  <w:vAlign w:val="center"/>
                                </w:tcPr>
                                <w:p w:rsidR="002B0A6E" w:rsidRDefault="002B0A6E">
                                  <w:r>
                                    <w:rPr>
                                      <w:rFonts w:ascii="Calibri" w:hAnsi="Calibri" w:cs="Calibri"/>
                                      <w:sz w:val="22"/>
                                      <w:szCs w:val="22"/>
                                    </w:rPr>
                                    <w:t>CAO02</w:t>
                                  </w:r>
                                </w:p>
                              </w:tc>
                              <w:tc>
                                <w:tcPr>
                                  <w:tcW w:w="5940" w:type="dxa"/>
                                  <w:vAlign w:val="center"/>
                                </w:tcPr>
                                <w:p w:rsidR="002B0A6E" w:rsidRDefault="002B0A6E">
                                  <w:r>
                                    <w:rPr>
                                      <w:rFonts w:ascii="Calibri" w:hAnsi="Calibri" w:cs="Calibri"/>
                                      <w:sz w:val="22"/>
                                      <w:szCs w:val="22"/>
                                    </w:rPr>
                                    <w:t>SALIDA ANALOGICA ALIMENTADA DESDE OTRO SIST.</w:t>
                                  </w:r>
                                </w:p>
                              </w:tc>
                            </w:tr>
                            <w:tr w:rsidR="002B0A6E" w:rsidTr="002B0A6E">
                              <w:trPr>
                                <w:trHeight w:val="169"/>
                              </w:trPr>
                              <w:tc>
                                <w:tcPr>
                                  <w:tcW w:w="1640" w:type="dxa"/>
                                  <w:vAlign w:val="center"/>
                                </w:tcPr>
                                <w:p w:rsidR="002B0A6E" w:rsidRDefault="002B0A6E">
                                  <w:r>
                                    <w:rPr>
                                      <w:rFonts w:ascii="Calibri" w:hAnsi="Calibri" w:cs="Calibri"/>
                                      <w:sz w:val="22"/>
                                      <w:szCs w:val="22"/>
                                    </w:rPr>
                                    <w:t>CDI01</w:t>
                                  </w:r>
                                </w:p>
                              </w:tc>
                              <w:tc>
                                <w:tcPr>
                                  <w:tcW w:w="5940" w:type="dxa"/>
                                  <w:vAlign w:val="center"/>
                                </w:tcPr>
                                <w:p w:rsidR="002B0A6E" w:rsidRDefault="002B0A6E">
                                  <w:r>
                                    <w:rPr>
                                      <w:rFonts w:ascii="Calibri" w:hAnsi="Calibri" w:cs="Calibri"/>
                                      <w:sz w:val="22"/>
                                      <w:szCs w:val="22"/>
                                    </w:rPr>
                                    <w:t>ENTRADA DIGITAL LIBRE DE TENSION A PLC.</w:t>
                                  </w:r>
                                </w:p>
                              </w:tc>
                            </w:tr>
                            <w:tr w:rsidR="002B0A6E" w:rsidTr="002B0A6E">
                              <w:trPr>
                                <w:trHeight w:val="169"/>
                              </w:trPr>
                              <w:tc>
                                <w:tcPr>
                                  <w:tcW w:w="1640" w:type="dxa"/>
                                  <w:vAlign w:val="center"/>
                                </w:tcPr>
                                <w:p w:rsidR="002B0A6E" w:rsidRDefault="002B0A6E">
                                  <w:r>
                                    <w:rPr>
                                      <w:rFonts w:ascii="Calibri" w:hAnsi="Calibri" w:cs="Calibri"/>
                                      <w:sz w:val="22"/>
                                      <w:szCs w:val="22"/>
                                    </w:rPr>
                                    <w:t>CDI02</w:t>
                                  </w:r>
                                </w:p>
                              </w:tc>
                              <w:tc>
                                <w:tcPr>
                                  <w:tcW w:w="5940" w:type="dxa"/>
                                  <w:vAlign w:val="center"/>
                                </w:tcPr>
                                <w:p w:rsidR="002B0A6E" w:rsidRDefault="002B0A6E">
                                  <w:r>
                                    <w:rPr>
                                      <w:rFonts w:ascii="Calibri" w:hAnsi="Calibri" w:cs="Calibri"/>
                                      <w:sz w:val="22"/>
                                      <w:szCs w:val="22"/>
                                    </w:rPr>
                                    <w:t>ENTRADA DIGITAL LIBRE DE TENSION A OTRO SISTEMA.</w:t>
                                  </w:r>
                                </w:p>
                              </w:tc>
                            </w:tr>
                            <w:tr w:rsidR="002B0A6E" w:rsidTr="002B0A6E">
                              <w:trPr>
                                <w:trHeight w:val="169"/>
                              </w:trPr>
                              <w:tc>
                                <w:tcPr>
                                  <w:tcW w:w="1640" w:type="dxa"/>
                                  <w:vAlign w:val="center"/>
                                </w:tcPr>
                                <w:p w:rsidR="002B0A6E" w:rsidRDefault="002B0A6E">
                                  <w:r>
                                    <w:rPr>
                                      <w:rFonts w:ascii="Calibri" w:hAnsi="Calibri" w:cs="Calibri"/>
                                      <w:sz w:val="22"/>
                                      <w:szCs w:val="22"/>
                                    </w:rPr>
                                    <w:t>CDI04</w:t>
                                  </w:r>
                                </w:p>
                              </w:tc>
                              <w:tc>
                                <w:tcPr>
                                  <w:tcW w:w="5940" w:type="dxa"/>
                                  <w:vAlign w:val="center"/>
                                </w:tcPr>
                                <w:p w:rsidR="002B0A6E" w:rsidRDefault="002B0A6E">
                                  <w:r>
                                    <w:rPr>
                                      <w:rFonts w:ascii="Calibri" w:hAnsi="Calibri" w:cs="Calibri"/>
                                      <w:sz w:val="22"/>
                                      <w:szCs w:val="22"/>
                                    </w:rPr>
                                    <w:t>ENTRADA DIGITAL FINAL DE CARRERA INDUCTIVO A PLC.</w:t>
                                  </w:r>
                                </w:p>
                              </w:tc>
                            </w:tr>
                            <w:tr w:rsidR="002B0A6E" w:rsidTr="002B0A6E">
                              <w:trPr>
                                <w:trHeight w:val="169"/>
                              </w:trPr>
                              <w:tc>
                                <w:tcPr>
                                  <w:tcW w:w="1640" w:type="dxa"/>
                                  <w:vAlign w:val="center"/>
                                </w:tcPr>
                                <w:p w:rsidR="002B0A6E" w:rsidRDefault="002B0A6E">
                                  <w:r>
                                    <w:rPr>
                                      <w:rFonts w:ascii="Calibri" w:hAnsi="Calibri" w:cs="Calibri"/>
                                      <w:sz w:val="22"/>
                                      <w:szCs w:val="22"/>
                                    </w:rPr>
                                    <w:t>CDO01</w:t>
                                  </w:r>
                                </w:p>
                              </w:tc>
                              <w:tc>
                                <w:tcPr>
                                  <w:tcW w:w="5940" w:type="dxa"/>
                                  <w:vAlign w:val="center"/>
                                </w:tcPr>
                                <w:p w:rsidR="002B0A6E" w:rsidRDefault="002B0A6E">
                                  <w:r>
                                    <w:rPr>
                                      <w:rFonts w:ascii="Calibri" w:hAnsi="Calibri" w:cs="Calibri"/>
                                      <w:sz w:val="22"/>
                                      <w:szCs w:val="22"/>
                                    </w:rPr>
                                    <w:t>SALIDA DIGITAL LIBRE DE TENSION DESDE SISTEMA PLC.</w:t>
                                  </w:r>
                                </w:p>
                              </w:tc>
                            </w:tr>
                            <w:tr w:rsidR="002B0A6E" w:rsidTr="002B0A6E">
                              <w:trPr>
                                <w:trHeight w:val="169"/>
                              </w:trPr>
                              <w:tc>
                                <w:tcPr>
                                  <w:tcW w:w="1640" w:type="dxa"/>
                                  <w:vAlign w:val="center"/>
                                </w:tcPr>
                                <w:p w:rsidR="002B0A6E" w:rsidRDefault="002B0A6E">
                                  <w:r>
                                    <w:rPr>
                                      <w:rFonts w:ascii="Calibri" w:hAnsi="Calibri" w:cs="Calibri"/>
                                      <w:sz w:val="22"/>
                                      <w:szCs w:val="22"/>
                                    </w:rPr>
                                    <w:t>CDO06</w:t>
                                  </w:r>
                                </w:p>
                              </w:tc>
                              <w:tc>
                                <w:tcPr>
                                  <w:tcW w:w="5940" w:type="dxa"/>
                                  <w:vAlign w:val="center"/>
                                </w:tcPr>
                                <w:p w:rsidR="002B0A6E" w:rsidRDefault="002B0A6E">
                                  <w:r>
                                    <w:rPr>
                                      <w:rFonts w:ascii="Calibri" w:hAnsi="Calibri" w:cs="Calibri"/>
                                      <w:sz w:val="22"/>
                                      <w:szCs w:val="22"/>
                                    </w:rPr>
                                    <w:t>SALIDA DIGITAL 24 V c.c. (PLC).</w:t>
                                  </w:r>
                                </w:p>
                              </w:tc>
                            </w:tr>
                            <w:tr w:rsidR="002B0A6E" w:rsidTr="002B0A6E">
                              <w:trPr>
                                <w:trHeight w:val="169"/>
                              </w:trPr>
                              <w:tc>
                                <w:tcPr>
                                  <w:tcW w:w="1640" w:type="dxa"/>
                                  <w:vAlign w:val="center"/>
                                </w:tcPr>
                                <w:p w:rsidR="002B0A6E" w:rsidRDefault="002B0A6E">
                                  <w:r>
                                    <w:rPr>
                                      <w:rFonts w:ascii="Calibri" w:hAnsi="Calibri" w:cs="Calibri"/>
                                      <w:sz w:val="22"/>
                                      <w:szCs w:val="22"/>
                                    </w:rPr>
                                    <w:t>CDO07</w:t>
                                  </w:r>
                                </w:p>
                              </w:tc>
                              <w:tc>
                                <w:tcPr>
                                  <w:tcW w:w="5940" w:type="dxa"/>
                                  <w:vAlign w:val="center"/>
                                </w:tcPr>
                                <w:p w:rsidR="002B0A6E" w:rsidRDefault="002B0A6E">
                                  <w:r>
                                    <w:rPr>
                                      <w:rFonts w:ascii="Calibri" w:hAnsi="Calibri" w:cs="Calibri"/>
                                      <w:sz w:val="22"/>
                                      <w:szCs w:val="22"/>
                                    </w:rPr>
                                    <w:t>SALIDA DIGITAL 24 V c.c. A SOLENOIDE (PLC).</w:t>
                                  </w:r>
                                </w:p>
                              </w:tc>
                            </w:tr>
                            <w:tr w:rsidR="002B0A6E" w:rsidTr="002B0A6E">
                              <w:trPr>
                                <w:trHeight w:val="169"/>
                              </w:trPr>
                              <w:tc>
                                <w:tcPr>
                                  <w:tcW w:w="1640" w:type="dxa"/>
                                  <w:vAlign w:val="center"/>
                                </w:tcPr>
                                <w:p w:rsidR="002B0A6E" w:rsidRDefault="002B0A6E">
                                  <w:r>
                                    <w:rPr>
                                      <w:rFonts w:ascii="Calibri" w:hAnsi="Calibri" w:cs="Calibri"/>
                                      <w:sz w:val="22"/>
                                      <w:szCs w:val="22"/>
                                    </w:rPr>
                                    <w:t>CDI08</w:t>
                                  </w:r>
                                </w:p>
                              </w:tc>
                              <w:tc>
                                <w:tcPr>
                                  <w:tcW w:w="5940" w:type="dxa"/>
                                  <w:vAlign w:val="center"/>
                                </w:tcPr>
                                <w:p w:rsidR="002B0A6E" w:rsidRDefault="002B0A6E">
                                  <w:r>
                                    <w:rPr>
                                      <w:rFonts w:ascii="Calibri" w:hAnsi="Calibri" w:cs="Calibri"/>
                                      <w:sz w:val="22"/>
                                      <w:szCs w:val="22"/>
                                    </w:rPr>
                                    <w:t>ENTRADA FRECUENCIA LIBRE DE TENSION A PLC.</w:t>
                                  </w:r>
                                </w:p>
                              </w:tc>
                            </w:tr>
                            <w:tr w:rsidR="002B0A6E" w:rsidTr="002B0A6E">
                              <w:trPr>
                                <w:trHeight w:val="169"/>
                              </w:trPr>
                              <w:tc>
                                <w:tcPr>
                                  <w:tcW w:w="1640" w:type="dxa"/>
                                  <w:vAlign w:val="center"/>
                                </w:tcPr>
                                <w:p w:rsidR="002B0A6E" w:rsidRDefault="002B0A6E">
                                  <w:r>
                                    <w:rPr>
                                      <w:rFonts w:ascii="Calibri" w:hAnsi="Calibri" w:cs="Calibri"/>
                                      <w:sz w:val="22"/>
                                      <w:szCs w:val="22"/>
                                    </w:rPr>
                                    <w:t>FAI01</w:t>
                                  </w:r>
                                </w:p>
                              </w:tc>
                              <w:tc>
                                <w:tcPr>
                                  <w:tcW w:w="5940" w:type="dxa"/>
                                  <w:vAlign w:val="center"/>
                                </w:tcPr>
                                <w:p w:rsidR="002B0A6E" w:rsidRDefault="002B0A6E">
                                  <w:r>
                                    <w:rPr>
                                      <w:rFonts w:ascii="Calibri" w:hAnsi="Calibri" w:cs="Calibri"/>
                                      <w:sz w:val="22"/>
                                      <w:szCs w:val="22"/>
                                    </w:rPr>
                                    <w:t>ENTRADA ANALOGICA ALIMENTADA DESDE SISTEMA FGS.</w:t>
                                  </w:r>
                                </w:p>
                              </w:tc>
                            </w:tr>
                            <w:tr w:rsidR="002B0A6E" w:rsidTr="002B0A6E">
                              <w:trPr>
                                <w:trHeight w:val="169"/>
                              </w:trPr>
                              <w:tc>
                                <w:tcPr>
                                  <w:tcW w:w="1640" w:type="dxa"/>
                                  <w:vAlign w:val="center"/>
                                </w:tcPr>
                                <w:p w:rsidR="002B0A6E" w:rsidRDefault="002B0A6E">
                                  <w:r>
                                    <w:rPr>
                                      <w:rFonts w:ascii="Calibri" w:hAnsi="Calibri" w:cs="Calibri"/>
                                      <w:sz w:val="22"/>
                                      <w:szCs w:val="22"/>
                                    </w:rPr>
                                    <w:t>FDI01</w:t>
                                  </w:r>
                                </w:p>
                              </w:tc>
                              <w:tc>
                                <w:tcPr>
                                  <w:tcW w:w="5940" w:type="dxa"/>
                                  <w:vAlign w:val="center"/>
                                </w:tcPr>
                                <w:p w:rsidR="002B0A6E" w:rsidRDefault="002B0A6E">
                                  <w:r>
                                    <w:rPr>
                                      <w:rFonts w:ascii="Calibri" w:hAnsi="Calibri" w:cs="Calibri"/>
                                      <w:sz w:val="22"/>
                                      <w:szCs w:val="22"/>
                                    </w:rPr>
                                    <w:t>ENTRADA DIGITAL LIBRE DE TENSION A SISTEMA FGS.</w:t>
                                  </w:r>
                                </w:p>
                              </w:tc>
                            </w:tr>
                            <w:tr w:rsidR="002B0A6E" w:rsidTr="002B0A6E">
                              <w:trPr>
                                <w:trHeight w:val="169"/>
                              </w:trPr>
                              <w:tc>
                                <w:tcPr>
                                  <w:tcW w:w="1640" w:type="dxa"/>
                                  <w:vAlign w:val="center"/>
                                </w:tcPr>
                                <w:p w:rsidR="002B0A6E" w:rsidRDefault="002B0A6E">
                                  <w:r>
                                    <w:rPr>
                                      <w:rFonts w:ascii="Calibri" w:hAnsi="Calibri" w:cs="Calibri"/>
                                      <w:sz w:val="22"/>
                                      <w:szCs w:val="22"/>
                                    </w:rPr>
                                    <w:t>FDO01</w:t>
                                  </w:r>
                                </w:p>
                              </w:tc>
                              <w:tc>
                                <w:tcPr>
                                  <w:tcW w:w="5940" w:type="dxa"/>
                                  <w:vAlign w:val="center"/>
                                </w:tcPr>
                                <w:p w:rsidR="002B0A6E" w:rsidRDefault="002B0A6E">
                                  <w:r>
                                    <w:rPr>
                                      <w:rFonts w:ascii="Calibri" w:hAnsi="Calibri" w:cs="Calibri"/>
                                      <w:sz w:val="22"/>
                                      <w:szCs w:val="22"/>
                                    </w:rPr>
                                    <w:t>SALIDA DIGITAL LIBRE DE TENSION DESDE SISTEMA FGS.</w:t>
                                  </w:r>
                                </w:p>
                              </w:tc>
                            </w:tr>
                            <w:tr w:rsidR="002B0A6E" w:rsidTr="002B0A6E">
                              <w:trPr>
                                <w:trHeight w:val="169"/>
                              </w:trPr>
                              <w:tc>
                                <w:tcPr>
                                  <w:tcW w:w="1640" w:type="dxa"/>
                                  <w:vAlign w:val="center"/>
                                </w:tcPr>
                                <w:p w:rsidR="002B0A6E" w:rsidRDefault="002B0A6E">
                                  <w:r>
                                    <w:rPr>
                                      <w:rFonts w:ascii="Calibri" w:hAnsi="Calibri" w:cs="Calibri"/>
                                      <w:sz w:val="22"/>
                                      <w:szCs w:val="22"/>
                                    </w:rPr>
                                    <w:t>FDO06</w:t>
                                  </w:r>
                                </w:p>
                              </w:tc>
                              <w:tc>
                                <w:tcPr>
                                  <w:tcW w:w="5940" w:type="dxa"/>
                                  <w:vAlign w:val="center"/>
                                </w:tcPr>
                                <w:p w:rsidR="002B0A6E" w:rsidRDefault="002B0A6E">
                                  <w:r>
                                    <w:rPr>
                                      <w:rFonts w:ascii="Calibri" w:hAnsi="Calibri" w:cs="Calibri"/>
                                      <w:sz w:val="22"/>
                                      <w:szCs w:val="22"/>
                                    </w:rPr>
                                    <w:t>SALIDA DIGITAL 24 V c.c. (FGS).</w:t>
                                  </w:r>
                                </w:p>
                              </w:tc>
                            </w:tr>
                            <w:tr w:rsidR="002B0A6E" w:rsidTr="002B0A6E">
                              <w:trPr>
                                <w:trHeight w:val="169"/>
                              </w:trPr>
                              <w:tc>
                                <w:tcPr>
                                  <w:tcW w:w="1640" w:type="dxa"/>
                                  <w:vAlign w:val="center"/>
                                </w:tcPr>
                                <w:p w:rsidR="002B0A6E" w:rsidRDefault="002B0A6E">
                                  <w:r>
                                    <w:rPr>
                                      <w:rFonts w:ascii="Calibri" w:hAnsi="Calibri" w:cs="Calibri"/>
                                      <w:sz w:val="22"/>
                                      <w:szCs w:val="22"/>
                                    </w:rPr>
                                    <w:t>RS485</w:t>
                                  </w:r>
                                </w:p>
                              </w:tc>
                              <w:tc>
                                <w:tcPr>
                                  <w:tcW w:w="5940" w:type="dxa"/>
                                  <w:vAlign w:val="center"/>
                                </w:tcPr>
                                <w:p w:rsidR="002B0A6E" w:rsidRDefault="002B0A6E">
                                  <w:r>
                                    <w:rPr>
                                      <w:rFonts w:ascii="Calibri" w:hAnsi="Calibri" w:cs="Calibri"/>
                                      <w:sz w:val="22"/>
                                      <w:szCs w:val="22"/>
                                    </w:rPr>
                                    <w:t>SEÑAL COMUNICACIÓN PUERTO RS-485.</w:t>
                                  </w:r>
                                </w:p>
                              </w:tc>
                            </w:tr>
                            <w:tr w:rsidR="002B0A6E" w:rsidTr="002B0A6E">
                              <w:trPr>
                                <w:trHeight w:val="169"/>
                              </w:trPr>
                              <w:tc>
                                <w:tcPr>
                                  <w:tcW w:w="1640" w:type="dxa"/>
                                  <w:vAlign w:val="center"/>
                                </w:tcPr>
                                <w:p w:rsidR="002B0A6E" w:rsidRDefault="002B0A6E">
                                  <w:r>
                                    <w:rPr>
                                      <w:rFonts w:ascii="Calibri" w:hAnsi="Calibri" w:cs="Calibri"/>
                                      <w:sz w:val="22"/>
                                      <w:szCs w:val="22"/>
                                    </w:rPr>
                                    <w:t>MODBUS_RTU</w:t>
                                  </w:r>
                                </w:p>
                              </w:tc>
                              <w:tc>
                                <w:tcPr>
                                  <w:tcW w:w="5940" w:type="dxa"/>
                                  <w:vAlign w:val="center"/>
                                </w:tcPr>
                                <w:p w:rsidR="002B0A6E" w:rsidRDefault="002B0A6E">
                                  <w:r>
                                    <w:rPr>
                                      <w:rFonts w:ascii="Calibri" w:hAnsi="Calibri" w:cs="Calibri"/>
                                      <w:sz w:val="22"/>
                                      <w:szCs w:val="22"/>
                                    </w:rPr>
                                    <w:t>SEÑAL COMUNICACIÓN MODBUS_RTU.</w:t>
                                  </w:r>
                                </w:p>
                              </w:tc>
                            </w:tr>
                            <w:tr w:rsidR="002B0A6E" w:rsidTr="002B0A6E">
                              <w:trPr>
                                <w:trHeight w:val="179"/>
                              </w:trPr>
                              <w:tc>
                                <w:tcPr>
                                  <w:tcW w:w="1640" w:type="dxa"/>
                                  <w:vAlign w:val="center"/>
                                </w:tcPr>
                                <w:p w:rsidR="002B0A6E" w:rsidRDefault="002B0A6E">
                                  <w:r>
                                    <w:rPr>
                                      <w:rFonts w:ascii="Calibri" w:hAnsi="Calibri" w:cs="Calibri"/>
                                      <w:sz w:val="22"/>
                                      <w:szCs w:val="22"/>
                                    </w:rPr>
                                    <w:t>MODBUS_TCP</w:t>
                                  </w:r>
                                </w:p>
                              </w:tc>
                              <w:tc>
                                <w:tcPr>
                                  <w:tcW w:w="5940" w:type="dxa"/>
                                  <w:vAlign w:val="center"/>
                                </w:tcPr>
                                <w:p w:rsidR="002B0A6E" w:rsidRDefault="002B0A6E">
                                  <w:r>
                                    <w:rPr>
                                      <w:rFonts w:ascii="Calibri" w:hAnsi="Calibri" w:cs="Calibri"/>
                                      <w:sz w:val="22"/>
                                      <w:szCs w:val="22"/>
                                    </w:rPr>
                                    <w:t>SEÑAL COMUNICACIÓN MODBUS_TCP.</w:t>
                                  </w:r>
                                </w:p>
                              </w:tc>
                            </w:tr>
                          </w:tbl>
                          <w:p w:rsidR="002B0A6E" w:rsidRDefault="002B0A6E" w:rsidP="002111F5">
                            <w:r>
                              <w:t xml:space="preserve"> </w:t>
                            </w:r>
                          </w:p>
                        </w:txbxContent>
                      </v:textbox>
                      <w10:wrap type="square" anchorx="page"/>
                    </v:shape>
                  </w:pict>
                </mc:Fallback>
              </mc:AlternateContent>
            </w:r>
          </w:p>
          <w:p w:rsidR="002111F5" w:rsidRPr="002111F5" w:rsidRDefault="002111F5" w:rsidP="002111F5">
            <w:pPr>
              <w:spacing w:line="276" w:lineRule="auto"/>
              <w:jc w:val="both"/>
              <w:rPr>
                <w:rFonts w:ascii="Calibri" w:hAnsi="Calibri" w:cs="Calibri"/>
                <w:sz w:val="22"/>
                <w:szCs w:val="22"/>
                <w:lang w:eastAsia="es-ES"/>
              </w:rPr>
            </w:pPr>
          </w:p>
          <w:p w:rsidR="002111F5" w:rsidRPr="002111F5" w:rsidRDefault="002111F5" w:rsidP="002111F5">
            <w:pPr>
              <w:spacing w:line="276" w:lineRule="auto"/>
              <w:jc w:val="both"/>
              <w:rPr>
                <w:rFonts w:ascii="Calibri" w:hAnsi="Calibri" w:cs="Calibri"/>
                <w:sz w:val="22"/>
                <w:szCs w:val="22"/>
                <w:lang w:eastAsia="es-ES"/>
              </w:rPr>
            </w:pPr>
          </w:p>
          <w:p w:rsidR="002111F5" w:rsidRPr="002111F5" w:rsidRDefault="002111F5" w:rsidP="002111F5">
            <w:pPr>
              <w:spacing w:line="276" w:lineRule="auto"/>
              <w:jc w:val="both"/>
              <w:rPr>
                <w:rFonts w:ascii="Calibri" w:hAnsi="Calibri" w:cs="Calibri"/>
                <w:sz w:val="22"/>
                <w:szCs w:val="22"/>
                <w:lang w:eastAsia="es-ES"/>
              </w:rPr>
            </w:pPr>
          </w:p>
          <w:p w:rsidR="002111F5" w:rsidRPr="002111F5" w:rsidRDefault="002111F5" w:rsidP="002111F5">
            <w:pPr>
              <w:spacing w:line="276" w:lineRule="auto"/>
              <w:jc w:val="both"/>
              <w:rPr>
                <w:sz w:val="24"/>
                <w:szCs w:val="24"/>
                <w:lang w:eastAsia="es-ES"/>
              </w:rPr>
            </w:pPr>
            <w:r w:rsidRPr="002111F5">
              <w:rPr>
                <w:rFonts w:ascii="Calibri" w:eastAsia="Calibri" w:hAnsi="Calibri" w:cs="Calibri"/>
                <w:sz w:val="22"/>
                <w:szCs w:val="22"/>
                <w:lang w:eastAsia="es-ES"/>
              </w:rPr>
              <w:t xml:space="preserve">            </w:t>
            </w:r>
          </w:p>
          <w:p w:rsidR="002111F5" w:rsidRPr="002111F5" w:rsidRDefault="002111F5" w:rsidP="002111F5">
            <w:pPr>
              <w:spacing w:line="276" w:lineRule="auto"/>
              <w:jc w:val="both"/>
              <w:rPr>
                <w:rFonts w:ascii="Calibri" w:hAnsi="Calibri" w:cs="Calibri"/>
                <w:b/>
                <w:sz w:val="22"/>
                <w:szCs w:val="22"/>
                <w:lang w:eastAsia="es-ES"/>
              </w:rPr>
            </w:pPr>
          </w:p>
          <w:p w:rsidR="002111F5" w:rsidRPr="002111F5" w:rsidRDefault="002111F5" w:rsidP="002111F5">
            <w:pPr>
              <w:spacing w:line="276" w:lineRule="auto"/>
              <w:jc w:val="both"/>
              <w:rPr>
                <w:rFonts w:ascii="Calibri" w:hAnsi="Calibri" w:cs="Calibri"/>
                <w:b/>
                <w:sz w:val="22"/>
                <w:szCs w:val="22"/>
                <w:lang w:eastAsia="es-ES"/>
              </w:rPr>
            </w:pPr>
          </w:p>
          <w:p w:rsidR="002111F5" w:rsidRPr="002111F5" w:rsidRDefault="002111F5" w:rsidP="002111F5">
            <w:pPr>
              <w:spacing w:line="276" w:lineRule="auto"/>
              <w:jc w:val="both"/>
              <w:rPr>
                <w:rFonts w:ascii="Calibri" w:hAnsi="Calibri" w:cs="Calibri"/>
                <w:b/>
                <w:sz w:val="22"/>
                <w:szCs w:val="22"/>
                <w:lang w:eastAsia="es-ES"/>
              </w:rPr>
            </w:pPr>
          </w:p>
          <w:p w:rsidR="002111F5" w:rsidRPr="002111F5" w:rsidRDefault="002111F5" w:rsidP="002111F5">
            <w:pPr>
              <w:spacing w:line="276" w:lineRule="auto"/>
              <w:jc w:val="both"/>
              <w:rPr>
                <w:rFonts w:ascii="Calibri" w:hAnsi="Calibri" w:cs="Calibri"/>
                <w:b/>
                <w:sz w:val="22"/>
                <w:szCs w:val="22"/>
                <w:lang w:eastAsia="es-ES"/>
              </w:rPr>
            </w:pPr>
          </w:p>
          <w:p w:rsidR="002111F5" w:rsidRPr="002111F5" w:rsidRDefault="002111F5" w:rsidP="002111F5">
            <w:pPr>
              <w:spacing w:line="276" w:lineRule="auto"/>
              <w:jc w:val="both"/>
              <w:rPr>
                <w:sz w:val="24"/>
                <w:szCs w:val="24"/>
                <w:lang w:eastAsia="es-ES"/>
              </w:rPr>
            </w:pPr>
            <w:r w:rsidRPr="002111F5">
              <w:rPr>
                <w:rFonts w:ascii="Calibri" w:eastAsia="Calibri" w:hAnsi="Calibri" w:cs="Calibri"/>
                <w:b/>
                <w:sz w:val="22"/>
                <w:szCs w:val="22"/>
                <w:lang w:eastAsia="es-ES"/>
              </w:rPr>
              <w:t xml:space="preserve">                                  </w:t>
            </w:r>
          </w:p>
          <w:p w:rsidR="002111F5" w:rsidRPr="002111F5" w:rsidRDefault="002111F5" w:rsidP="002111F5">
            <w:pPr>
              <w:spacing w:line="276" w:lineRule="auto"/>
              <w:jc w:val="both"/>
              <w:rPr>
                <w:rFonts w:ascii="Calibri" w:hAnsi="Calibri" w:cs="Calibri"/>
                <w:sz w:val="22"/>
                <w:szCs w:val="22"/>
                <w:lang w:eastAsia="es-ES"/>
              </w:rPr>
            </w:pPr>
          </w:p>
          <w:p w:rsidR="002111F5" w:rsidRPr="002111F5" w:rsidRDefault="002111F5" w:rsidP="002111F5">
            <w:pPr>
              <w:spacing w:line="276" w:lineRule="auto"/>
              <w:jc w:val="both"/>
              <w:rPr>
                <w:rFonts w:ascii="Calibri" w:hAnsi="Calibri" w:cs="Calibri"/>
                <w:sz w:val="22"/>
                <w:szCs w:val="22"/>
                <w:lang w:eastAsia="es-ES"/>
              </w:rPr>
            </w:pPr>
          </w:p>
          <w:p w:rsidR="002111F5" w:rsidRPr="002111F5" w:rsidRDefault="002111F5" w:rsidP="002111F5">
            <w:pPr>
              <w:spacing w:line="276" w:lineRule="auto"/>
              <w:ind w:left="1800"/>
              <w:jc w:val="both"/>
              <w:rPr>
                <w:rFonts w:ascii="Calibri" w:hAnsi="Calibri" w:cs="Calibri"/>
                <w:sz w:val="22"/>
                <w:szCs w:val="22"/>
                <w:lang w:eastAsia="es-ES"/>
              </w:rPr>
            </w:pPr>
          </w:p>
          <w:p w:rsidR="002111F5" w:rsidRPr="002111F5" w:rsidRDefault="002111F5" w:rsidP="002111F5">
            <w:pPr>
              <w:spacing w:line="276" w:lineRule="auto"/>
              <w:ind w:left="1800"/>
              <w:jc w:val="both"/>
              <w:rPr>
                <w:rFonts w:ascii="Calibri" w:hAnsi="Calibri" w:cs="Calibri"/>
                <w:sz w:val="22"/>
                <w:szCs w:val="22"/>
                <w:lang w:eastAsia="es-ES"/>
              </w:rPr>
            </w:pPr>
          </w:p>
          <w:p w:rsidR="002111F5" w:rsidRPr="002111F5" w:rsidRDefault="002111F5" w:rsidP="002111F5">
            <w:pPr>
              <w:jc w:val="both"/>
              <w:rPr>
                <w:rFonts w:ascii="Calibri" w:hAnsi="Calibri" w:cs="Calibri"/>
                <w:sz w:val="22"/>
                <w:szCs w:val="22"/>
                <w:lang w:eastAsia="es-BO"/>
              </w:rPr>
            </w:pPr>
          </w:p>
          <w:p w:rsidR="002111F5" w:rsidRPr="002111F5" w:rsidRDefault="002111F5" w:rsidP="002111F5">
            <w:pPr>
              <w:jc w:val="both"/>
              <w:rPr>
                <w:rFonts w:ascii="Calibri" w:hAnsi="Calibri" w:cs="Calibri"/>
                <w:sz w:val="22"/>
                <w:szCs w:val="22"/>
                <w:lang w:eastAsia="es-BO"/>
              </w:rPr>
            </w:pPr>
          </w:p>
          <w:p w:rsidR="002111F5" w:rsidRPr="002111F5" w:rsidRDefault="002111F5" w:rsidP="002111F5">
            <w:pPr>
              <w:jc w:val="both"/>
              <w:rPr>
                <w:rFonts w:ascii="Calibri" w:hAnsi="Calibri" w:cs="Calibri"/>
                <w:sz w:val="22"/>
                <w:szCs w:val="22"/>
                <w:lang w:eastAsia="es-BO"/>
              </w:rPr>
            </w:pPr>
          </w:p>
          <w:p w:rsidR="002111F5" w:rsidRPr="002111F5" w:rsidRDefault="002111F5" w:rsidP="002111F5">
            <w:pPr>
              <w:jc w:val="both"/>
              <w:rPr>
                <w:rFonts w:ascii="Calibri" w:hAnsi="Calibri" w:cs="Calibri"/>
                <w:sz w:val="22"/>
                <w:szCs w:val="22"/>
                <w:lang w:eastAsia="es-BO"/>
              </w:rPr>
            </w:pPr>
          </w:p>
          <w:p w:rsidR="002111F5" w:rsidRPr="002111F5" w:rsidRDefault="002111F5" w:rsidP="002111F5">
            <w:pPr>
              <w:jc w:val="both"/>
              <w:rPr>
                <w:rFonts w:ascii="Calibri" w:hAnsi="Calibri" w:cs="Calibri"/>
                <w:sz w:val="22"/>
                <w:szCs w:val="22"/>
                <w:lang w:eastAsia="es-BO"/>
              </w:rPr>
            </w:pPr>
          </w:p>
          <w:p w:rsidR="002111F5" w:rsidRPr="002111F5" w:rsidRDefault="002111F5" w:rsidP="002111F5">
            <w:pPr>
              <w:jc w:val="both"/>
              <w:rPr>
                <w:rFonts w:ascii="Calibri" w:hAnsi="Calibri" w:cs="Calibri"/>
                <w:b/>
                <w:sz w:val="22"/>
                <w:szCs w:val="22"/>
                <w:lang w:eastAsia="es-BO"/>
              </w:rPr>
            </w:pPr>
          </w:p>
          <w:p w:rsidR="002111F5" w:rsidRPr="002111F5" w:rsidRDefault="002111F5" w:rsidP="002111F5">
            <w:pPr>
              <w:jc w:val="both"/>
              <w:rPr>
                <w:rFonts w:ascii="Calibri" w:eastAsia="Calibri" w:hAnsi="Calibri" w:cs="Calibri"/>
                <w:b/>
                <w:sz w:val="22"/>
                <w:szCs w:val="22"/>
                <w:lang w:eastAsia="es-ES"/>
              </w:rPr>
            </w:pPr>
            <w:r w:rsidRPr="002111F5">
              <w:rPr>
                <w:rFonts w:ascii="Calibri" w:eastAsia="Calibri" w:hAnsi="Calibri" w:cs="Calibri"/>
                <w:b/>
                <w:sz w:val="22"/>
                <w:szCs w:val="22"/>
                <w:lang w:eastAsia="es-ES"/>
              </w:rPr>
              <w:t xml:space="preserve">            </w:t>
            </w:r>
          </w:p>
          <w:p w:rsidR="002111F5" w:rsidRPr="002111F5" w:rsidRDefault="002111F5" w:rsidP="002111F5">
            <w:pPr>
              <w:jc w:val="both"/>
              <w:rPr>
                <w:rFonts w:ascii="Calibri" w:eastAsia="Calibri" w:hAnsi="Calibri" w:cs="Calibri"/>
                <w:b/>
                <w:sz w:val="22"/>
                <w:szCs w:val="22"/>
                <w:lang w:eastAsia="es-ES"/>
              </w:rPr>
            </w:pPr>
          </w:p>
          <w:p w:rsidR="002111F5" w:rsidRPr="002111F5" w:rsidRDefault="002111F5" w:rsidP="002111F5">
            <w:pPr>
              <w:jc w:val="center"/>
              <w:rPr>
                <w:rFonts w:ascii="Calibri" w:hAnsi="Calibri" w:cs="Calibri"/>
                <w:sz w:val="22"/>
                <w:szCs w:val="22"/>
                <w:lang w:eastAsia="es-ES"/>
              </w:rPr>
            </w:pPr>
            <w:r w:rsidRPr="002111F5">
              <w:rPr>
                <w:rFonts w:ascii="Calibri" w:hAnsi="Calibri" w:cs="Calibri"/>
                <w:b/>
                <w:sz w:val="22"/>
                <w:szCs w:val="22"/>
                <w:lang w:eastAsia="es-ES"/>
              </w:rPr>
              <w:t>Tabla N°2:</w:t>
            </w:r>
            <w:r w:rsidRPr="002111F5">
              <w:rPr>
                <w:rFonts w:ascii="Calibri" w:hAnsi="Calibri" w:cs="Calibri"/>
                <w:sz w:val="22"/>
                <w:szCs w:val="22"/>
                <w:lang w:eastAsia="es-ES"/>
              </w:rPr>
              <w:t xml:space="preserve"> Señales de PLC en las </w:t>
            </w:r>
            <w:proofErr w:type="spellStart"/>
            <w:r w:rsidRPr="002111F5">
              <w:rPr>
                <w:rFonts w:ascii="Calibri" w:hAnsi="Calibri" w:cs="Calibri"/>
                <w:sz w:val="22"/>
                <w:szCs w:val="22"/>
                <w:lang w:eastAsia="es-ES"/>
              </w:rPr>
              <w:t>ESRs</w:t>
            </w:r>
            <w:proofErr w:type="spellEnd"/>
            <w:r w:rsidRPr="002111F5">
              <w:rPr>
                <w:rFonts w:ascii="Calibri" w:hAnsi="Calibri" w:cs="Calibri"/>
                <w:sz w:val="22"/>
                <w:szCs w:val="22"/>
                <w:lang w:eastAsia="es-ES"/>
              </w:rPr>
              <w:t>.</w:t>
            </w:r>
          </w:p>
          <w:p w:rsidR="002111F5" w:rsidRPr="002111F5" w:rsidRDefault="002111F5" w:rsidP="002111F5">
            <w:pPr>
              <w:jc w:val="center"/>
              <w:rPr>
                <w:sz w:val="24"/>
                <w:szCs w:val="24"/>
                <w:lang w:eastAsia="es-ES"/>
              </w:rPr>
            </w:pPr>
          </w:p>
          <w:p w:rsidR="002111F5" w:rsidRPr="002111F5" w:rsidRDefault="002111F5" w:rsidP="002111F5">
            <w:pPr>
              <w:jc w:val="both"/>
              <w:rPr>
                <w:rFonts w:ascii="Calibri" w:hAnsi="Calibri" w:cs="Calibri"/>
                <w:sz w:val="22"/>
                <w:szCs w:val="22"/>
                <w:lang w:eastAsia="es-BO"/>
              </w:rPr>
            </w:pPr>
            <w:r w:rsidRPr="002111F5">
              <w:rPr>
                <w:noProof/>
                <w:sz w:val="24"/>
                <w:szCs w:val="24"/>
                <w:lang w:val="es-BO" w:eastAsia="es-BO"/>
              </w:rPr>
              <mc:AlternateContent>
                <mc:Choice Requires="wps">
                  <w:drawing>
                    <wp:anchor distT="0" distB="0" distL="89535" distR="89535" simplePos="0" relativeHeight="251686400" behindDoc="0" locked="0" layoutInCell="1" allowOverlap="1">
                      <wp:simplePos x="0" y="0"/>
                      <wp:positionH relativeFrom="page">
                        <wp:posOffset>742950</wp:posOffset>
                      </wp:positionH>
                      <wp:positionV relativeFrom="paragraph">
                        <wp:posOffset>28575</wp:posOffset>
                      </wp:positionV>
                      <wp:extent cx="4505325" cy="2247900"/>
                      <wp:effectExtent l="0" t="0" r="9525" b="0"/>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24790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tbl>
                                  <w:tblPr>
                                    <w:tblW w:w="0" w:type="auto"/>
                                    <w:tblInd w:w="354" w:type="dxa"/>
                                    <w:tblLayout w:type="fixed"/>
                                    <w:tblCellMar>
                                      <w:left w:w="70" w:type="dxa"/>
                                      <w:right w:w="70" w:type="dxa"/>
                                    </w:tblCellMar>
                                    <w:tblLook w:val="0000" w:firstRow="0" w:lastRow="0" w:firstColumn="0" w:lastColumn="0" w:noHBand="0" w:noVBand="0"/>
                                  </w:tblPr>
                                  <w:tblGrid>
                                    <w:gridCol w:w="1668"/>
                                    <w:gridCol w:w="1126"/>
                                    <w:gridCol w:w="958"/>
                                    <w:gridCol w:w="992"/>
                                    <w:gridCol w:w="1276"/>
                                  </w:tblGrid>
                                  <w:tr w:rsidR="002B0A6E" w:rsidTr="002B0A6E">
                                    <w:trPr>
                                      <w:trHeight w:val="200"/>
                                    </w:trPr>
                                    <w:tc>
                                      <w:tcPr>
                                        <w:tcW w:w="6020" w:type="dxa"/>
                                        <w:gridSpan w:val="5"/>
                                        <w:tcBorders>
                                          <w:top w:val="single" w:sz="4" w:space="0" w:color="000000"/>
                                          <w:left w:val="single" w:sz="4" w:space="0" w:color="000000"/>
                                          <w:bottom w:val="single" w:sz="4" w:space="0" w:color="000000"/>
                                          <w:right w:val="single" w:sz="4" w:space="0" w:color="auto"/>
                                        </w:tcBorders>
                                        <w:vAlign w:val="bottom"/>
                                      </w:tcPr>
                                      <w:p w:rsidR="002B0A6E" w:rsidRPr="006B272C" w:rsidRDefault="002B0A6E">
                                        <w:pPr>
                                          <w:jc w:val="center"/>
                                          <w:rPr>
                                            <w:b/>
                                          </w:rPr>
                                        </w:pPr>
                                        <w:r w:rsidRPr="006B272C">
                                          <w:rPr>
                                            <w:rFonts w:ascii="Calibri" w:hAnsi="Calibri" w:cs="Calibri"/>
                                            <w:b/>
                                            <w:sz w:val="22"/>
                                            <w:szCs w:val="22"/>
                                          </w:rPr>
                                          <w:t xml:space="preserve">RESUMEN SEÑALES PLC </w:t>
                                        </w:r>
                                      </w:p>
                                    </w:tc>
                                  </w:tr>
                                  <w:tr w:rsidR="002B0A6E" w:rsidTr="002B0A6E">
                                    <w:trPr>
                                      <w:trHeight w:val="188"/>
                                    </w:trPr>
                                    <w:tc>
                                      <w:tcPr>
                                        <w:tcW w:w="1668" w:type="dxa"/>
                                        <w:tcBorders>
                                          <w:left w:val="single" w:sz="4" w:space="0" w:color="000000"/>
                                        </w:tcBorders>
                                        <w:vAlign w:val="bottom"/>
                                      </w:tcPr>
                                      <w:p w:rsidR="002B0A6E" w:rsidRDefault="002B0A6E">
                                        <w:pPr>
                                          <w:jc w:val="center"/>
                                        </w:pPr>
                                      </w:p>
                                    </w:tc>
                                    <w:tc>
                                      <w:tcPr>
                                        <w:tcW w:w="1126" w:type="dxa"/>
                                        <w:vMerge w:val="restart"/>
                                        <w:tcBorders>
                                          <w:left w:val="single" w:sz="4" w:space="0" w:color="000000"/>
                                          <w:bottom w:val="single" w:sz="4" w:space="0" w:color="000000"/>
                                        </w:tcBorders>
                                        <w:vAlign w:val="center"/>
                                      </w:tcPr>
                                      <w:p w:rsidR="002B0A6E" w:rsidRDefault="002B0A6E">
                                        <w:pPr>
                                          <w:jc w:val="center"/>
                                        </w:pPr>
                                        <w:r>
                                          <w:rPr>
                                            <w:rFonts w:ascii="Calibri" w:hAnsi="Calibri" w:cs="Calibri"/>
                                            <w:sz w:val="22"/>
                                            <w:szCs w:val="22"/>
                                          </w:rPr>
                                          <w:t>TOTAL</w:t>
                                        </w:r>
                                      </w:p>
                                    </w:tc>
                                    <w:tc>
                                      <w:tcPr>
                                        <w:tcW w:w="1950" w:type="dxa"/>
                                        <w:gridSpan w:val="2"/>
                                        <w:tcBorders>
                                          <w:top w:val="single" w:sz="4" w:space="0" w:color="000000"/>
                                          <w:left w:val="single" w:sz="4" w:space="0" w:color="000000"/>
                                          <w:bottom w:val="single" w:sz="4" w:space="0" w:color="000000"/>
                                        </w:tcBorders>
                                        <w:vAlign w:val="center"/>
                                      </w:tcPr>
                                      <w:p w:rsidR="002B0A6E" w:rsidRDefault="002B0A6E">
                                        <w:pPr>
                                          <w:jc w:val="center"/>
                                        </w:pPr>
                                        <w:r>
                                          <w:rPr>
                                            <w:rFonts w:ascii="Calibri" w:hAnsi="Calibri" w:cs="Calibri"/>
                                            <w:sz w:val="22"/>
                                            <w:szCs w:val="22"/>
                                          </w:rPr>
                                          <w:t>NORMAL</w:t>
                                        </w:r>
                                      </w:p>
                                    </w:tc>
                                    <w:tc>
                                      <w:tcPr>
                                        <w:tcW w:w="1276" w:type="dxa"/>
                                        <w:vMerge w:val="restart"/>
                                        <w:tcBorders>
                                          <w:left w:val="single" w:sz="4" w:space="0" w:color="000000"/>
                                          <w:bottom w:val="single" w:sz="4" w:space="0" w:color="000000"/>
                                          <w:right w:val="single" w:sz="4" w:space="0" w:color="auto"/>
                                        </w:tcBorders>
                                        <w:vAlign w:val="center"/>
                                      </w:tcPr>
                                      <w:p w:rsidR="002B0A6E" w:rsidRDefault="002B0A6E">
                                        <w:pPr>
                                          <w:jc w:val="center"/>
                                        </w:pPr>
                                        <w:r>
                                          <w:rPr>
                                            <w:rFonts w:ascii="Calibri" w:hAnsi="Calibri" w:cs="Calibri"/>
                                            <w:sz w:val="22"/>
                                            <w:szCs w:val="22"/>
                                          </w:rPr>
                                          <w:t>FAIL SAFE</w:t>
                                        </w:r>
                                      </w:p>
                                    </w:tc>
                                  </w:tr>
                                  <w:tr w:rsidR="002B0A6E" w:rsidTr="002B0A6E">
                                    <w:trPr>
                                      <w:trHeight w:val="188"/>
                                    </w:trPr>
                                    <w:tc>
                                      <w:tcPr>
                                        <w:tcW w:w="1668" w:type="dxa"/>
                                        <w:tcBorders>
                                          <w:left w:val="single" w:sz="4" w:space="0" w:color="000000"/>
                                          <w:bottom w:val="single" w:sz="4" w:space="0" w:color="000000"/>
                                        </w:tcBorders>
                                        <w:vAlign w:val="bottom"/>
                                      </w:tcPr>
                                      <w:p w:rsidR="002B0A6E" w:rsidRDefault="002B0A6E">
                                        <w:r>
                                          <w:rPr>
                                            <w:rFonts w:ascii="Calibri" w:hAnsi="Calibri" w:cs="Calibri"/>
                                            <w:sz w:val="22"/>
                                            <w:szCs w:val="22"/>
                                          </w:rPr>
                                          <w:t> </w:t>
                                        </w:r>
                                      </w:p>
                                    </w:tc>
                                    <w:tc>
                                      <w:tcPr>
                                        <w:tcW w:w="1126" w:type="dxa"/>
                                        <w:vMerge/>
                                        <w:tcBorders>
                                          <w:left w:val="single" w:sz="4" w:space="0" w:color="000000"/>
                                          <w:bottom w:val="single" w:sz="4" w:space="0" w:color="000000"/>
                                        </w:tcBorders>
                                        <w:vAlign w:val="center"/>
                                      </w:tcPr>
                                      <w:p w:rsidR="002B0A6E" w:rsidRDefault="002B0A6E">
                                        <w:pPr>
                                          <w:snapToGrid w:val="0"/>
                                        </w:pPr>
                                      </w:p>
                                    </w:tc>
                                    <w:tc>
                                      <w:tcPr>
                                        <w:tcW w:w="958" w:type="dxa"/>
                                        <w:tcBorders>
                                          <w:left w:val="single" w:sz="4" w:space="0" w:color="000000"/>
                                          <w:bottom w:val="single" w:sz="4" w:space="0" w:color="000000"/>
                                        </w:tcBorders>
                                        <w:vAlign w:val="center"/>
                                      </w:tcPr>
                                      <w:p w:rsidR="002B0A6E" w:rsidRDefault="002B0A6E">
                                        <w:pPr>
                                          <w:jc w:val="center"/>
                                        </w:pPr>
                                        <w:r>
                                          <w:rPr>
                                            <w:rFonts w:ascii="Calibri" w:hAnsi="Calibri" w:cs="Calibri"/>
                                            <w:sz w:val="22"/>
                                            <w:szCs w:val="22"/>
                                          </w:rPr>
                                          <w:t>N0  S.I.</w:t>
                                        </w:r>
                                      </w:p>
                                    </w:tc>
                                    <w:tc>
                                      <w:tcPr>
                                        <w:tcW w:w="992" w:type="dxa"/>
                                        <w:tcBorders>
                                          <w:left w:val="single" w:sz="4" w:space="0" w:color="000000"/>
                                          <w:bottom w:val="single" w:sz="4" w:space="0" w:color="000000"/>
                                        </w:tcBorders>
                                        <w:vAlign w:val="center"/>
                                      </w:tcPr>
                                      <w:p w:rsidR="002B0A6E" w:rsidRDefault="002B0A6E">
                                        <w:pPr>
                                          <w:jc w:val="center"/>
                                        </w:pPr>
                                        <w:r>
                                          <w:rPr>
                                            <w:rFonts w:ascii="Calibri" w:hAnsi="Calibri" w:cs="Calibri"/>
                                            <w:sz w:val="22"/>
                                            <w:szCs w:val="22"/>
                                          </w:rPr>
                                          <w:t>S.I</w:t>
                                        </w:r>
                                      </w:p>
                                    </w:tc>
                                    <w:tc>
                                      <w:tcPr>
                                        <w:tcW w:w="1276" w:type="dxa"/>
                                        <w:vMerge/>
                                        <w:tcBorders>
                                          <w:left w:val="single" w:sz="4" w:space="0" w:color="000000"/>
                                          <w:bottom w:val="single" w:sz="4" w:space="0" w:color="000000"/>
                                          <w:right w:val="single" w:sz="4" w:space="0" w:color="auto"/>
                                        </w:tcBorders>
                                        <w:vAlign w:val="center"/>
                                      </w:tcPr>
                                      <w:p w:rsidR="002B0A6E" w:rsidRDefault="002B0A6E">
                                        <w:pPr>
                                          <w:snapToGrid w:val="0"/>
                                        </w:pPr>
                                      </w:p>
                                    </w:tc>
                                  </w:tr>
                                  <w:tr w:rsidR="002B0A6E" w:rsidTr="002B0A6E">
                                    <w:trPr>
                                      <w:trHeight w:val="188"/>
                                    </w:trPr>
                                    <w:tc>
                                      <w:tcPr>
                                        <w:tcW w:w="1668" w:type="dxa"/>
                                        <w:tcBorders>
                                          <w:left w:val="single" w:sz="4" w:space="0" w:color="000000"/>
                                          <w:bottom w:val="single" w:sz="4" w:space="0" w:color="000000"/>
                                        </w:tcBorders>
                                        <w:shd w:val="clear" w:color="auto" w:fill="auto"/>
                                        <w:vAlign w:val="bottom"/>
                                      </w:tcPr>
                                      <w:p w:rsidR="002B0A6E" w:rsidRDefault="002B0A6E">
                                        <w:r>
                                          <w:rPr>
                                            <w:rFonts w:ascii="Calibri" w:hAnsi="Calibri" w:cs="Calibri"/>
                                            <w:sz w:val="22"/>
                                            <w:szCs w:val="22"/>
                                          </w:rPr>
                                          <w:t>CAI01</w:t>
                                        </w:r>
                                      </w:p>
                                    </w:tc>
                                    <w:tc>
                                      <w:tcPr>
                                        <w:tcW w:w="1126" w:type="dxa"/>
                                        <w:tcBorders>
                                          <w:top w:val="single" w:sz="4" w:space="0" w:color="000000"/>
                                          <w:left w:val="single" w:sz="4" w:space="0" w:color="000000"/>
                                          <w:bottom w:val="single" w:sz="4" w:space="0" w:color="000000"/>
                                        </w:tcBorders>
                                        <w:shd w:val="clear" w:color="auto" w:fill="auto"/>
                                        <w:vAlign w:val="bottom"/>
                                      </w:tcPr>
                                      <w:p w:rsidR="002B0A6E" w:rsidRDefault="002B0A6E" w:rsidP="002B0A6E">
                                        <w:pPr>
                                          <w:jc w:val="right"/>
                                        </w:pPr>
                                        <w:r>
                                          <w:rPr>
                                            <w:rFonts w:ascii="Calibri" w:hAnsi="Calibri" w:cs="Calibri"/>
                                            <w:sz w:val="22"/>
                                            <w:szCs w:val="22"/>
                                          </w:rPr>
                                          <w:t>38</w:t>
                                        </w:r>
                                      </w:p>
                                    </w:tc>
                                    <w:tc>
                                      <w:tcPr>
                                        <w:tcW w:w="958" w:type="dxa"/>
                                        <w:tcBorders>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1</w:t>
                                        </w:r>
                                      </w:p>
                                    </w:tc>
                                    <w:tc>
                                      <w:tcPr>
                                        <w:tcW w:w="992" w:type="dxa"/>
                                        <w:tcBorders>
                                          <w:top w:val="single" w:sz="4" w:space="0" w:color="000000"/>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26</w:t>
                                        </w:r>
                                      </w:p>
                                    </w:tc>
                                    <w:tc>
                                      <w:tcPr>
                                        <w:tcW w:w="1276" w:type="dxa"/>
                                        <w:tcBorders>
                                          <w:left w:val="single" w:sz="4" w:space="0" w:color="000000"/>
                                          <w:bottom w:val="single" w:sz="4" w:space="0" w:color="000000"/>
                                          <w:right w:val="single" w:sz="4" w:space="0" w:color="auto"/>
                                        </w:tcBorders>
                                        <w:shd w:val="clear" w:color="auto" w:fill="FFFFFF"/>
                                        <w:vAlign w:val="bottom"/>
                                      </w:tcPr>
                                      <w:p w:rsidR="002B0A6E" w:rsidRDefault="002B0A6E">
                                        <w:pPr>
                                          <w:jc w:val="right"/>
                                        </w:pPr>
                                        <w:r>
                                          <w:rPr>
                                            <w:rFonts w:ascii="Calibri" w:hAnsi="Calibri" w:cs="Calibri"/>
                                            <w:sz w:val="22"/>
                                            <w:szCs w:val="22"/>
                                          </w:rPr>
                                          <w:t>11</w:t>
                                        </w:r>
                                      </w:p>
                                    </w:tc>
                                  </w:tr>
                                  <w:tr w:rsidR="002B0A6E" w:rsidTr="002B0A6E">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2B0A6E" w:rsidRDefault="002B0A6E">
                                        <w:r>
                                          <w:rPr>
                                            <w:rFonts w:ascii="Calibri" w:hAnsi="Calibri" w:cs="Calibri"/>
                                            <w:sz w:val="22"/>
                                            <w:szCs w:val="22"/>
                                          </w:rPr>
                                          <w:t>CAI02</w:t>
                                        </w:r>
                                      </w:p>
                                    </w:tc>
                                    <w:tc>
                                      <w:tcPr>
                                        <w:tcW w:w="1126" w:type="dxa"/>
                                        <w:tcBorders>
                                          <w:top w:val="single" w:sz="4" w:space="0" w:color="000000"/>
                                          <w:left w:val="single" w:sz="4" w:space="0" w:color="000000"/>
                                          <w:bottom w:val="single" w:sz="4" w:space="0" w:color="000000"/>
                                        </w:tcBorders>
                                        <w:shd w:val="clear" w:color="auto" w:fill="auto"/>
                                        <w:vAlign w:val="bottom"/>
                                      </w:tcPr>
                                      <w:p w:rsidR="002B0A6E" w:rsidRDefault="002B0A6E">
                                        <w:pPr>
                                          <w:jc w:val="right"/>
                                        </w:pPr>
                                        <w:r>
                                          <w:rPr>
                                            <w:rFonts w:ascii="Calibri" w:hAnsi="Calibri" w:cs="Calibri"/>
                                            <w:sz w:val="22"/>
                                            <w:szCs w:val="22"/>
                                          </w:rPr>
                                          <w:t>1</w:t>
                                        </w:r>
                                      </w:p>
                                    </w:tc>
                                    <w:tc>
                                      <w:tcPr>
                                        <w:tcW w:w="958" w:type="dxa"/>
                                        <w:tcBorders>
                                          <w:top w:val="single" w:sz="4" w:space="0" w:color="000000"/>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1</w:t>
                                        </w:r>
                                      </w:p>
                                    </w:tc>
                                    <w:tc>
                                      <w:tcPr>
                                        <w:tcW w:w="992" w:type="dxa"/>
                                        <w:tcBorders>
                                          <w:top w:val="single" w:sz="4" w:space="0" w:color="000000"/>
                                          <w:left w:val="single" w:sz="4" w:space="0" w:color="000000"/>
                                          <w:bottom w:val="single" w:sz="4" w:space="0" w:color="000000"/>
                                        </w:tcBorders>
                                        <w:shd w:val="clear" w:color="auto" w:fill="FFFFFF"/>
                                        <w:vAlign w:val="bottom"/>
                                      </w:tcPr>
                                      <w:p w:rsidR="002B0A6E" w:rsidRDefault="002B0A6E" w:rsidP="002B0A6E">
                                        <w:pPr>
                                          <w:jc w:val="right"/>
                                        </w:pPr>
                                        <w:r>
                                          <w:rPr>
                                            <w:rFonts w:ascii="Calibri" w:hAnsi="Calibri" w:cs="Calibri"/>
                                            <w:sz w:val="22"/>
                                            <w:szCs w:val="22"/>
                                          </w:rPr>
                                          <w:t>---</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2B0A6E" w:rsidRDefault="002B0A6E" w:rsidP="002B0A6E">
                                        <w:pPr>
                                          <w:jc w:val="right"/>
                                        </w:pPr>
                                        <w:r>
                                          <w:rPr>
                                            <w:rFonts w:ascii="Calibri" w:hAnsi="Calibri" w:cs="Calibri"/>
                                            <w:sz w:val="22"/>
                                            <w:szCs w:val="22"/>
                                          </w:rPr>
                                          <w:t>---</w:t>
                                        </w:r>
                                      </w:p>
                                    </w:tc>
                                  </w:tr>
                                  <w:tr w:rsidR="002B0A6E" w:rsidTr="002B0A6E">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2B0A6E" w:rsidRDefault="002B0A6E">
                                        <w:r>
                                          <w:rPr>
                                            <w:rFonts w:ascii="Calibri" w:hAnsi="Calibri" w:cs="Calibri"/>
                                            <w:sz w:val="22"/>
                                            <w:szCs w:val="22"/>
                                          </w:rPr>
                                          <w:t>CAO01</w:t>
                                        </w:r>
                                      </w:p>
                                    </w:tc>
                                    <w:tc>
                                      <w:tcPr>
                                        <w:tcW w:w="1126" w:type="dxa"/>
                                        <w:tcBorders>
                                          <w:top w:val="single" w:sz="4" w:space="0" w:color="000000"/>
                                          <w:left w:val="single" w:sz="4" w:space="0" w:color="000000"/>
                                          <w:bottom w:val="single" w:sz="4" w:space="0" w:color="000000"/>
                                        </w:tcBorders>
                                        <w:shd w:val="clear" w:color="auto" w:fill="auto"/>
                                        <w:vAlign w:val="bottom"/>
                                      </w:tcPr>
                                      <w:p w:rsidR="002B0A6E" w:rsidRDefault="002B0A6E">
                                        <w:pPr>
                                          <w:jc w:val="right"/>
                                        </w:pPr>
                                        <w:r>
                                          <w:rPr>
                                            <w:rFonts w:ascii="Calibri" w:hAnsi="Calibri" w:cs="Calibri"/>
                                            <w:sz w:val="22"/>
                                            <w:szCs w:val="22"/>
                                          </w:rPr>
                                          <w:t>2</w:t>
                                        </w:r>
                                      </w:p>
                                    </w:tc>
                                    <w:tc>
                                      <w:tcPr>
                                        <w:tcW w:w="958" w:type="dxa"/>
                                        <w:tcBorders>
                                          <w:top w:val="single" w:sz="4" w:space="0" w:color="000000"/>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1</w:t>
                                        </w:r>
                                      </w:p>
                                    </w:tc>
                                    <w:tc>
                                      <w:tcPr>
                                        <w:tcW w:w="992" w:type="dxa"/>
                                        <w:tcBorders>
                                          <w:top w:val="single" w:sz="4" w:space="0" w:color="000000"/>
                                          <w:left w:val="single" w:sz="4" w:space="0" w:color="000000"/>
                                          <w:bottom w:val="single" w:sz="4" w:space="0" w:color="000000"/>
                                        </w:tcBorders>
                                        <w:shd w:val="clear" w:color="auto" w:fill="FFFFFF"/>
                                        <w:vAlign w:val="center"/>
                                      </w:tcPr>
                                      <w:p w:rsidR="002B0A6E" w:rsidRDefault="002B0A6E">
                                        <w:pPr>
                                          <w:jc w:val="right"/>
                                        </w:pPr>
                                        <w:r>
                                          <w:rPr>
                                            <w:rFonts w:ascii="Calibri" w:hAnsi="Calibri" w:cs="Calibri"/>
                                            <w:sz w:val="22"/>
                                            <w:szCs w:val="22"/>
                                          </w:rPr>
                                          <w:t>1</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2B0A6E" w:rsidRDefault="002B0A6E" w:rsidP="002B0A6E">
                                        <w:pPr>
                                          <w:jc w:val="right"/>
                                        </w:pPr>
                                        <w:r>
                                          <w:rPr>
                                            <w:rFonts w:ascii="Calibri" w:hAnsi="Calibri" w:cs="Calibri"/>
                                            <w:sz w:val="22"/>
                                            <w:szCs w:val="22"/>
                                          </w:rPr>
                                          <w:t>---</w:t>
                                        </w:r>
                                      </w:p>
                                    </w:tc>
                                  </w:tr>
                                  <w:tr w:rsidR="002B0A6E" w:rsidTr="002B0A6E">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2B0A6E" w:rsidRDefault="002B0A6E">
                                        <w:r>
                                          <w:rPr>
                                            <w:rFonts w:ascii="Calibri" w:hAnsi="Calibri" w:cs="Calibri"/>
                                            <w:sz w:val="22"/>
                                            <w:szCs w:val="22"/>
                                          </w:rPr>
                                          <w:t>CDI01</w:t>
                                        </w:r>
                                      </w:p>
                                    </w:tc>
                                    <w:tc>
                                      <w:tcPr>
                                        <w:tcW w:w="1126" w:type="dxa"/>
                                        <w:tcBorders>
                                          <w:top w:val="single" w:sz="4" w:space="0" w:color="000000"/>
                                          <w:left w:val="single" w:sz="4" w:space="0" w:color="000000"/>
                                          <w:bottom w:val="single" w:sz="4" w:space="0" w:color="000000"/>
                                        </w:tcBorders>
                                        <w:shd w:val="clear" w:color="auto" w:fill="auto"/>
                                        <w:vAlign w:val="bottom"/>
                                      </w:tcPr>
                                      <w:p w:rsidR="002B0A6E" w:rsidRDefault="002B0A6E">
                                        <w:pPr>
                                          <w:jc w:val="right"/>
                                        </w:pPr>
                                        <w:r>
                                          <w:rPr>
                                            <w:rFonts w:ascii="Calibri" w:hAnsi="Calibri" w:cs="Calibri"/>
                                            <w:sz w:val="22"/>
                                            <w:szCs w:val="22"/>
                                          </w:rPr>
                                          <w:t>66</w:t>
                                        </w:r>
                                      </w:p>
                                    </w:tc>
                                    <w:tc>
                                      <w:tcPr>
                                        <w:tcW w:w="958" w:type="dxa"/>
                                        <w:tcBorders>
                                          <w:top w:val="single" w:sz="4" w:space="0" w:color="000000"/>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43</w:t>
                                        </w:r>
                                      </w:p>
                                    </w:tc>
                                    <w:tc>
                                      <w:tcPr>
                                        <w:tcW w:w="992" w:type="dxa"/>
                                        <w:tcBorders>
                                          <w:top w:val="single" w:sz="4" w:space="0" w:color="000000"/>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6</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2B0A6E" w:rsidRDefault="002B0A6E">
                                        <w:pPr>
                                          <w:jc w:val="right"/>
                                        </w:pPr>
                                        <w:r>
                                          <w:rPr>
                                            <w:rFonts w:ascii="Calibri" w:hAnsi="Calibri" w:cs="Calibri"/>
                                            <w:sz w:val="22"/>
                                            <w:szCs w:val="22"/>
                                          </w:rPr>
                                          <w:t>17</w:t>
                                        </w:r>
                                      </w:p>
                                    </w:tc>
                                  </w:tr>
                                  <w:tr w:rsidR="002B0A6E" w:rsidTr="002B0A6E">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2B0A6E" w:rsidRDefault="002B0A6E">
                                        <w:r>
                                          <w:rPr>
                                            <w:rFonts w:ascii="Calibri" w:hAnsi="Calibri" w:cs="Calibri"/>
                                            <w:sz w:val="22"/>
                                            <w:szCs w:val="22"/>
                                          </w:rPr>
                                          <w:t>CDI04</w:t>
                                        </w:r>
                                      </w:p>
                                    </w:tc>
                                    <w:tc>
                                      <w:tcPr>
                                        <w:tcW w:w="1126" w:type="dxa"/>
                                        <w:tcBorders>
                                          <w:top w:val="single" w:sz="4" w:space="0" w:color="000000"/>
                                          <w:left w:val="single" w:sz="4" w:space="0" w:color="000000"/>
                                          <w:bottom w:val="single" w:sz="4" w:space="0" w:color="000000"/>
                                        </w:tcBorders>
                                        <w:shd w:val="clear" w:color="auto" w:fill="auto"/>
                                        <w:vAlign w:val="bottom"/>
                                      </w:tcPr>
                                      <w:p w:rsidR="002B0A6E" w:rsidRDefault="002B0A6E">
                                        <w:pPr>
                                          <w:jc w:val="right"/>
                                        </w:pPr>
                                        <w:r>
                                          <w:rPr>
                                            <w:rFonts w:ascii="Calibri" w:hAnsi="Calibri" w:cs="Calibri"/>
                                            <w:sz w:val="22"/>
                                            <w:szCs w:val="22"/>
                                          </w:rPr>
                                          <w:t>62</w:t>
                                        </w:r>
                                      </w:p>
                                    </w:tc>
                                    <w:tc>
                                      <w:tcPr>
                                        <w:tcW w:w="958" w:type="dxa"/>
                                        <w:tcBorders>
                                          <w:top w:val="single" w:sz="4" w:space="0" w:color="000000"/>
                                          <w:left w:val="single" w:sz="4" w:space="0" w:color="000000"/>
                                          <w:bottom w:val="single" w:sz="4" w:space="0" w:color="000000"/>
                                        </w:tcBorders>
                                        <w:shd w:val="clear" w:color="auto" w:fill="FFFFFF"/>
                                        <w:vAlign w:val="bottom"/>
                                      </w:tcPr>
                                      <w:p w:rsidR="002B0A6E" w:rsidRDefault="002B0A6E" w:rsidP="002B0A6E">
                                        <w:pPr>
                                          <w:jc w:val="right"/>
                                        </w:pPr>
                                        <w:r>
                                          <w:rPr>
                                            <w:rFonts w:ascii="Calibri" w:hAnsi="Calibri" w:cs="Calibri"/>
                                            <w:sz w:val="22"/>
                                            <w:szCs w:val="22"/>
                                          </w:rPr>
                                          <w:t>---</w:t>
                                        </w:r>
                                      </w:p>
                                    </w:tc>
                                    <w:tc>
                                      <w:tcPr>
                                        <w:tcW w:w="992" w:type="dxa"/>
                                        <w:tcBorders>
                                          <w:top w:val="single" w:sz="4" w:space="0" w:color="000000"/>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38</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2B0A6E" w:rsidRDefault="002B0A6E">
                                        <w:pPr>
                                          <w:jc w:val="right"/>
                                        </w:pPr>
                                        <w:r>
                                          <w:rPr>
                                            <w:rFonts w:ascii="Calibri" w:hAnsi="Calibri" w:cs="Calibri"/>
                                            <w:sz w:val="22"/>
                                            <w:szCs w:val="22"/>
                                          </w:rPr>
                                          <w:t>24</w:t>
                                        </w:r>
                                      </w:p>
                                    </w:tc>
                                  </w:tr>
                                  <w:tr w:rsidR="002B0A6E" w:rsidTr="002B0A6E">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2B0A6E" w:rsidRDefault="002B0A6E">
                                        <w:r>
                                          <w:rPr>
                                            <w:rFonts w:ascii="Calibri" w:hAnsi="Calibri" w:cs="Calibri"/>
                                            <w:sz w:val="22"/>
                                            <w:szCs w:val="22"/>
                                          </w:rPr>
                                          <w:t>CDI08</w:t>
                                        </w:r>
                                      </w:p>
                                    </w:tc>
                                    <w:tc>
                                      <w:tcPr>
                                        <w:tcW w:w="1126" w:type="dxa"/>
                                        <w:tcBorders>
                                          <w:top w:val="single" w:sz="4" w:space="0" w:color="000000"/>
                                          <w:left w:val="single" w:sz="4" w:space="0" w:color="000000"/>
                                          <w:bottom w:val="single" w:sz="4" w:space="0" w:color="000000"/>
                                        </w:tcBorders>
                                        <w:shd w:val="clear" w:color="auto" w:fill="auto"/>
                                        <w:vAlign w:val="bottom"/>
                                      </w:tcPr>
                                      <w:p w:rsidR="002B0A6E" w:rsidRDefault="002B0A6E">
                                        <w:pPr>
                                          <w:jc w:val="right"/>
                                        </w:pPr>
                                        <w:r>
                                          <w:rPr>
                                            <w:rFonts w:ascii="Calibri" w:hAnsi="Calibri" w:cs="Calibri"/>
                                            <w:sz w:val="22"/>
                                            <w:szCs w:val="22"/>
                                          </w:rPr>
                                          <w:t>2</w:t>
                                        </w:r>
                                      </w:p>
                                    </w:tc>
                                    <w:tc>
                                      <w:tcPr>
                                        <w:tcW w:w="958" w:type="dxa"/>
                                        <w:tcBorders>
                                          <w:top w:val="single" w:sz="4" w:space="0" w:color="000000"/>
                                          <w:left w:val="single" w:sz="4" w:space="0" w:color="000000"/>
                                          <w:bottom w:val="single" w:sz="4" w:space="0" w:color="000000"/>
                                        </w:tcBorders>
                                        <w:shd w:val="clear" w:color="auto" w:fill="FFFFFF"/>
                                        <w:vAlign w:val="bottom"/>
                                      </w:tcPr>
                                      <w:p w:rsidR="002B0A6E" w:rsidRDefault="002B0A6E" w:rsidP="002B0A6E">
                                        <w:pPr>
                                          <w:jc w:val="right"/>
                                        </w:pPr>
                                        <w:r>
                                          <w:rPr>
                                            <w:rFonts w:ascii="Calibri" w:hAnsi="Calibri" w:cs="Calibri"/>
                                            <w:sz w:val="22"/>
                                            <w:szCs w:val="22"/>
                                          </w:rPr>
                                          <w:t>---</w:t>
                                        </w:r>
                                      </w:p>
                                    </w:tc>
                                    <w:tc>
                                      <w:tcPr>
                                        <w:tcW w:w="992" w:type="dxa"/>
                                        <w:tcBorders>
                                          <w:top w:val="single" w:sz="4" w:space="0" w:color="000000"/>
                                          <w:left w:val="single" w:sz="4" w:space="0" w:color="000000"/>
                                          <w:bottom w:val="single" w:sz="4" w:space="0" w:color="000000"/>
                                        </w:tcBorders>
                                        <w:shd w:val="clear" w:color="auto" w:fill="FFFFFF"/>
                                        <w:vAlign w:val="center"/>
                                      </w:tcPr>
                                      <w:p w:rsidR="002B0A6E" w:rsidRDefault="002B0A6E" w:rsidP="002B0A6E">
                                        <w:pPr>
                                          <w:jc w:val="right"/>
                                        </w:pPr>
                                        <w:r>
                                          <w:rPr>
                                            <w:rFonts w:ascii="Calibri" w:hAnsi="Calibri" w:cs="Calibri"/>
                                            <w:sz w:val="22"/>
                                            <w:szCs w:val="22"/>
                                          </w:rPr>
                                          <w:t>2</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2B0A6E" w:rsidRDefault="002B0A6E" w:rsidP="002B0A6E">
                                        <w:pPr>
                                          <w:jc w:val="right"/>
                                        </w:pPr>
                                        <w:r>
                                          <w:rPr>
                                            <w:rFonts w:ascii="Calibri" w:hAnsi="Calibri" w:cs="Calibri"/>
                                            <w:sz w:val="22"/>
                                            <w:szCs w:val="22"/>
                                          </w:rPr>
                                          <w:t>---</w:t>
                                        </w:r>
                                      </w:p>
                                    </w:tc>
                                  </w:tr>
                                  <w:tr w:rsidR="002B0A6E" w:rsidTr="002B0A6E">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2B0A6E" w:rsidRDefault="002B0A6E">
                                        <w:r>
                                          <w:rPr>
                                            <w:rFonts w:ascii="Calibri" w:hAnsi="Calibri" w:cs="Calibri"/>
                                            <w:sz w:val="22"/>
                                            <w:szCs w:val="22"/>
                                          </w:rPr>
                                          <w:t>CDO01</w:t>
                                        </w:r>
                                      </w:p>
                                    </w:tc>
                                    <w:tc>
                                      <w:tcPr>
                                        <w:tcW w:w="1126" w:type="dxa"/>
                                        <w:tcBorders>
                                          <w:top w:val="single" w:sz="4" w:space="0" w:color="000000"/>
                                          <w:left w:val="single" w:sz="4" w:space="0" w:color="000000"/>
                                          <w:bottom w:val="single" w:sz="4" w:space="0" w:color="000000"/>
                                        </w:tcBorders>
                                        <w:shd w:val="clear" w:color="auto" w:fill="auto"/>
                                        <w:vAlign w:val="bottom"/>
                                      </w:tcPr>
                                      <w:p w:rsidR="002B0A6E" w:rsidRDefault="002B0A6E">
                                        <w:pPr>
                                          <w:jc w:val="right"/>
                                        </w:pPr>
                                        <w:r>
                                          <w:rPr>
                                            <w:rFonts w:ascii="Calibri" w:hAnsi="Calibri" w:cs="Calibri"/>
                                            <w:sz w:val="22"/>
                                            <w:szCs w:val="22"/>
                                          </w:rPr>
                                          <w:t>29</w:t>
                                        </w:r>
                                      </w:p>
                                    </w:tc>
                                    <w:tc>
                                      <w:tcPr>
                                        <w:tcW w:w="958" w:type="dxa"/>
                                        <w:tcBorders>
                                          <w:top w:val="single" w:sz="4" w:space="0" w:color="000000"/>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24</w:t>
                                        </w:r>
                                      </w:p>
                                    </w:tc>
                                    <w:tc>
                                      <w:tcPr>
                                        <w:tcW w:w="992" w:type="dxa"/>
                                        <w:tcBorders>
                                          <w:top w:val="single" w:sz="4" w:space="0" w:color="000000"/>
                                          <w:left w:val="single" w:sz="4" w:space="0" w:color="000000"/>
                                          <w:bottom w:val="single" w:sz="4" w:space="0" w:color="000000"/>
                                        </w:tcBorders>
                                        <w:shd w:val="clear" w:color="auto" w:fill="FFFFFF"/>
                                        <w:vAlign w:val="bottom"/>
                                      </w:tcPr>
                                      <w:p w:rsidR="002B0A6E" w:rsidRDefault="002B0A6E" w:rsidP="002B0A6E">
                                        <w:pPr>
                                          <w:jc w:val="right"/>
                                        </w:pPr>
                                        <w:r>
                                          <w:rPr>
                                            <w:rFonts w:ascii="Calibri" w:hAnsi="Calibri" w:cs="Calibri"/>
                                            <w:sz w:val="22"/>
                                            <w:szCs w:val="22"/>
                                          </w:rPr>
                                          <w:t>---</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2B0A6E" w:rsidRDefault="002B0A6E" w:rsidP="002B0A6E">
                                        <w:pPr>
                                          <w:jc w:val="right"/>
                                        </w:pPr>
                                        <w:r>
                                          <w:rPr>
                                            <w:rFonts w:ascii="Calibri" w:hAnsi="Calibri" w:cs="Calibri"/>
                                            <w:sz w:val="22"/>
                                            <w:szCs w:val="22"/>
                                          </w:rPr>
                                          <w:t>5</w:t>
                                        </w:r>
                                      </w:p>
                                    </w:tc>
                                  </w:tr>
                                  <w:tr w:rsidR="002B0A6E" w:rsidTr="002B0A6E">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2B0A6E" w:rsidRDefault="002B0A6E">
                                        <w:r>
                                          <w:rPr>
                                            <w:rFonts w:ascii="Calibri" w:hAnsi="Calibri" w:cs="Calibri"/>
                                            <w:sz w:val="22"/>
                                            <w:szCs w:val="22"/>
                                          </w:rPr>
                                          <w:t>CDO07</w:t>
                                        </w:r>
                                      </w:p>
                                    </w:tc>
                                    <w:tc>
                                      <w:tcPr>
                                        <w:tcW w:w="1126" w:type="dxa"/>
                                        <w:tcBorders>
                                          <w:top w:val="single" w:sz="4" w:space="0" w:color="000000"/>
                                          <w:left w:val="single" w:sz="4" w:space="0" w:color="000000"/>
                                          <w:bottom w:val="single" w:sz="4" w:space="0" w:color="000000"/>
                                        </w:tcBorders>
                                        <w:shd w:val="clear" w:color="auto" w:fill="auto"/>
                                        <w:vAlign w:val="bottom"/>
                                      </w:tcPr>
                                      <w:p w:rsidR="002B0A6E" w:rsidRDefault="002B0A6E">
                                        <w:pPr>
                                          <w:jc w:val="right"/>
                                        </w:pPr>
                                        <w:r>
                                          <w:rPr>
                                            <w:rFonts w:ascii="Calibri" w:hAnsi="Calibri" w:cs="Calibri"/>
                                            <w:sz w:val="22"/>
                                            <w:szCs w:val="22"/>
                                          </w:rPr>
                                          <w:t>31</w:t>
                                        </w:r>
                                      </w:p>
                                    </w:tc>
                                    <w:tc>
                                      <w:tcPr>
                                        <w:tcW w:w="958" w:type="dxa"/>
                                        <w:tcBorders>
                                          <w:top w:val="single" w:sz="4" w:space="0" w:color="000000"/>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19</w:t>
                                        </w:r>
                                      </w:p>
                                    </w:tc>
                                    <w:tc>
                                      <w:tcPr>
                                        <w:tcW w:w="992" w:type="dxa"/>
                                        <w:tcBorders>
                                          <w:top w:val="single" w:sz="4" w:space="0" w:color="000000"/>
                                          <w:left w:val="single" w:sz="4" w:space="0" w:color="000000"/>
                                          <w:bottom w:val="single" w:sz="4" w:space="0" w:color="000000"/>
                                        </w:tcBorders>
                                        <w:shd w:val="clear" w:color="auto" w:fill="FFFFFF"/>
                                        <w:vAlign w:val="bottom"/>
                                      </w:tcPr>
                                      <w:p w:rsidR="002B0A6E" w:rsidRDefault="002B0A6E" w:rsidP="002B0A6E">
                                        <w:pPr>
                                          <w:jc w:val="right"/>
                                        </w:pPr>
                                        <w:r>
                                          <w:rPr>
                                            <w:rFonts w:ascii="Calibri" w:hAnsi="Calibri" w:cs="Calibri"/>
                                            <w:sz w:val="22"/>
                                            <w:szCs w:val="22"/>
                                          </w:rPr>
                                          <w:t>---</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2B0A6E" w:rsidRDefault="002B0A6E" w:rsidP="002B0A6E">
                                        <w:pPr>
                                          <w:jc w:val="right"/>
                                        </w:pPr>
                                        <w:r>
                                          <w:rPr>
                                            <w:rFonts w:ascii="Calibri" w:hAnsi="Calibri" w:cs="Calibri"/>
                                            <w:sz w:val="22"/>
                                            <w:szCs w:val="22"/>
                                          </w:rPr>
                                          <w:t>12</w:t>
                                        </w:r>
                                      </w:p>
                                    </w:tc>
                                  </w:tr>
                                  <w:tr w:rsidR="002B0A6E" w:rsidTr="002B0A6E">
                                    <w:trPr>
                                      <w:trHeight w:val="188"/>
                                    </w:trPr>
                                    <w:tc>
                                      <w:tcPr>
                                        <w:tcW w:w="1668" w:type="dxa"/>
                                        <w:tcBorders>
                                          <w:top w:val="single" w:sz="4" w:space="0" w:color="000000"/>
                                          <w:left w:val="single" w:sz="4" w:space="0" w:color="000000"/>
                                          <w:bottom w:val="single" w:sz="4" w:space="0" w:color="000000"/>
                                        </w:tcBorders>
                                        <w:shd w:val="clear" w:color="auto" w:fill="auto"/>
                                        <w:vAlign w:val="bottom"/>
                                      </w:tcPr>
                                      <w:p w:rsidR="002B0A6E" w:rsidRDefault="002B0A6E">
                                        <w:r>
                                          <w:rPr>
                                            <w:rFonts w:ascii="Calibri" w:hAnsi="Calibri" w:cs="Calibri"/>
                                            <w:b/>
                                            <w:bCs/>
                                            <w:sz w:val="22"/>
                                            <w:szCs w:val="22"/>
                                          </w:rPr>
                                          <w:t>TOTAL</w:t>
                                        </w:r>
                                      </w:p>
                                    </w:tc>
                                    <w:tc>
                                      <w:tcPr>
                                        <w:tcW w:w="1126" w:type="dxa"/>
                                        <w:tcBorders>
                                          <w:top w:val="single" w:sz="4" w:space="0" w:color="000000"/>
                                          <w:bottom w:val="single" w:sz="4" w:space="0" w:color="000000"/>
                                        </w:tcBorders>
                                        <w:shd w:val="clear" w:color="auto" w:fill="auto"/>
                                        <w:vAlign w:val="bottom"/>
                                      </w:tcPr>
                                      <w:p w:rsidR="002B0A6E" w:rsidRDefault="002B0A6E">
                                        <w:pPr>
                                          <w:jc w:val="right"/>
                                        </w:pPr>
                                        <w:r>
                                          <w:rPr>
                                            <w:rFonts w:ascii="Calibri" w:hAnsi="Calibri" w:cs="Calibri"/>
                                            <w:b/>
                                            <w:bCs/>
                                            <w:sz w:val="22"/>
                                            <w:szCs w:val="22"/>
                                          </w:rPr>
                                          <w:t>231</w:t>
                                        </w:r>
                                      </w:p>
                                    </w:tc>
                                    <w:tc>
                                      <w:tcPr>
                                        <w:tcW w:w="958" w:type="dxa"/>
                                        <w:tcBorders>
                                          <w:top w:val="single" w:sz="4" w:space="0" w:color="000000"/>
                                          <w:bottom w:val="single" w:sz="4" w:space="0" w:color="000000"/>
                                        </w:tcBorders>
                                        <w:shd w:val="clear" w:color="auto" w:fill="FFFFFF"/>
                                        <w:vAlign w:val="bottom"/>
                                      </w:tcPr>
                                      <w:p w:rsidR="002B0A6E" w:rsidRDefault="002B0A6E">
                                        <w:pPr>
                                          <w:jc w:val="right"/>
                                        </w:pPr>
                                        <w:r>
                                          <w:rPr>
                                            <w:rFonts w:ascii="Calibri" w:hAnsi="Calibri" w:cs="Calibri"/>
                                            <w:b/>
                                            <w:bCs/>
                                            <w:sz w:val="22"/>
                                            <w:szCs w:val="22"/>
                                          </w:rPr>
                                          <w:t>89</w:t>
                                        </w:r>
                                      </w:p>
                                    </w:tc>
                                    <w:tc>
                                      <w:tcPr>
                                        <w:tcW w:w="992" w:type="dxa"/>
                                        <w:tcBorders>
                                          <w:top w:val="single" w:sz="4" w:space="0" w:color="000000"/>
                                          <w:bottom w:val="single" w:sz="4" w:space="0" w:color="000000"/>
                                        </w:tcBorders>
                                        <w:shd w:val="clear" w:color="auto" w:fill="FFFFFF"/>
                                        <w:vAlign w:val="bottom"/>
                                      </w:tcPr>
                                      <w:p w:rsidR="002B0A6E" w:rsidRDefault="002B0A6E">
                                        <w:pPr>
                                          <w:jc w:val="right"/>
                                        </w:pPr>
                                        <w:r>
                                          <w:rPr>
                                            <w:rFonts w:ascii="Calibri" w:hAnsi="Calibri" w:cs="Calibri"/>
                                            <w:b/>
                                            <w:bCs/>
                                            <w:sz w:val="22"/>
                                            <w:szCs w:val="22"/>
                                          </w:rPr>
                                          <w:t>73</w:t>
                                        </w:r>
                                      </w:p>
                                    </w:tc>
                                    <w:tc>
                                      <w:tcPr>
                                        <w:tcW w:w="1276" w:type="dxa"/>
                                        <w:tcBorders>
                                          <w:top w:val="single" w:sz="4" w:space="0" w:color="000000"/>
                                          <w:bottom w:val="single" w:sz="4" w:space="0" w:color="000000"/>
                                          <w:right w:val="single" w:sz="4" w:space="0" w:color="auto"/>
                                        </w:tcBorders>
                                        <w:shd w:val="clear" w:color="auto" w:fill="FFFFFF"/>
                                        <w:vAlign w:val="bottom"/>
                                      </w:tcPr>
                                      <w:p w:rsidR="002B0A6E" w:rsidRDefault="002B0A6E">
                                        <w:pPr>
                                          <w:jc w:val="right"/>
                                        </w:pPr>
                                        <w:r>
                                          <w:rPr>
                                            <w:rFonts w:ascii="Calibri" w:hAnsi="Calibri" w:cs="Calibri"/>
                                            <w:b/>
                                            <w:bCs/>
                                            <w:sz w:val="22"/>
                                            <w:szCs w:val="22"/>
                                          </w:rPr>
                                          <w:t>69</w:t>
                                        </w:r>
                                      </w:p>
                                    </w:tc>
                                  </w:tr>
                                </w:tbl>
                                <w:p w:rsidR="002B0A6E" w:rsidRDefault="002B0A6E" w:rsidP="002111F5">
                                  <w:r>
                                    <w:t xml:space="preserve"> </w:t>
                                  </w:r>
                                </w:p>
                              </w:txbxContent>
                            </wps:txbx>
                            <wps:bodyPr rot="0" vert="horz" wrap="square" lIns="1905" tIns="1905" rIns="1905" bIns="1905"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 o:spid="_x0000_s1029" type="#_x0000_t202" style="position:absolute;left:0;text-align:left;margin-left:58.5pt;margin-top:2.25pt;width:354.75pt;height:177pt;z-index:251686400;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" stroked="f">
                      <v:textbox inset=".15pt,.15pt,.15pt,.15pt">
                        <w:txbxContent>
                          <w:tbl>
                            <w:tblPr>
                              <w:tblW w:w="0" w:type="auto"/>
                              <w:tblInd w:w="354" w:type="dxa"/>
                              <w:tblLayout w:type="fixed"/>
                              <w:tblCellMar>
                                <w:left w:w="70" w:type="dxa"/>
                                <w:right w:w="70" w:type="dxa"/>
                              </w:tblCellMar>
                              <w:tblLook w:val="0000" w:firstRow="0" w:lastRow="0" w:firstColumn="0" w:lastColumn="0" w:noHBand="0" w:noVBand="0"/>
                            </w:tblPr>
                            <w:tblGrid>
                              <w:gridCol w:w="1668"/>
                              <w:gridCol w:w="1126"/>
                              <w:gridCol w:w="958"/>
                              <w:gridCol w:w="992"/>
                              <w:gridCol w:w="1276"/>
                            </w:tblGrid>
                            <w:tr w:rsidR="002B0A6E" w:rsidTr="002B0A6E">
                              <w:trPr>
                                <w:trHeight w:val="200"/>
                              </w:trPr>
                              <w:tc>
                                <w:tcPr>
                                  <w:tcW w:w="6020" w:type="dxa"/>
                                  <w:gridSpan w:val="5"/>
                                  <w:tcBorders>
                                    <w:top w:val="single" w:sz="4" w:space="0" w:color="000000"/>
                                    <w:left w:val="single" w:sz="4" w:space="0" w:color="000000"/>
                                    <w:bottom w:val="single" w:sz="4" w:space="0" w:color="000000"/>
                                    <w:right w:val="single" w:sz="4" w:space="0" w:color="auto"/>
                                  </w:tcBorders>
                                  <w:vAlign w:val="bottom"/>
                                </w:tcPr>
                                <w:p w:rsidR="002B0A6E" w:rsidRPr="006B272C" w:rsidRDefault="002B0A6E">
                                  <w:pPr>
                                    <w:jc w:val="center"/>
                                    <w:rPr>
                                      <w:b/>
                                    </w:rPr>
                                  </w:pPr>
                                  <w:r w:rsidRPr="006B272C">
                                    <w:rPr>
                                      <w:rFonts w:ascii="Calibri" w:hAnsi="Calibri" w:cs="Calibri"/>
                                      <w:b/>
                                      <w:sz w:val="22"/>
                                      <w:szCs w:val="22"/>
                                    </w:rPr>
                                    <w:t xml:space="preserve">RESUMEN SEÑALES PLC </w:t>
                                  </w:r>
                                </w:p>
                              </w:tc>
                            </w:tr>
                            <w:tr w:rsidR="002B0A6E" w:rsidTr="002B0A6E">
                              <w:trPr>
                                <w:trHeight w:val="188"/>
                              </w:trPr>
                              <w:tc>
                                <w:tcPr>
                                  <w:tcW w:w="1668" w:type="dxa"/>
                                  <w:tcBorders>
                                    <w:left w:val="single" w:sz="4" w:space="0" w:color="000000"/>
                                  </w:tcBorders>
                                  <w:vAlign w:val="bottom"/>
                                </w:tcPr>
                                <w:p w:rsidR="002B0A6E" w:rsidRDefault="002B0A6E">
                                  <w:pPr>
                                    <w:jc w:val="center"/>
                                  </w:pPr>
                                </w:p>
                              </w:tc>
                              <w:tc>
                                <w:tcPr>
                                  <w:tcW w:w="1126" w:type="dxa"/>
                                  <w:vMerge w:val="restart"/>
                                  <w:tcBorders>
                                    <w:left w:val="single" w:sz="4" w:space="0" w:color="000000"/>
                                    <w:bottom w:val="single" w:sz="4" w:space="0" w:color="000000"/>
                                  </w:tcBorders>
                                  <w:vAlign w:val="center"/>
                                </w:tcPr>
                                <w:p w:rsidR="002B0A6E" w:rsidRDefault="002B0A6E">
                                  <w:pPr>
                                    <w:jc w:val="center"/>
                                  </w:pPr>
                                  <w:r>
                                    <w:rPr>
                                      <w:rFonts w:ascii="Calibri" w:hAnsi="Calibri" w:cs="Calibri"/>
                                      <w:sz w:val="22"/>
                                      <w:szCs w:val="22"/>
                                    </w:rPr>
                                    <w:t>TOTAL</w:t>
                                  </w:r>
                                </w:p>
                              </w:tc>
                              <w:tc>
                                <w:tcPr>
                                  <w:tcW w:w="1950" w:type="dxa"/>
                                  <w:gridSpan w:val="2"/>
                                  <w:tcBorders>
                                    <w:top w:val="single" w:sz="4" w:space="0" w:color="000000"/>
                                    <w:left w:val="single" w:sz="4" w:space="0" w:color="000000"/>
                                    <w:bottom w:val="single" w:sz="4" w:space="0" w:color="000000"/>
                                  </w:tcBorders>
                                  <w:vAlign w:val="center"/>
                                </w:tcPr>
                                <w:p w:rsidR="002B0A6E" w:rsidRDefault="002B0A6E">
                                  <w:pPr>
                                    <w:jc w:val="center"/>
                                  </w:pPr>
                                  <w:r>
                                    <w:rPr>
                                      <w:rFonts w:ascii="Calibri" w:hAnsi="Calibri" w:cs="Calibri"/>
                                      <w:sz w:val="22"/>
                                      <w:szCs w:val="22"/>
                                    </w:rPr>
                                    <w:t>NORMAL</w:t>
                                  </w:r>
                                </w:p>
                              </w:tc>
                              <w:tc>
                                <w:tcPr>
                                  <w:tcW w:w="1276" w:type="dxa"/>
                                  <w:vMerge w:val="restart"/>
                                  <w:tcBorders>
                                    <w:left w:val="single" w:sz="4" w:space="0" w:color="000000"/>
                                    <w:bottom w:val="single" w:sz="4" w:space="0" w:color="000000"/>
                                    <w:right w:val="single" w:sz="4" w:space="0" w:color="auto"/>
                                  </w:tcBorders>
                                  <w:vAlign w:val="center"/>
                                </w:tcPr>
                                <w:p w:rsidR="002B0A6E" w:rsidRDefault="002B0A6E">
                                  <w:pPr>
                                    <w:jc w:val="center"/>
                                  </w:pPr>
                                  <w:r>
                                    <w:rPr>
                                      <w:rFonts w:ascii="Calibri" w:hAnsi="Calibri" w:cs="Calibri"/>
                                      <w:sz w:val="22"/>
                                      <w:szCs w:val="22"/>
                                    </w:rPr>
                                    <w:t>FAIL SAFE</w:t>
                                  </w:r>
                                </w:p>
                              </w:tc>
                            </w:tr>
                            <w:tr w:rsidR="002B0A6E" w:rsidTr="002B0A6E">
                              <w:trPr>
                                <w:trHeight w:val="188"/>
                              </w:trPr>
                              <w:tc>
                                <w:tcPr>
                                  <w:tcW w:w="1668" w:type="dxa"/>
                                  <w:tcBorders>
                                    <w:left w:val="single" w:sz="4" w:space="0" w:color="000000"/>
                                    <w:bottom w:val="single" w:sz="4" w:space="0" w:color="000000"/>
                                  </w:tcBorders>
                                  <w:vAlign w:val="bottom"/>
                                </w:tcPr>
                                <w:p w:rsidR="002B0A6E" w:rsidRDefault="002B0A6E">
                                  <w:r>
                                    <w:rPr>
                                      <w:rFonts w:ascii="Calibri" w:hAnsi="Calibri" w:cs="Calibri"/>
                                      <w:sz w:val="22"/>
                                      <w:szCs w:val="22"/>
                                    </w:rPr>
                                    <w:t> </w:t>
                                  </w:r>
                                </w:p>
                              </w:tc>
                              <w:tc>
                                <w:tcPr>
                                  <w:tcW w:w="1126" w:type="dxa"/>
                                  <w:vMerge/>
                                  <w:tcBorders>
                                    <w:left w:val="single" w:sz="4" w:space="0" w:color="000000"/>
                                    <w:bottom w:val="single" w:sz="4" w:space="0" w:color="000000"/>
                                  </w:tcBorders>
                                  <w:vAlign w:val="center"/>
                                </w:tcPr>
                                <w:p w:rsidR="002B0A6E" w:rsidRDefault="002B0A6E">
                                  <w:pPr>
                                    <w:snapToGrid w:val="0"/>
                                  </w:pPr>
                                </w:p>
                              </w:tc>
                              <w:tc>
                                <w:tcPr>
                                  <w:tcW w:w="958" w:type="dxa"/>
                                  <w:tcBorders>
                                    <w:left w:val="single" w:sz="4" w:space="0" w:color="000000"/>
                                    <w:bottom w:val="single" w:sz="4" w:space="0" w:color="000000"/>
                                  </w:tcBorders>
                                  <w:vAlign w:val="center"/>
                                </w:tcPr>
                                <w:p w:rsidR="002B0A6E" w:rsidRDefault="002B0A6E">
                                  <w:pPr>
                                    <w:jc w:val="center"/>
                                  </w:pPr>
                                  <w:r>
                                    <w:rPr>
                                      <w:rFonts w:ascii="Calibri" w:hAnsi="Calibri" w:cs="Calibri"/>
                                      <w:sz w:val="22"/>
                                      <w:szCs w:val="22"/>
                                    </w:rPr>
                                    <w:t>N0  S.I.</w:t>
                                  </w:r>
                                </w:p>
                              </w:tc>
                              <w:tc>
                                <w:tcPr>
                                  <w:tcW w:w="992" w:type="dxa"/>
                                  <w:tcBorders>
                                    <w:left w:val="single" w:sz="4" w:space="0" w:color="000000"/>
                                    <w:bottom w:val="single" w:sz="4" w:space="0" w:color="000000"/>
                                  </w:tcBorders>
                                  <w:vAlign w:val="center"/>
                                </w:tcPr>
                                <w:p w:rsidR="002B0A6E" w:rsidRDefault="002B0A6E">
                                  <w:pPr>
                                    <w:jc w:val="center"/>
                                  </w:pPr>
                                  <w:r>
                                    <w:rPr>
                                      <w:rFonts w:ascii="Calibri" w:hAnsi="Calibri" w:cs="Calibri"/>
                                      <w:sz w:val="22"/>
                                      <w:szCs w:val="22"/>
                                    </w:rPr>
                                    <w:t>S.I</w:t>
                                  </w:r>
                                </w:p>
                              </w:tc>
                              <w:tc>
                                <w:tcPr>
                                  <w:tcW w:w="1276" w:type="dxa"/>
                                  <w:vMerge/>
                                  <w:tcBorders>
                                    <w:left w:val="single" w:sz="4" w:space="0" w:color="000000"/>
                                    <w:bottom w:val="single" w:sz="4" w:space="0" w:color="000000"/>
                                    <w:right w:val="single" w:sz="4" w:space="0" w:color="auto"/>
                                  </w:tcBorders>
                                  <w:vAlign w:val="center"/>
                                </w:tcPr>
                                <w:p w:rsidR="002B0A6E" w:rsidRDefault="002B0A6E">
                                  <w:pPr>
                                    <w:snapToGrid w:val="0"/>
                                  </w:pPr>
                                </w:p>
                              </w:tc>
                            </w:tr>
                            <w:tr w:rsidR="002B0A6E" w:rsidTr="002B0A6E">
                              <w:trPr>
                                <w:trHeight w:val="188"/>
                              </w:trPr>
                              <w:tc>
                                <w:tcPr>
                                  <w:tcW w:w="1668" w:type="dxa"/>
                                  <w:tcBorders>
                                    <w:left w:val="single" w:sz="4" w:space="0" w:color="000000"/>
                                    <w:bottom w:val="single" w:sz="4" w:space="0" w:color="000000"/>
                                  </w:tcBorders>
                                  <w:shd w:val="clear" w:color="auto" w:fill="auto"/>
                                  <w:vAlign w:val="bottom"/>
                                </w:tcPr>
                                <w:p w:rsidR="002B0A6E" w:rsidRDefault="002B0A6E">
                                  <w:r>
                                    <w:rPr>
                                      <w:rFonts w:ascii="Calibri" w:hAnsi="Calibri" w:cs="Calibri"/>
                                      <w:sz w:val="22"/>
                                      <w:szCs w:val="22"/>
                                    </w:rPr>
                                    <w:t>CAI01</w:t>
                                  </w:r>
                                </w:p>
                              </w:tc>
                              <w:tc>
                                <w:tcPr>
                                  <w:tcW w:w="1126" w:type="dxa"/>
                                  <w:tcBorders>
                                    <w:top w:val="single" w:sz="4" w:space="0" w:color="000000"/>
                                    <w:left w:val="single" w:sz="4" w:space="0" w:color="000000"/>
                                    <w:bottom w:val="single" w:sz="4" w:space="0" w:color="000000"/>
                                  </w:tcBorders>
                                  <w:shd w:val="clear" w:color="auto" w:fill="auto"/>
                                  <w:vAlign w:val="bottom"/>
                                </w:tcPr>
                                <w:p w:rsidR="002B0A6E" w:rsidRDefault="002B0A6E" w:rsidP="002B0A6E">
                                  <w:pPr>
                                    <w:jc w:val="right"/>
                                  </w:pPr>
                                  <w:r>
                                    <w:rPr>
                                      <w:rFonts w:ascii="Calibri" w:hAnsi="Calibri" w:cs="Calibri"/>
                                      <w:sz w:val="22"/>
                                      <w:szCs w:val="22"/>
                                    </w:rPr>
                                    <w:t>38</w:t>
                                  </w:r>
                                </w:p>
                              </w:tc>
                              <w:tc>
                                <w:tcPr>
                                  <w:tcW w:w="958" w:type="dxa"/>
                                  <w:tcBorders>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1</w:t>
                                  </w:r>
                                </w:p>
                              </w:tc>
                              <w:tc>
                                <w:tcPr>
                                  <w:tcW w:w="992" w:type="dxa"/>
                                  <w:tcBorders>
                                    <w:top w:val="single" w:sz="4" w:space="0" w:color="000000"/>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26</w:t>
                                  </w:r>
                                </w:p>
                              </w:tc>
                              <w:tc>
                                <w:tcPr>
                                  <w:tcW w:w="1276" w:type="dxa"/>
                                  <w:tcBorders>
                                    <w:left w:val="single" w:sz="4" w:space="0" w:color="000000"/>
                                    <w:bottom w:val="single" w:sz="4" w:space="0" w:color="000000"/>
                                    <w:right w:val="single" w:sz="4" w:space="0" w:color="auto"/>
                                  </w:tcBorders>
                                  <w:shd w:val="clear" w:color="auto" w:fill="FFFFFF"/>
                                  <w:vAlign w:val="bottom"/>
                                </w:tcPr>
                                <w:p w:rsidR="002B0A6E" w:rsidRDefault="002B0A6E">
                                  <w:pPr>
                                    <w:jc w:val="right"/>
                                  </w:pPr>
                                  <w:r>
                                    <w:rPr>
                                      <w:rFonts w:ascii="Calibri" w:hAnsi="Calibri" w:cs="Calibri"/>
                                      <w:sz w:val="22"/>
                                      <w:szCs w:val="22"/>
                                    </w:rPr>
                                    <w:t>11</w:t>
                                  </w:r>
                                </w:p>
                              </w:tc>
                            </w:tr>
                            <w:tr w:rsidR="002B0A6E" w:rsidTr="002B0A6E">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2B0A6E" w:rsidRDefault="002B0A6E">
                                  <w:r>
                                    <w:rPr>
                                      <w:rFonts w:ascii="Calibri" w:hAnsi="Calibri" w:cs="Calibri"/>
                                      <w:sz w:val="22"/>
                                      <w:szCs w:val="22"/>
                                    </w:rPr>
                                    <w:t>CAI02</w:t>
                                  </w:r>
                                </w:p>
                              </w:tc>
                              <w:tc>
                                <w:tcPr>
                                  <w:tcW w:w="1126" w:type="dxa"/>
                                  <w:tcBorders>
                                    <w:top w:val="single" w:sz="4" w:space="0" w:color="000000"/>
                                    <w:left w:val="single" w:sz="4" w:space="0" w:color="000000"/>
                                    <w:bottom w:val="single" w:sz="4" w:space="0" w:color="000000"/>
                                  </w:tcBorders>
                                  <w:shd w:val="clear" w:color="auto" w:fill="auto"/>
                                  <w:vAlign w:val="bottom"/>
                                </w:tcPr>
                                <w:p w:rsidR="002B0A6E" w:rsidRDefault="002B0A6E">
                                  <w:pPr>
                                    <w:jc w:val="right"/>
                                  </w:pPr>
                                  <w:r>
                                    <w:rPr>
                                      <w:rFonts w:ascii="Calibri" w:hAnsi="Calibri" w:cs="Calibri"/>
                                      <w:sz w:val="22"/>
                                      <w:szCs w:val="22"/>
                                    </w:rPr>
                                    <w:t>1</w:t>
                                  </w:r>
                                </w:p>
                              </w:tc>
                              <w:tc>
                                <w:tcPr>
                                  <w:tcW w:w="958" w:type="dxa"/>
                                  <w:tcBorders>
                                    <w:top w:val="single" w:sz="4" w:space="0" w:color="000000"/>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1</w:t>
                                  </w:r>
                                </w:p>
                              </w:tc>
                              <w:tc>
                                <w:tcPr>
                                  <w:tcW w:w="992" w:type="dxa"/>
                                  <w:tcBorders>
                                    <w:top w:val="single" w:sz="4" w:space="0" w:color="000000"/>
                                    <w:left w:val="single" w:sz="4" w:space="0" w:color="000000"/>
                                    <w:bottom w:val="single" w:sz="4" w:space="0" w:color="000000"/>
                                  </w:tcBorders>
                                  <w:shd w:val="clear" w:color="auto" w:fill="FFFFFF"/>
                                  <w:vAlign w:val="bottom"/>
                                </w:tcPr>
                                <w:p w:rsidR="002B0A6E" w:rsidRDefault="002B0A6E" w:rsidP="002B0A6E">
                                  <w:pPr>
                                    <w:jc w:val="right"/>
                                  </w:pPr>
                                  <w:r>
                                    <w:rPr>
                                      <w:rFonts w:ascii="Calibri" w:hAnsi="Calibri" w:cs="Calibri"/>
                                      <w:sz w:val="22"/>
                                      <w:szCs w:val="22"/>
                                    </w:rPr>
                                    <w:t>---</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2B0A6E" w:rsidRDefault="002B0A6E" w:rsidP="002B0A6E">
                                  <w:pPr>
                                    <w:jc w:val="right"/>
                                  </w:pPr>
                                  <w:r>
                                    <w:rPr>
                                      <w:rFonts w:ascii="Calibri" w:hAnsi="Calibri" w:cs="Calibri"/>
                                      <w:sz w:val="22"/>
                                      <w:szCs w:val="22"/>
                                    </w:rPr>
                                    <w:t>---</w:t>
                                  </w:r>
                                </w:p>
                              </w:tc>
                            </w:tr>
                            <w:tr w:rsidR="002B0A6E" w:rsidTr="002B0A6E">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2B0A6E" w:rsidRDefault="002B0A6E">
                                  <w:r>
                                    <w:rPr>
                                      <w:rFonts w:ascii="Calibri" w:hAnsi="Calibri" w:cs="Calibri"/>
                                      <w:sz w:val="22"/>
                                      <w:szCs w:val="22"/>
                                    </w:rPr>
                                    <w:t>CAO01</w:t>
                                  </w:r>
                                </w:p>
                              </w:tc>
                              <w:tc>
                                <w:tcPr>
                                  <w:tcW w:w="1126" w:type="dxa"/>
                                  <w:tcBorders>
                                    <w:top w:val="single" w:sz="4" w:space="0" w:color="000000"/>
                                    <w:left w:val="single" w:sz="4" w:space="0" w:color="000000"/>
                                    <w:bottom w:val="single" w:sz="4" w:space="0" w:color="000000"/>
                                  </w:tcBorders>
                                  <w:shd w:val="clear" w:color="auto" w:fill="auto"/>
                                  <w:vAlign w:val="bottom"/>
                                </w:tcPr>
                                <w:p w:rsidR="002B0A6E" w:rsidRDefault="002B0A6E">
                                  <w:pPr>
                                    <w:jc w:val="right"/>
                                  </w:pPr>
                                  <w:r>
                                    <w:rPr>
                                      <w:rFonts w:ascii="Calibri" w:hAnsi="Calibri" w:cs="Calibri"/>
                                      <w:sz w:val="22"/>
                                      <w:szCs w:val="22"/>
                                    </w:rPr>
                                    <w:t>2</w:t>
                                  </w:r>
                                </w:p>
                              </w:tc>
                              <w:tc>
                                <w:tcPr>
                                  <w:tcW w:w="958" w:type="dxa"/>
                                  <w:tcBorders>
                                    <w:top w:val="single" w:sz="4" w:space="0" w:color="000000"/>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1</w:t>
                                  </w:r>
                                </w:p>
                              </w:tc>
                              <w:tc>
                                <w:tcPr>
                                  <w:tcW w:w="992" w:type="dxa"/>
                                  <w:tcBorders>
                                    <w:top w:val="single" w:sz="4" w:space="0" w:color="000000"/>
                                    <w:left w:val="single" w:sz="4" w:space="0" w:color="000000"/>
                                    <w:bottom w:val="single" w:sz="4" w:space="0" w:color="000000"/>
                                  </w:tcBorders>
                                  <w:shd w:val="clear" w:color="auto" w:fill="FFFFFF"/>
                                  <w:vAlign w:val="center"/>
                                </w:tcPr>
                                <w:p w:rsidR="002B0A6E" w:rsidRDefault="002B0A6E">
                                  <w:pPr>
                                    <w:jc w:val="right"/>
                                  </w:pPr>
                                  <w:r>
                                    <w:rPr>
                                      <w:rFonts w:ascii="Calibri" w:hAnsi="Calibri" w:cs="Calibri"/>
                                      <w:sz w:val="22"/>
                                      <w:szCs w:val="22"/>
                                    </w:rPr>
                                    <w:t>1</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2B0A6E" w:rsidRDefault="002B0A6E" w:rsidP="002B0A6E">
                                  <w:pPr>
                                    <w:jc w:val="right"/>
                                  </w:pPr>
                                  <w:r>
                                    <w:rPr>
                                      <w:rFonts w:ascii="Calibri" w:hAnsi="Calibri" w:cs="Calibri"/>
                                      <w:sz w:val="22"/>
                                      <w:szCs w:val="22"/>
                                    </w:rPr>
                                    <w:t>---</w:t>
                                  </w:r>
                                </w:p>
                              </w:tc>
                            </w:tr>
                            <w:tr w:rsidR="002B0A6E" w:rsidTr="002B0A6E">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2B0A6E" w:rsidRDefault="002B0A6E">
                                  <w:r>
                                    <w:rPr>
                                      <w:rFonts w:ascii="Calibri" w:hAnsi="Calibri" w:cs="Calibri"/>
                                      <w:sz w:val="22"/>
                                      <w:szCs w:val="22"/>
                                    </w:rPr>
                                    <w:t>CDI01</w:t>
                                  </w:r>
                                </w:p>
                              </w:tc>
                              <w:tc>
                                <w:tcPr>
                                  <w:tcW w:w="1126" w:type="dxa"/>
                                  <w:tcBorders>
                                    <w:top w:val="single" w:sz="4" w:space="0" w:color="000000"/>
                                    <w:left w:val="single" w:sz="4" w:space="0" w:color="000000"/>
                                    <w:bottom w:val="single" w:sz="4" w:space="0" w:color="000000"/>
                                  </w:tcBorders>
                                  <w:shd w:val="clear" w:color="auto" w:fill="auto"/>
                                  <w:vAlign w:val="bottom"/>
                                </w:tcPr>
                                <w:p w:rsidR="002B0A6E" w:rsidRDefault="002B0A6E">
                                  <w:pPr>
                                    <w:jc w:val="right"/>
                                  </w:pPr>
                                  <w:r>
                                    <w:rPr>
                                      <w:rFonts w:ascii="Calibri" w:hAnsi="Calibri" w:cs="Calibri"/>
                                      <w:sz w:val="22"/>
                                      <w:szCs w:val="22"/>
                                    </w:rPr>
                                    <w:t>66</w:t>
                                  </w:r>
                                </w:p>
                              </w:tc>
                              <w:tc>
                                <w:tcPr>
                                  <w:tcW w:w="958" w:type="dxa"/>
                                  <w:tcBorders>
                                    <w:top w:val="single" w:sz="4" w:space="0" w:color="000000"/>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43</w:t>
                                  </w:r>
                                </w:p>
                              </w:tc>
                              <w:tc>
                                <w:tcPr>
                                  <w:tcW w:w="992" w:type="dxa"/>
                                  <w:tcBorders>
                                    <w:top w:val="single" w:sz="4" w:space="0" w:color="000000"/>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6</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2B0A6E" w:rsidRDefault="002B0A6E">
                                  <w:pPr>
                                    <w:jc w:val="right"/>
                                  </w:pPr>
                                  <w:r>
                                    <w:rPr>
                                      <w:rFonts w:ascii="Calibri" w:hAnsi="Calibri" w:cs="Calibri"/>
                                      <w:sz w:val="22"/>
                                      <w:szCs w:val="22"/>
                                    </w:rPr>
                                    <w:t>17</w:t>
                                  </w:r>
                                </w:p>
                              </w:tc>
                            </w:tr>
                            <w:tr w:rsidR="002B0A6E" w:rsidTr="002B0A6E">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2B0A6E" w:rsidRDefault="002B0A6E">
                                  <w:r>
                                    <w:rPr>
                                      <w:rFonts w:ascii="Calibri" w:hAnsi="Calibri" w:cs="Calibri"/>
                                      <w:sz w:val="22"/>
                                      <w:szCs w:val="22"/>
                                    </w:rPr>
                                    <w:t>CDI04</w:t>
                                  </w:r>
                                </w:p>
                              </w:tc>
                              <w:tc>
                                <w:tcPr>
                                  <w:tcW w:w="1126" w:type="dxa"/>
                                  <w:tcBorders>
                                    <w:top w:val="single" w:sz="4" w:space="0" w:color="000000"/>
                                    <w:left w:val="single" w:sz="4" w:space="0" w:color="000000"/>
                                    <w:bottom w:val="single" w:sz="4" w:space="0" w:color="000000"/>
                                  </w:tcBorders>
                                  <w:shd w:val="clear" w:color="auto" w:fill="auto"/>
                                  <w:vAlign w:val="bottom"/>
                                </w:tcPr>
                                <w:p w:rsidR="002B0A6E" w:rsidRDefault="002B0A6E">
                                  <w:pPr>
                                    <w:jc w:val="right"/>
                                  </w:pPr>
                                  <w:r>
                                    <w:rPr>
                                      <w:rFonts w:ascii="Calibri" w:hAnsi="Calibri" w:cs="Calibri"/>
                                      <w:sz w:val="22"/>
                                      <w:szCs w:val="22"/>
                                    </w:rPr>
                                    <w:t>62</w:t>
                                  </w:r>
                                </w:p>
                              </w:tc>
                              <w:tc>
                                <w:tcPr>
                                  <w:tcW w:w="958" w:type="dxa"/>
                                  <w:tcBorders>
                                    <w:top w:val="single" w:sz="4" w:space="0" w:color="000000"/>
                                    <w:left w:val="single" w:sz="4" w:space="0" w:color="000000"/>
                                    <w:bottom w:val="single" w:sz="4" w:space="0" w:color="000000"/>
                                  </w:tcBorders>
                                  <w:shd w:val="clear" w:color="auto" w:fill="FFFFFF"/>
                                  <w:vAlign w:val="bottom"/>
                                </w:tcPr>
                                <w:p w:rsidR="002B0A6E" w:rsidRDefault="002B0A6E" w:rsidP="002B0A6E">
                                  <w:pPr>
                                    <w:jc w:val="right"/>
                                  </w:pPr>
                                  <w:r>
                                    <w:rPr>
                                      <w:rFonts w:ascii="Calibri" w:hAnsi="Calibri" w:cs="Calibri"/>
                                      <w:sz w:val="22"/>
                                      <w:szCs w:val="22"/>
                                    </w:rPr>
                                    <w:t>---</w:t>
                                  </w:r>
                                </w:p>
                              </w:tc>
                              <w:tc>
                                <w:tcPr>
                                  <w:tcW w:w="992" w:type="dxa"/>
                                  <w:tcBorders>
                                    <w:top w:val="single" w:sz="4" w:space="0" w:color="000000"/>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38</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2B0A6E" w:rsidRDefault="002B0A6E">
                                  <w:pPr>
                                    <w:jc w:val="right"/>
                                  </w:pPr>
                                  <w:r>
                                    <w:rPr>
                                      <w:rFonts w:ascii="Calibri" w:hAnsi="Calibri" w:cs="Calibri"/>
                                      <w:sz w:val="22"/>
                                      <w:szCs w:val="22"/>
                                    </w:rPr>
                                    <w:t>24</w:t>
                                  </w:r>
                                </w:p>
                              </w:tc>
                            </w:tr>
                            <w:tr w:rsidR="002B0A6E" w:rsidTr="002B0A6E">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2B0A6E" w:rsidRDefault="002B0A6E">
                                  <w:r>
                                    <w:rPr>
                                      <w:rFonts w:ascii="Calibri" w:hAnsi="Calibri" w:cs="Calibri"/>
                                      <w:sz w:val="22"/>
                                      <w:szCs w:val="22"/>
                                    </w:rPr>
                                    <w:t>CDI08</w:t>
                                  </w:r>
                                </w:p>
                              </w:tc>
                              <w:tc>
                                <w:tcPr>
                                  <w:tcW w:w="1126" w:type="dxa"/>
                                  <w:tcBorders>
                                    <w:top w:val="single" w:sz="4" w:space="0" w:color="000000"/>
                                    <w:left w:val="single" w:sz="4" w:space="0" w:color="000000"/>
                                    <w:bottom w:val="single" w:sz="4" w:space="0" w:color="000000"/>
                                  </w:tcBorders>
                                  <w:shd w:val="clear" w:color="auto" w:fill="auto"/>
                                  <w:vAlign w:val="bottom"/>
                                </w:tcPr>
                                <w:p w:rsidR="002B0A6E" w:rsidRDefault="002B0A6E">
                                  <w:pPr>
                                    <w:jc w:val="right"/>
                                  </w:pPr>
                                  <w:r>
                                    <w:rPr>
                                      <w:rFonts w:ascii="Calibri" w:hAnsi="Calibri" w:cs="Calibri"/>
                                      <w:sz w:val="22"/>
                                      <w:szCs w:val="22"/>
                                    </w:rPr>
                                    <w:t>2</w:t>
                                  </w:r>
                                </w:p>
                              </w:tc>
                              <w:tc>
                                <w:tcPr>
                                  <w:tcW w:w="958" w:type="dxa"/>
                                  <w:tcBorders>
                                    <w:top w:val="single" w:sz="4" w:space="0" w:color="000000"/>
                                    <w:left w:val="single" w:sz="4" w:space="0" w:color="000000"/>
                                    <w:bottom w:val="single" w:sz="4" w:space="0" w:color="000000"/>
                                  </w:tcBorders>
                                  <w:shd w:val="clear" w:color="auto" w:fill="FFFFFF"/>
                                  <w:vAlign w:val="bottom"/>
                                </w:tcPr>
                                <w:p w:rsidR="002B0A6E" w:rsidRDefault="002B0A6E" w:rsidP="002B0A6E">
                                  <w:pPr>
                                    <w:jc w:val="right"/>
                                  </w:pPr>
                                  <w:r>
                                    <w:rPr>
                                      <w:rFonts w:ascii="Calibri" w:hAnsi="Calibri" w:cs="Calibri"/>
                                      <w:sz w:val="22"/>
                                      <w:szCs w:val="22"/>
                                    </w:rPr>
                                    <w:t>---</w:t>
                                  </w:r>
                                </w:p>
                              </w:tc>
                              <w:tc>
                                <w:tcPr>
                                  <w:tcW w:w="992" w:type="dxa"/>
                                  <w:tcBorders>
                                    <w:top w:val="single" w:sz="4" w:space="0" w:color="000000"/>
                                    <w:left w:val="single" w:sz="4" w:space="0" w:color="000000"/>
                                    <w:bottom w:val="single" w:sz="4" w:space="0" w:color="000000"/>
                                  </w:tcBorders>
                                  <w:shd w:val="clear" w:color="auto" w:fill="FFFFFF"/>
                                  <w:vAlign w:val="center"/>
                                </w:tcPr>
                                <w:p w:rsidR="002B0A6E" w:rsidRDefault="002B0A6E" w:rsidP="002B0A6E">
                                  <w:pPr>
                                    <w:jc w:val="right"/>
                                  </w:pPr>
                                  <w:r>
                                    <w:rPr>
                                      <w:rFonts w:ascii="Calibri" w:hAnsi="Calibri" w:cs="Calibri"/>
                                      <w:sz w:val="22"/>
                                      <w:szCs w:val="22"/>
                                    </w:rPr>
                                    <w:t>2</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2B0A6E" w:rsidRDefault="002B0A6E" w:rsidP="002B0A6E">
                                  <w:pPr>
                                    <w:jc w:val="right"/>
                                  </w:pPr>
                                  <w:r>
                                    <w:rPr>
                                      <w:rFonts w:ascii="Calibri" w:hAnsi="Calibri" w:cs="Calibri"/>
                                      <w:sz w:val="22"/>
                                      <w:szCs w:val="22"/>
                                    </w:rPr>
                                    <w:t>---</w:t>
                                  </w:r>
                                </w:p>
                              </w:tc>
                            </w:tr>
                            <w:tr w:rsidR="002B0A6E" w:rsidTr="002B0A6E">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2B0A6E" w:rsidRDefault="002B0A6E">
                                  <w:r>
                                    <w:rPr>
                                      <w:rFonts w:ascii="Calibri" w:hAnsi="Calibri" w:cs="Calibri"/>
                                      <w:sz w:val="22"/>
                                      <w:szCs w:val="22"/>
                                    </w:rPr>
                                    <w:t>CDO01</w:t>
                                  </w:r>
                                </w:p>
                              </w:tc>
                              <w:tc>
                                <w:tcPr>
                                  <w:tcW w:w="1126" w:type="dxa"/>
                                  <w:tcBorders>
                                    <w:top w:val="single" w:sz="4" w:space="0" w:color="000000"/>
                                    <w:left w:val="single" w:sz="4" w:space="0" w:color="000000"/>
                                    <w:bottom w:val="single" w:sz="4" w:space="0" w:color="000000"/>
                                  </w:tcBorders>
                                  <w:shd w:val="clear" w:color="auto" w:fill="auto"/>
                                  <w:vAlign w:val="bottom"/>
                                </w:tcPr>
                                <w:p w:rsidR="002B0A6E" w:rsidRDefault="002B0A6E">
                                  <w:pPr>
                                    <w:jc w:val="right"/>
                                  </w:pPr>
                                  <w:r>
                                    <w:rPr>
                                      <w:rFonts w:ascii="Calibri" w:hAnsi="Calibri" w:cs="Calibri"/>
                                      <w:sz w:val="22"/>
                                      <w:szCs w:val="22"/>
                                    </w:rPr>
                                    <w:t>29</w:t>
                                  </w:r>
                                </w:p>
                              </w:tc>
                              <w:tc>
                                <w:tcPr>
                                  <w:tcW w:w="958" w:type="dxa"/>
                                  <w:tcBorders>
                                    <w:top w:val="single" w:sz="4" w:space="0" w:color="000000"/>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24</w:t>
                                  </w:r>
                                </w:p>
                              </w:tc>
                              <w:tc>
                                <w:tcPr>
                                  <w:tcW w:w="992" w:type="dxa"/>
                                  <w:tcBorders>
                                    <w:top w:val="single" w:sz="4" w:space="0" w:color="000000"/>
                                    <w:left w:val="single" w:sz="4" w:space="0" w:color="000000"/>
                                    <w:bottom w:val="single" w:sz="4" w:space="0" w:color="000000"/>
                                  </w:tcBorders>
                                  <w:shd w:val="clear" w:color="auto" w:fill="FFFFFF"/>
                                  <w:vAlign w:val="bottom"/>
                                </w:tcPr>
                                <w:p w:rsidR="002B0A6E" w:rsidRDefault="002B0A6E" w:rsidP="002B0A6E">
                                  <w:pPr>
                                    <w:jc w:val="right"/>
                                  </w:pPr>
                                  <w:r>
                                    <w:rPr>
                                      <w:rFonts w:ascii="Calibri" w:hAnsi="Calibri" w:cs="Calibri"/>
                                      <w:sz w:val="22"/>
                                      <w:szCs w:val="22"/>
                                    </w:rPr>
                                    <w:t>---</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2B0A6E" w:rsidRDefault="002B0A6E" w:rsidP="002B0A6E">
                                  <w:pPr>
                                    <w:jc w:val="right"/>
                                  </w:pPr>
                                  <w:r>
                                    <w:rPr>
                                      <w:rFonts w:ascii="Calibri" w:hAnsi="Calibri" w:cs="Calibri"/>
                                      <w:sz w:val="22"/>
                                      <w:szCs w:val="22"/>
                                    </w:rPr>
                                    <w:t>5</w:t>
                                  </w:r>
                                </w:p>
                              </w:tc>
                            </w:tr>
                            <w:tr w:rsidR="002B0A6E" w:rsidTr="002B0A6E">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2B0A6E" w:rsidRDefault="002B0A6E">
                                  <w:r>
                                    <w:rPr>
                                      <w:rFonts w:ascii="Calibri" w:hAnsi="Calibri" w:cs="Calibri"/>
                                      <w:sz w:val="22"/>
                                      <w:szCs w:val="22"/>
                                    </w:rPr>
                                    <w:t>CDO07</w:t>
                                  </w:r>
                                </w:p>
                              </w:tc>
                              <w:tc>
                                <w:tcPr>
                                  <w:tcW w:w="1126" w:type="dxa"/>
                                  <w:tcBorders>
                                    <w:top w:val="single" w:sz="4" w:space="0" w:color="000000"/>
                                    <w:left w:val="single" w:sz="4" w:space="0" w:color="000000"/>
                                    <w:bottom w:val="single" w:sz="4" w:space="0" w:color="000000"/>
                                  </w:tcBorders>
                                  <w:shd w:val="clear" w:color="auto" w:fill="auto"/>
                                  <w:vAlign w:val="bottom"/>
                                </w:tcPr>
                                <w:p w:rsidR="002B0A6E" w:rsidRDefault="002B0A6E">
                                  <w:pPr>
                                    <w:jc w:val="right"/>
                                  </w:pPr>
                                  <w:r>
                                    <w:rPr>
                                      <w:rFonts w:ascii="Calibri" w:hAnsi="Calibri" w:cs="Calibri"/>
                                      <w:sz w:val="22"/>
                                      <w:szCs w:val="22"/>
                                    </w:rPr>
                                    <w:t>31</w:t>
                                  </w:r>
                                </w:p>
                              </w:tc>
                              <w:tc>
                                <w:tcPr>
                                  <w:tcW w:w="958" w:type="dxa"/>
                                  <w:tcBorders>
                                    <w:top w:val="single" w:sz="4" w:space="0" w:color="000000"/>
                                    <w:left w:val="single" w:sz="4" w:space="0" w:color="000000"/>
                                    <w:bottom w:val="single" w:sz="4" w:space="0" w:color="000000"/>
                                  </w:tcBorders>
                                  <w:shd w:val="clear" w:color="auto" w:fill="FFFFFF"/>
                                  <w:vAlign w:val="bottom"/>
                                </w:tcPr>
                                <w:p w:rsidR="002B0A6E" w:rsidRDefault="002B0A6E">
                                  <w:pPr>
                                    <w:jc w:val="right"/>
                                  </w:pPr>
                                  <w:r>
                                    <w:rPr>
                                      <w:rFonts w:ascii="Calibri" w:hAnsi="Calibri" w:cs="Calibri"/>
                                      <w:sz w:val="22"/>
                                      <w:szCs w:val="22"/>
                                    </w:rPr>
                                    <w:t>19</w:t>
                                  </w:r>
                                </w:p>
                              </w:tc>
                              <w:tc>
                                <w:tcPr>
                                  <w:tcW w:w="992" w:type="dxa"/>
                                  <w:tcBorders>
                                    <w:top w:val="single" w:sz="4" w:space="0" w:color="000000"/>
                                    <w:left w:val="single" w:sz="4" w:space="0" w:color="000000"/>
                                    <w:bottom w:val="single" w:sz="4" w:space="0" w:color="000000"/>
                                  </w:tcBorders>
                                  <w:shd w:val="clear" w:color="auto" w:fill="FFFFFF"/>
                                  <w:vAlign w:val="bottom"/>
                                </w:tcPr>
                                <w:p w:rsidR="002B0A6E" w:rsidRDefault="002B0A6E" w:rsidP="002B0A6E">
                                  <w:pPr>
                                    <w:jc w:val="right"/>
                                  </w:pPr>
                                  <w:r>
                                    <w:rPr>
                                      <w:rFonts w:ascii="Calibri" w:hAnsi="Calibri" w:cs="Calibri"/>
                                      <w:sz w:val="22"/>
                                      <w:szCs w:val="22"/>
                                    </w:rPr>
                                    <w:t>---</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2B0A6E" w:rsidRDefault="002B0A6E" w:rsidP="002B0A6E">
                                  <w:pPr>
                                    <w:jc w:val="right"/>
                                  </w:pPr>
                                  <w:r>
                                    <w:rPr>
                                      <w:rFonts w:ascii="Calibri" w:hAnsi="Calibri" w:cs="Calibri"/>
                                      <w:sz w:val="22"/>
                                      <w:szCs w:val="22"/>
                                    </w:rPr>
                                    <w:t>12</w:t>
                                  </w:r>
                                </w:p>
                              </w:tc>
                            </w:tr>
                            <w:tr w:rsidR="002B0A6E" w:rsidTr="002B0A6E">
                              <w:trPr>
                                <w:trHeight w:val="188"/>
                              </w:trPr>
                              <w:tc>
                                <w:tcPr>
                                  <w:tcW w:w="1668" w:type="dxa"/>
                                  <w:tcBorders>
                                    <w:top w:val="single" w:sz="4" w:space="0" w:color="000000"/>
                                    <w:left w:val="single" w:sz="4" w:space="0" w:color="000000"/>
                                    <w:bottom w:val="single" w:sz="4" w:space="0" w:color="000000"/>
                                  </w:tcBorders>
                                  <w:shd w:val="clear" w:color="auto" w:fill="auto"/>
                                  <w:vAlign w:val="bottom"/>
                                </w:tcPr>
                                <w:p w:rsidR="002B0A6E" w:rsidRDefault="002B0A6E">
                                  <w:r>
                                    <w:rPr>
                                      <w:rFonts w:ascii="Calibri" w:hAnsi="Calibri" w:cs="Calibri"/>
                                      <w:b/>
                                      <w:bCs/>
                                      <w:sz w:val="22"/>
                                      <w:szCs w:val="22"/>
                                    </w:rPr>
                                    <w:t>TOTAL</w:t>
                                  </w:r>
                                </w:p>
                              </w:tc>
                              <w:tc>
                                <w:tcPr>
                                  <w:tcW w:w="1126" w:type="dxa"/>
                                  <w:tcBorders>
                                    <w:top w:val="single" w:sz="4" w:space="0" w:color="000000"/>
                                    <w:bottom w:val="single" w:sz="4" w:space="0" w:color="000000"/>
                                  </w:tcBorders>
                                  <w:shd w:val="clear" w:color="auto" w:fill="auto"/>
                                  <w:vAlign w:val="bottom"/>
                                </w:tcPr>
                                <w:p w:rsidR="002B0A6E" w:rsidRDefault="002B0A6E">
                                  <w:pPr>
                                    <w:jc w:val="right"/>
                                  </w:pPr>
                                  <w:r>
                                    <w:rPr>
                                      <w:rFonts w:ascii="Calibri" w:hAnsi="Calibri" w:cs="Calibri"/>
                                      <w:b/>
                                      <w:bCs/>
                                      <w:sz w:val="22"/>
                                      <w:szCs w:val="22"/>
                                    </w:rPr>
                                    <w:t>231</w:t>
                                  </w:r>
                                </w:p>
                              </w:tc>
                              <w:tc>
                                <w:tcPr>
                                  <w:tcW w:w="958" w:type="dxa"/>
                                  <w:tcBorders>
                                    <w:top w:val="single" w:sz="4" w:space="0" w:color="000000"/>
                                    <w:bottom w:val="single" w:sz="4" w:space="0" w:color="000000"/>
                                  </w:tcBorders>
                                  <w:shd w:val="clear" w:color="auto" w:fill="FFFFFF"/>
                                  <w:vAlign w:val="bottom"/>
                                </w:tcPr>
                                <w:p w:rsidR="002B0A6E" w:rsidRDefault="002B0A6E">
                                  <w:pPr>
                                    <w:jc w:val="right"/>
                                  </w:pPr>
                                  <w:r>
                                    <w:rPr>
                                      <w:rFonts w:ascii="Calibri" w:hAnsi="Calibri" w:cs="Calibri"/>
                                      <w:b/>
                                      <w:bCs/>
                                      <w:sz w:val="22"/>
                                      <w:szCs w:val="22"/>
                                    </w:rPr>
                                    <w:t>89</w:t>
                                  </w:r>
                                </w:p>
                              </w:tc>
                              <w:tc>
                                <w:tcPr>
                                  <w:tcW w:w="992" w:type="dxa"/>
                                  <w:tcBorders>
                                    <w:top w:val="single" w:sz="4" w:space="0" w:color="000000"/>
                                    <w:bottom w:val="single" w:sz="4" w:space="0" w:color="000000"/>
                                  </w:tcBorders>
                                  <w:shd w:val="clear" w:color="auto" w:fill="FFFFFF"/>
                                  <w:vAlign w:val="bottom"/>
                                </w:tcPr>
                                <w:p w:rsidR="002B0A6E" w:rsidRDefault="002B0A6E">
                                  <w:pPr>
                                    <w:jc w:val="right"/>
                                  </w:pPr>
                                  <w:r>
                                    <w:rPr>
                                      <w:rFonts w:ascii="Calibri" w:hAnsi="Calibri" w:cs="Calibri"/>
                                      <w:b/>
                                      <w:bCs/>
                                      <w:sz w:val="22"/>
                                      <w:szCs w:val="22"/>
                                    </w:rPr>
                                    <w:t>73</w:t>
                                  </w:r>
                                </w:p>
                              </w:tc>
                              <w:tc>
                                <w:tcPr>
                                  <w:tcW w:w="1276" w:type="dxa"/>
                                  <w:tcBorders>
                                    <w:top w:val="single" w:sz="4" w:space="0" w:color="000000"/>
                                    <w:bottom w:val="single" w:sz="4" w:space="0" w:color="000000"/>
                                    <w:right w:val="single" w:sz="4" w:space="0" w:color="auto"/>
                                  </w:tcBorders>
                                  <w:shd w:val="clear" w:color="auto" w:fill="FFFFFF"/>
                                  <w:vAlign w:val="bottom"/>
                                </w:tcPr>
                                <w:p w:rsidR="002B0A6E" w:rsidRDefault="002B0A6E">
                                  <w:pPr>
                                    <w:jc w:val="right"/>
                                  </w:pPr>
                                  <w:r>
                                    <w:rPr>
                                      <w:rFonts w:ascii="Calibri" w:hAnsi="Calibri" w:cs="Calibri"/>
                                      <w:b/>
                                      <w:bCs/>
                                      <w:sz w:val="22"/>
                                      <w:szCs w:val="22"/>
                                    </w:rPr>
                                    <w:t>69</w:t>
                                  </w:r>
                                </w:p>
                              </w:tc>
                            </w:tr>
                          </w:tbl>
                          <w:p w:rsidR="002B0A6E" w:rsidRDefault="002B0A6E" w:rsidP="002111F5">
                            <w:r>
                              <w:t xml:space="preserve"> </w:t>
                            </w:r>
                          </w:p>
                        </w:txbxContent>
                      </v:textbox>
                      <w10:wrap type="square" anchorx="page"/>
                    </v:shape>
                  </w:pict>
                </mc:Fallback>
              </mc:AlternateContent>
            </w:r>
          </w:p>
          <w:p w:rsidR="002111F5" w:rsidRPr="002111F5" w:rsidRDefault="002111F5" w:rsidP="002111F5">
            <w:pPr>
              <w:jc w:val="both"/>
              <w:rPr>
                <w:rFonts w:ascii="Calibri" w:hAnsi="Calibri" w:cs="Calibri"/>
                <w:sz w:val="22"/>
                <w:szCs w:val="22"/>
                <w:lang w:eastAsia="es-BO"/>
              </w:rPr>
            </w:pPr>
          </w:p>
          <w:p w:rsidR="002111F5" w:rsidRPr="002111F5" w:rsidRDefault="002111F5" w:rsidP="002111F5">
            <w:pPr>
              <w:jc w:val="both"/>
              <w:rPr>
                <w:rFonts w:ascii="Calibri" w:hAnsi="Calibri" w:cs="Calibri"/>
                <w:sz w:val="22"/>
                <w:szCs w:val="22"/>
                <w:lang w:eastAsia="es-BO"/>
              </w:rPr>
            </w:pPr>
          </w:p>
          <w:p w:rsidR="002111F5" w:rsidRPr="002111F5" w:rsidRDefault="002111F5" w:rsidP="002111F5">
            <w:pPr>
              <w:jc w:val="both"/>
              <w:rPr>
                <w:rFonts w:ascii="Calibri" w:hAnsi="Calibri" w:cs="Calibri"/>
                <w:sz w:val="22"/>
                <w:szCs w:val="22"/>
                <w:lang w:eastAsia="es-BO"/>
              </w:rPr>
            </w:pPr>
          </w:p>
          <w:p w:rsidR="002111F5" w:rsidRPr="002111F5" w:rsidRDefault="002111F5" w:rsidP="002111F5">
            <w:pPr>
              <w:jc w:val="both"/>
              <w:rPr>
                <w:rFonts w:ascii="Calibri" w:hAnsi="Calibri" w:cs="Calibri"/>
                <w:sz w:val="22"/>
                <w:szCs w:val="22"/>
                <w:lang w:eastAsia="es-BO"/>
              </w:rPr>
            </w:pPr>
          </w:p>
          <w:p w:rsidR="002111F5" w:rsidRPr="002111F5" w:rsidRDefault="002111F5" w:rsidP="002111F5">
            <w:pPr>
              <w:jc w:val="both"/>
              <w:rPr>
                <w:rFonts w:ascii="Calibri" w:hAnsi="Calibri" w:cs="Calibri"/>
                <w:sz w:val="22"/>
                <w:szCs w:val="22"/>
                <w:lang w:eastAsia="es-BO"/>
              </w:rPr>
            </w:pPr>
          </w:p>
          <w:p w:rsidR="002111F5" w:rsidRPr="002111F5" w:rsidRDefault="002111F5" w:rsidP="002111F5">
            <w:pPr>
              <w:jc w:val="both"/>
              <w:rPr>
                <w:rFonts w:ascii="Calibri" w:hAnsi="Calibri" w:cs="Calibri"/>
                <w:sz w:val="22"/>
                <w:szCs w:val="22"/>
                <w:lang w:eastAsia="es-BO"/>
              </w:rPr>
            </w:pPr>
          </w:p>
          <w:p w:rsidR="002111F5" w:rsidRPr="002111F5" w:rsidRDefault="002111F5" w:rsidP="002111F5">
            <w:pPr>
              <w:jc w:val="both"/>
              <w:rPr>
                <w:rFonts w:ascii="Calibri" w:hAnsi="Calibri" w:cs="Calibri"/>
                <w:sz w:val="22"/>
                <w:szCs w:val="22"/>
                <w:lang w:eastAsia="es-BO"/>
              </w:rPr>
            </w:pPr>
          </w:p>
          <w:p w:rsidR="002111F5" w:rsidRPr="002111F5" w:rsidRDefault="002111F5" w:rsidP="002111F5">
            <w:pPr>
              <w:jc w:val="both"/>
              <w:rPr>
                <w:rFonts w:ascii="Calibri" w:hAnsi="Calibri" w:cs="Calibri"/>
                <w:sz w:val="22"/>
                <w:szCs w:val="22"/>
                <w:lang w:eastAsia="es-BO"/>
              </w:rPr>
            </w:pPr>
          </w:p>
          <w:p w:rsidR="002111F5" w:rsidRPr="002111F5" w:rsidRDefault="002111F5" w:rsidP="002111F5">
            <w:pPr>
              <w:jc w:val="both"/>
              <w:rPr>
                <w:rFonts w:ascii="Calibri" w:hAnsi="Calibri" w:cs="Calibri"/>
                <w:sz w:val="22"/>
                <w:szCs w:val="22"/>
                <w:lang w:eastAsia="es-BO"/>
              </w:rPr>
            </w:pPr>
          </w:p>
          <w:p w:rsidR="002111F5" w:rsidRPr="002111F5" w:rsidRDefault="002111F5" w:rsidP="002111F5">
            <w:pPr>
              <w:jc w:val="both"/>
              <w:rPr>
                <w:rFonts w:ascii="Calibri" w:hAnsi="Calibri" w:cs="Calibri"/>
                <w:sz w:val="22"/>
                <w:szCs w:val="22"/>
                <w:lang w:eastAsia="es-BO"/>
              </w:rPr>
            </w:pPr>
          </w:p>
          <w:p w:rsidR="002111F5" w:rsidRPr="002111F5" w:rsidRDefault="002111F5" w:rsidP="002111F5">
            <w:pPr>
              <w:jc w:val="both"/>
              <w:rPr>
                <w:rFonts w:ascii="Calibri" w:hAnsi="Calibri" w:cs="Calibri"/>
                <w:sz w:val="22"/>
                <w:szCs w:val="22"/>
                <w:lang w:eastAsia="es-BO"/>
              </w:rPr>
            </w:pPr>
          </w:p>
          <w:p w:rsidR="002111F5" w:rsidRPr="002111F5" w:rsidRDefault="002111F5" w:rsidP="002111F5">
            <w:pPr>
              <w:autoSpaceDE w:val="0"/>
              <w:rPr>
                <w:rFonts w:ascii="Calibri" w:hAnsi="Calibri" w:cs="Calibri"/>
                <w:sz w:val="22"/>
                <w:szCs w:val="22"/>
                <w:lang w:eastAsia="es-BO"/>
              </w:rPr>
            </w:pPr>
          </w:p>
          <w:p w:rsidR="002111F5" w:rsidRPr="002111F5" w:rsidRDefault="002111F5" w:rsidP="002111F5">
            <w:pPr>
              <w:autoSpaceDE w:val="0"/>
              <w:rPr>
                <w:rFonts w:ascii="Calibri Light" w:hAnsi="Calibri Light" w:cs="Calibri Light"/>
                <w:b/>
                <w:sz w:val="22"/>
                <w:szCs w:val="22"/>
                <w:lang w:eastAsia="es-BO"/>
              </w:rPr>
            </w:pPr>
          </w:p>
          <w:p w:rsidR="002111F5" w:rsidRDefault="002111F5" w:rsidP="002111F5">
            <w:pPr>
              <w:autoSpaceDE w:val="0"/>
              <w:rPr>
                <w:rFonts w:ascii="Calibri Light" w:hAnsi="Calibri Light" w:cs="Calibri Light"/>
                <w:b/>
                <w:sz w:val="22"/>
                <w:szCs w:val="22"/>
                <w:lang w:eastAsia="es-BO"/>
              </w:rPr>
            </w:pPr>
          </w:p>
          <w:p w:rsidR="002111F5" w:rsidRDefault="002111F5" w:rsidP="002111F5">
            <w:pPr>
              <w:autoSpaceDE w:val="0"/>
              <w:rPr>
                <w:rFonts w:ascii="Calibri Light" w:hAnsi="Calibri Light" w:cs="Calibri Light"/>
                <w:b/>
                <w:sz w:val="22"/>
                <w:szCs w:val="22"/>
                <w:lang w:eastAsia="es-BO"/>
              </w:rPr>
            </w:pPr>
          </w:p>
          <w:p w:rsidR="002111F5" w:rsidRDefault="002111F5" w:rsidP="002111F5">
            <w:pPr>
              <w:autoSpaceDE w:val="0"/>
              <w:rPr>
                <w:rFonts w:ascii="Calibri Light" w:hAnsi="Calibri Light" w:cs="Calibri Light"/>
                <w:b/>
                <w:sz w:val="22"/>
                <w:szCs w:val="22"/>
                <w:lang w:eastAsia="es-BO"/>
              </w:rPr>
            </w:pPr>
          </w:p>
          <w:p w:rsidR="002111F5" w:rsidRPr="002111F5" w:rsidRDefault="002111F5" w:rsidP="002111F5">
            <w:pPr>
              <w:autoSpaceDE w:val="0"/>
              <w:rPr>
                <w:rFonts w:ascii="Calibri Light" w:hAnsi="Calibri Light" w:cs="Calibri Light"/>
                <w:b/>
                <w:sz w:val="22"/>
                <w:szCs w:val="22"/>
                <w:lang w:eastAsia="es-BO"/>
              </w:rPr>
            </w:pPr>
          </w:p>
        </w:tc>
      </w:tr>
      <w:tr w:rsidR="002111F5" w:rsidRPr="002111F5" w:rsidTr="003030A9">
        <w:trPr>
          <w:trHeight w:val="390"/>
        </w:trPr>
        <w:tc>
          <w:tcPr>
            <w:tcW w:w="9664" w:type="dxa"/>
            <w:tcBorders>
              <w:top w:val="single" w:sz="4" w:space="0" w:color="auto"/>
              <w:left w:val="single" w:sz="4" w:space="0" w:color="auto"/>
              <w:bottom w:val="single" w:sz="4" w:space="0" w:color="auto"/>
              <w:right w:val="single" w:sz="4" w:space="0" w:color="auto"/>
            </w:tcBorders>
            <w:shd w:val="clear" w:color="auto" w:fill="B8CCE4"/>
            <w:vAlign w:val="center"/>
          </w:tcPr>
          <w:p w:rsidR="002111F5" w:rsidRPr="002111F5" w:rsidRDefault="002111F5" w:rsidP="002111F5">
            <w:pPr>
              <w:rPr>
                <w:sz w:val="24"/>
                <w:szCs w:val="24"/>
                <w:lang w:eastAsia="es-ES"/>
              </w:rPr>
            </w:pPr>
            <w:r w:rsidRPr="002111F5">
              <w:rPr>
                <w:rFonts w:ascii="Calibri Light" w:hAnsi="Calibri Light" w:cs="Calibri Light"/>
                <w:b/>
                <w:bCs/>
                <w:sz w:val="22"/>
                <w:szCs w:val="22"/>
                <w:lang w:eastAsia="es-ES"/>
              </w:rPr>
              <w:lastRenderedPageBreak/>
              <w:t>PLAZO DE ENTREGA</w:t>
            </w:r>
          </w:p>
        </w:tc>
      </w:tr>
      <w:tr w:rsidR="002111F5" w:rsidRPr="002111F5" w:rsidTr="003030A9">
        <w:trPr>
          <w:trHeight w:val="730"/>
        </w:trPr>
        <w:tc>
          <w:tcPr>
            <w:tcW w:w="9664" w:type="dxa"/>
            <w:tcBorders>
              <w:top w:val="single" w:sz="4" w:space="0" w:color="auto"/>
              <w:left w:val="single" w:sz="4" w:space="0" w:color="000000"/>
              <w:bottom w:val="single" w:sz="4" w:space="0" w:color="000000"/>
              <w:right w:val="single" w:sz="4" w:space="0" w:color="000000"/>
            </w:tcBorders>
            <w:vAlign w:val="center"/>
          </w:tcPr>
          <w:p w:rsidR="002111F5" w:rsidRPr="002111F5" w:rsidRDefault="002111F5" w:rsidP="002111F5">
            <w:pPr>
              <w:autoSpaceDE w:val="0"/>
              <w:snapToGrid w:val="0"/>
              <w:jc w:val="both"/>
              <w:rPr>
                <w:rFonts w:ascii="Calibri Light" w:hAnsi="Calibri Light" w:cs="Calibri Light"/>
                <w:sz w:val="18"/>
                <w:szCs w:val="22"/>
                <w:lang w:eastAsia="es-ES"/>
              </w:rPr>
            </w:pPr>
          </w:p>
          <w:p w:rsidR="002111F5" w:rsidRPr="002111F5" w:rsidRDefault="002111F5" w:rsidP="002111F5">
            <w:pPr>
              <w:autoSpaceDE w:val="0"/>
              <w:jc w:val="both"/>
              <w:rPr>
                <w:rFonts w:ascii="Calibri Light" w:hAnsi="Calibri Light" w:cs="Calibri Light"/>
                <w:b/>
                <w:bCs/>
                <w:sz w:val="22"/>
                <w:szCs w:val="22"/>
                <w:lang w:eastAsia="es-BO"/>
              </w:rPr>
            </w:pPr>
            <w:r w:rsidRPr="002111F5">
              <w:rPr>
                <w:rFonts w:ascii="Calibri Light" w:eastAsia="Calibri Light" w:hAnsi="Calibri Light" w:cs="Calibri Light"/>
                <w:sz w:val="22"/>
                <w:szCs w:val="22"/>
                <w:lang w:eastAsia="es-ES"/>
              </w:rPr>
              <w:t>C</w:t>
            </w:r>
            <w:r w:rsidRPr="002111F5">
              <w:rPr>
                <w:rFonts w:ascii="Calibri Light" w:hAnsi="Calibri Light" w:cs="Calibri Light"/>
                <w:sz w:val="22"/>
                <w:szCs w:val="22"/>
                <w:lang w:eastAsia="es-ES"/>
              </w:rPr>
              <w:t>iento cincuenta días (150) días calendarios computables a partir del día siguiente de la Orden de Proceder emitida por YPFB, previa suscripción de contrato.</w:t>
            </w:r>
          </w:p>
          <w:p w:rsidR="002111F5" w:rsidRPr="002111F5" w:rsidRDefault="002111F5" w:rsidP="002111F5">
            <w:pPr>
              <w:tabs>
                <w:tab w:val="left" w:pos="1965"/>
              </w:tabs>
              <w:jc w:val="both"/>
              <w:rPr>
                <w:rFonts w:ascii="Calibri Light" w:hAnsi="Calibri Light" w:cs="Calibri Light"/>
                <w:b/>
                <w:bCs/>
                <w:sz w:val="18"/>
                <w:szCs w:val="22"/>
                <w:lang w:eastAsia="es-BO"/>
              </w:rPr>
            </w:pPr>
          </w:p>
        </w:tc>
      </w:tr>
      <w:tr w:rsidR="002111F5" w:rsidRPr="002111F5" w:rsidTr="003030A9">
        <w:trPr>
          <w:trHeight w:val="473"/>
        </w:trPr>
        <w:tc>
          <w:tcPr>
            <w:tcW w:w="966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111F5" w:rsidRPr="002111F5" w:rsidRDefault="002111F5" w:rsidP="002111F5">
            <w:pPr>
              <w:autoSpaceDE w:val="0"/>
              <w:rPr>
                <w:sz w:val="24"/>
                <w:szCs w:val="24"/>
                <w:lang w:eastAsia="es-ES"/>
              </w:rPr>
            </w:pPr>
            <w:r w:rsidRPr="002111F5">
              <w:rPr>
                <w:rFonts w:ascii="Calibri Light" w:hAnsi="Calibri Light" w:cs="Calibri Light"/>
                <w:b/>
                <w:bCs/>
                <w:sz w:val="22"/>
                <w:szCs w:val="22"/>
                <w:lang w:eastAsia="es-ES"/>
              </w:rPr>
              <w:t>EXPERIENCIA GENERAL</w:t>
            </w:r>
          </w:p>
        </w:tc>
      </w:tr>
      <w:tr w:rsidR="002111F5" w:rsidRPr="002111F5" w:rsidTr="003030A9">
        <w:trPr>
          <w:trHeight w:val="324"/>
        </w:trPr>
        <w:tc>
          <w:tcPr>
            <w:tcW w:w="9664" w:type="dxa"/>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autoSpaceDE w:val="0"/>
              <w:snapToGrid w:val="0"/>
              <w:rPr>
                <w:rFonts w:ascii="Calibri Light" w:hAnsi="Calibri Light" w:cs="Calibri Light"/>
                <w:b/>
                <w:bCs/>
                <w:sz w:val="22"/>
                <w:szCs w:val="22"/>
                <w:lang w:eastAsia="es-BO"/>
              </w:rPr>
            </w:pPr>
          </w:p>
          <w:p w:rsidR="002111F5" w:rsidRPr="002111F5" w:rsidRDefault="002111F5" w:rsidP="002111F5">
            <w:pPr>
              <w:autoSpaceDE w:val="0"/>
              <w:rPr>
                <w:rFonts w:ascii="Calibri Light" w:hAnsi="Calibri Light" w:cs="Calibri Light"/>
                <w:bCs/>
                <w:sz w:val="22"/>
                <w:szCs w:val="22"/>
                <w:lang w:eastAsia="es-BO"/>
              </w:rPr>
            </w:pPr>
            <w:r w:rsidRPr="002111F5">
              <w:rPr>
                <w:rFonts w:ascii="Calibri Light" w:hAnsi="Calibri Light" w:cs="Calibri Light"/>
                <w:bCs/>
                <w:sz w:val="22"/>
                <w:szCs w:val="22"/>
                <w:lang w:eastAsia="es-BO"/>
              </w:rPr>
              <w:t xml:space="preserve">La empresa proponente deberá contar con una Experiencia General de 4 años de antigüedad, que se computará a partir de la emisión de su Matrícula de Comercio, o Certificado de Actualización de Matricula de Comercio (Registro en </w:t>
            </w:r>
            <w:proofErr w:type="spellStart"/>
            <w:r w:rsidRPr="002111F5">
              <w:rPr>
                <w:rFonts w:ascii="Calibri Light" w:hAnsi="Calibri Light" w:cs="Calibri Light"/>
                <w:bCs/>
                <w:sz w:val="22"/>
                <w:szCs w:val="22"/>
                <w:lang w:eastAsia="es-BO"/>
              </w:rPr>
              <w:t>Fundempresa</w:t>
            </w:r>
            <w:proofErr w:type="spellEnd"/>
            <w:r w:rsidRPr="002111F5">
              <w:rPr>
                <w:rFonts w:ascii="Calibri Light" w:hAnsi="Calibri Light" w:cs="Calibri Light"/>
                <w:bCs/>
                <w:sz w:val="22"/>
                <w:szCs w:val="22"/>
                <w:lang w:eastAsia="es-BO"/>
              </w:rPr>
              <w:t>) o Certificación Electrónica del NIT; adjuntar fotocopia simple de cualquiera de la documentación de respaldo.</w:t>
            </w:r>
          </w:p>
          <w:p w:rsidR="002111F5" w:rsidRPr="002111F5" w:rsidRDefault="002111F5" w:rsidP="002111F5">
            <w:pPr>
              <w:autoSpaceDE w:val="0"/>
              <w:rPr>
                <w:rFonts w:ascii="Calibri Light" w:hAnsi="Calibri Light" w:cs="Calibri Light"/>
                <w:bCs/>
                <w:sz w:val="18"/>
                <w:szCs w:val="22"/>
                <w:lang w:eastAsia="es-BO"/>
              </w:rPr>
            </w:pPr>
          </w:p>
        </w:tc>
      </w:tr>
      <w:tr w:rsidR="002111F5" w:rsidRPr="002111F5" w:rsidTr="003030A9">
        <w:trPr>
          <w:trHeight w:val="514"/>
        </w:trPr>
        <w:tc>
          <w:tcPr>
            <w:tcW w:w="966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111F5" w:rsidRPr="002111F5" w:rsidRDefault="002111F5" w:rsidP="002111F5">
            <w:pPr>
              <w:autoSpaceDE w:val="0"/>
              <w:rPr>
                <w:sz w:val="24"/>
                <w:szCs w:val="24"/>
                <w:lang w:eastAsia="es-ES"/>
              </w:rPr>
            </w:pPr>
            <w:r w:rsidRPr="002111F5">
              <w:rPr>
                <w:rFonts w:ascii="Calibri Light" w:hAnsi="Calibri Light" w:cs="Calibri Light"/>
                <w:b/>
                <w:bCs/>
                <w:sz w:val="22"/>
                <w:szCs w:val="22"/>
                <w:lang w:eastAsia="es-ES"/>
              </w:rPr>
              <w:t>EXPERIENCIA ESPECIFICA</w:t>
            </w:r>
          </w:p>
        </w:tc>
      </w:tr>
      <w:tr w:rsidR="002111F5" w:rsidRPr="002111F5" w:rsidTr="003030A9">
        <w:trPr>
          <w:trHeight w:val="3272"/>
        </w:trPr>
        <w:tc>
          <w:tcPr>
            <w:tcW w:w="9664" w:type="dxa"/>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tabs>
                <w:tab w:val="left" w:pos="709"/>
              </w:tabs>
              <w:contextualSpacing/>
              <w:jc w:val="both"/>
              <w:rPr>
                <w:rFonts w:ascii="Calibri Light" w:hAnsi="Calibri Light" w:cs="Calibri Light"/>
                <w:sz w:val="22"/>
                <w:szCs w:val="22"/>
                <w:lang w:val="es-BO" w:eastAsia="es-BO"/>
              </w:rPr>
            </w:pPr>
            <w:r w:rsidRPr="002111F5">
              <w:rPr>
                <w:rFonts w:ascii="Calibri Light" w:hAnsi="Calibri Light" w:cs="Calibri Light"/>
                <w:sz w:val="22"/>
                <w:szCs w:val="22"/>
                <w:lang w:eastAsia="es-BO"/>
              </w:rPr>
              <w:t>La empresa proponente deberá contar con experiencia especifica en al menos 2 Contratos en los últimos cuatro (4) años. En cualquiera de los siguientes trabajos en específico</w:t>
            </w:r>
            <w:r w:rsidRPr="002111F5">
              <w:rPr>
                <w:rFonts w:ascii="Calibri Light" w:hAnsi="Calibri Light" w:cs="Calibri Light"/>
                <w:sz w:val="22"/>
                <w:szCs w:val="22"/>
                <w:lang w:val="es-BO" w:eastAsia="es-BO"/>
              </w:rPr>
              <w:t>:</w:t>
            </w:r>
          </w:p>
          <w:p w:rsidR="002111F5" w:rsidRPr="002111F5" w:rsidRDefault="002111F5" w:rsidP="002111F5">
            <w:pPr>
              <w:tabs>
                <w:tab w:val="left" w:pos="709"/>
              </w:tabs>
              <w:contextualSpacing/>
              <w:jc w:val="both"/>
              <w:rPr>
                <w:rFonts w:ascii="Calibri Light" w:hAnsi="Calibri Light" w:cs="Calibri Light"/>
                <w:sz w:val="22"/>
                <w:szCs w:val="22"/>
                <w:lang w:eastAsia="es-BO"/>
              </w:rPr>
            </w:pPr>
          </w:p>
          <w:p w:rsidR="002111F5" w:rsidRPr="002111F5" w:rsidRDefault="002111F5" w:rsidP="002111F5">
            <w:pPr>
              <w:numPr>
                <w:ilvl w:val="0"/>
                <w:numId w:val="44"/>
              </w:numPr>
              <w:tabs>
                <w:tab w:val="left" w:pos="709"/>
              </w:tabs>
              <w:suppressAutoHyphens/>
              <w:contextualSpacing/>
              <w:jc w:val="both"/>
              <w:rPr>
                <w:rFonts w:ascii="Calibri Light" w:hAnsi="Calibri Light" w:cs="Calibri Light"/>
                <w:sz w:val="22"/>
                <w:szCs w:val="22"/>
                <w:lang w:eastAsia="es-BO"/>
              </w:rPr>
            </w:pPr>
            <w:r w:rsidRPr="002111F5">
              <w:rPr>
                <w:rFonts w:ascii="Calibri Light" w:hAnsi="Calibri Light" w:cs="Calibri Light"/>
                <w:sz w:val="22"/>
                <w:szCs w:val="22"/>
                <w:lang w:eastAsia="es-BO"/>
              </w:rPr>
              <w:t xml:space="preserve">Diseño en Sistemas </w:t>
            </w:r>
            <w:proofErr w:type="spellStart"/>
            <w:r w:rsidRPr="002111F5">
              <w:rPr>
                <w:rFonts w:ascii="Calibri Light" w:hAnsi="Calibri Light" w:cs="Calibri Light"/>
                <w:sz w:val="22"/>
                <w:szCs w:val="22"/>
                <w:lang w:eastAsia="es-BO"/>
              </w:rPr>
              <w:t>Scada</w:t>
            </w:r>
            <w:proofErr w:type="spellEnd"/>
            <w:r w:rsidRPr="002111F5">
              <w:rPr>
                <w:rFonts w:ascii="Calibri Light" w:hAnsi="Calibri Light" w:cs="Calibri Light"/>
                <w:sz w:val="22"/>
                <w:szCs w:val="22"/>
                <w:lang w:eastAsia="es-BO"/>
              </w:rPr>
              <w:t xml:space="preserve"> con Sistema de Telecomunicación Satelital. </w:t>
            </w:r>
          </w:p>
          <w:p w:rsidR="002111F5" w:rsidRPr="002111F5" w:rsidRDefault="002111F5" w:rsidP="002111F5">
            <w:pPr>
              <w:numPr>
                <w:ilvl w:val="0"/>
                <w:numId w:val="44"/>
              </w:numPr>
              <w:tabs>
                <w:tab w:val="left" w:pos="709"/>
              </w:tabs>
              <w:suppressAutoHyphens/>
              <w:contextualSpacing/>
              <w:jc w:val="both"/>
              <w:rPr>
                <w:rFonts w:ascii="Calibri Light" w:hAnsi="Calibri Light" w:cs="Calibri Light"/>
                <w:sz w:val="22"/>
                <w:szCs w:val="22"/>
                <w:lang w:eastAsia="es-BO"/>
              </w:rPr>
            </w:pPr>
            <w:r w:rsidRPr="002111F5">
              <w:rPr>
                <w:rFonts w:ascii="Calibri Light" w:hAnsi="Calibri Light" w:cs="Calibri Light"/>
                <w:sz w:val="22"/>
                <w:szCs w:val="22"/>
                <w:lang w:eastAsia="es-BO"/>
              </w:rPr>
              <w:t xml:space="preserve">Montaje de Sistema </w:t>
            </w:r>
            <w:proofErr w:type="spellStart"/>
            <w:r w:rsidRPr="002111F5">
              <w:rPr>
                <w:rFonts w:ascii="Calibri Light" w:hAnsi="Calibri Light" w:cs="Calibri Light"/>
                <w:sz w:val="22"/>
                <w:szCs w:val="22"/>
                <w:lang w:eastAsia="es-BO"/>
              </w:rPr>
              <w:t>Scada</w:t>
            </w:r>
            <w:proofErr w:type="spellEnd"/>
            <w:r w:rsidRPr="002111F5">
              <w:rPr>
                <w:rFonts w:ascii="Calibri Light" w:hAnsi="Calibri Light" w:cs="Calibri Light"/>
                <w:sz w:val="22"/>
                <w:szCs w:val="22"/>
                <w:lang w:eastAsia="es-BO"/>
              </w:rPr>
              <w:t xml:space="preserve"> con Sistema Telecomunicación Satelital. </w:t>
            </w:r>
          </w:p>
          <w:p w:rsidR="002111F5" w:rsidRPr="002111F5" w:rsidRDefault="002111F5" w:rsidP="002111F5">
            <w:pPr>
              <w:numPr>
                <w:ilvl w:val="0"/>
                <w:numId w:val="44"/>
              </w:numPr>
              <w:tabs>
                <w:tab w:val="left" w:pos="709"/>
              </w:tabs>
              <w:suppressAutoHyphens/>
              <w:contextualSpacing/>
              <w:jc w:val="both"/>
              <w:rPr>
                <w:rFonts w:ascii="Calibri Light" w:hAnsi="Calibri Light" w:cs="Calibri Light"/>
                <w:sz w:val="22"/>
                <w:szCs w:val="22"/>
                <w:lang w:eastAsia="es-BO"/>
              </w:rPr>
            </w:pPr>
            <w:r w:rsidRPr="002111F5">
              <w:rPr>
                <w:rFonts w:ascii="Calibri Light" w:hAnsi="Calibri Light" w:cs="Calibri Light"/>
                <w:sz w:val="22"/>
                <w:szCs w:val="22"/>
                <w:lang w:eastAsia="es-BO"/>
              </w:rPr>
              <w:t xml:space="preserve">Puesta en Marcha de Sistema </w:t>
            </w:r>
            <w:proofErr w:type="spellStart"/>
            <w:r w:rsidRPr="002111F5">
              <w:rPr>
                <w:rFonts w:ascii="Calibri Light" w:hAnsi="Calibri Light" w:cs="Calibri Light"/>
                <w:sz w:val="22"/>
                <w:szCs w:val="22"/>
                <w:lang w:eastAsia="es-BO"/>
              </w:rPr>
              <w:t>Scada</w:t>
            </w:r>
            <w:proofErr w:type="spellEnd"/>
            <w:r w:rsidRPr="002111F5">
              <w:rPr>
                <w:rFonts w:ascii="Calibri Light" w:hAnsi="Calibri Light" w:cs="Calibri Light"/>
                <w:sz w:val="22"/>
                <w:szCs w:val="22"/>
                <w:lang w:eastAsia="es-BO"/>
              </w:rPr>
              <w:t xml:space="preserve"> con Sistema de Telecomunicación Satelital.</w:t>
            </w:r>
          </w:p>
          <w:p w:rsidR="002111F5" w:rsidRPr="002111F5" w:rsidRDefault="002111F5" w:rsidP="002111F5">
            <w:pPr>
              <w:numPr>
                <w:ilvl w:val="0"/>
                <w:numId w:val="44"/>
              </w:numPr>
              <w:tabs>
                <w:tab w:val="left" w:pos="709"/>
              </w:tabs>
              <w:suppressAutoHyphens/>
              <w:contextualSpacing/>
              <w:jc w:val="both"/>
              <w:rPr>
                <w:rFonts w:ascii="Calibri Light" w:hAnsi="Calibri Light" w:cs="Calibri Light"/>
                <w:sz w:val="22"/>
                <w:szCs w:val="22"/>
                <w:lang w:eastAsia="es-BO"/>
              </w:rPr>
            </w:pPr>
            <w:r w:rsidRPr="002111F5">
              <w:rPr>
                <w:rFonts w:ascii="Calibri Light" w:hAnsi="Calibri Light" w:cs="Calibri Light"/>
                <w:sz w:val="22"/>
                <w:szCs w:val="22"/>
                <w:lang w:eastAsia="es-BO"/>
              </w:rPr>
              <w:t xml:space="preserve">Actualización y Configuración de un Sistema </w:t>
            </w:r>
            <w:proofErr w:type="spellStart"/>
            <w:r w:rsidRPr="002111F5">
              <w:rPr>
                <w:rFonts w:ascii="Calibri Light" w:hAnsi="Calibri Light" w:cs="Calibri Light"/>
                <w:sz w:val="22"/>
                <w:szCs w:val="22"/>
                <w:lang w:eastAsia="es-BO"/>
              </w:rPr>
              <w:t>Scada</w:t>
            </w:r>
            <w:proofErr w:type="spellEnd"/>
            <w:r w:rsidRPr="002111F5">
              <w:rPr>
                <w:rFonts w:ascii="Calibri Light" w:hAnsi="Calibri Light" w:cs="Calibri Light"/>
                <w:sz w:val="22"/>
                <w:szCs w:val="22"/>
                <w:lang w:eastAsia="es-BO"/>
              </w:rPr>
              <w:t xml:space="preserve"> con Sistema de Telecomunicación Satelital </w:t>
            </w:r>
          </w:p>
          <w:p w:rsidR="002111F5" w:rsidRPr="002111F5" w:rsidRDefault="002111F5" w:rsidP="002111F5">
            <w:pPr>
              <w:numPr>
                <w:ilvl w:val="0"/>
                <w:numId w:val="44"/>
              </w:numPr>
              <w:tabs>
                <w:tab w:val="left" w:pos="709"/>
              </w:tabs>
              <w:suppressAutoHyphens/>
              <w:contextualSpacing/>
              <w:jc w:val="both"/>
              <w:rPr>
                <w:rFonts w:ascii="Calibri Light" w:hAnsi="Calibri Light" w:cs="Calibri Light"/>
                <w:sz w:val="22"/>
                <w:szCs w:val="22"/>
                <w:lang w:eastAsia="es-BO"/>
              </w:rPr>
            </w:pPr>
            <w:r w:rsidRPr="002111F5">
              <w:rPr>
                <w:rFonts w:ascii="Calibri Light" w:hAnsi="Calibri Light" w:cs="Calibri Light"/>
                <w:sz w:val="22"/>
                <w:szCs w:val="22"/>
                <w:lang w:eastAsia="es-BO"/>
              </w:rPr>
              <w:t>Provisión e Implementación de Sistemas de Monitoreo y Control Vía Satélite</w:t>
            </w:r>
          </w:p>
          <w:p w:rsidR="002111F5" w:rsidRPr="002111F5" w:rsidRDefault="002111F5" w:rsidP="002111F5">
            <w:pPr>
              <w:numPr>
                <w:ilvl w:val="0"/>
                <w:numId w:val="44"/>
              </w:numPr>
              <w:tabs>
                <w:tab w:val="left" w:pos="709"/>
              </w:tabs>
              <w:suppressAutoHyphens/>
              <w:contextualSpacing/>
              <w:jc w:val="both"/>
              <w:rPr>
                <w:rFonts w:ascii="Calibri Light" w:hAnsi="Calibri Light" w:cs="Calibri Light"/>
                <w:sz w:val="22"/>
                <w:szCs w:val="22"/>
                <w:lang w:eastAsia="es-BO"/>
              </w:rPr>
            </w:pPr>
            <w:r w:rsidRPr="002111F5">
              <w:rPr>
                <w:rFonts w:ascii="Calibri Light" w:hAnsi="Calibri Light" w:cs="Calibri Light"/>
                <w:sz w:val="22"/>
                <w:szCs w:val="22"/>
                <w:lang w:eastAsia="es-BO"/>
              </w:rPr>
              <w:t xml:space="preserve">O en trabajos Similares   </w:t>
            </w:r>
          </w:p>
          <w:p w:rsidR="002111F5" w:rsidRPr="002111F5" w:rsidRDefault="002111F5" w:rsidP="002111F5">
            <w:pPr>
              <w:tabs>
                <w:tab w:val="left" w:pos="709"/>
              </w:tabs>
              <w:contextualSpacing/>
              <w:jc w:val="both"/>
              <w:rPr>
                <w:rFonts w:ascii="Calibri Light" w:hAnsi="Calibri Light" w:cs="Calibri Light"/>
                <w:sz w:val="18"/>
                <w:szCs w:val="22"/>
                <w:lang w:eastAsia="es-BO"/>
              </w:rPr>
            </w:pPr>
          </w:p>
          <w:p w:rsidR="002111F5" w:rsidRPr="002111F5" w:rsidRDefault="002111F5" w:rsidP="002111F5">
            <w:pPr>
              <w:tabs>
                <w:tab w:val="left" w:pos="709"/>
              </w:tabs>
              <w:contextualSpacing/>
              <w:jc w:val="both"/>
              <w:rPr>
                <w:rFonts w:ascii="Calibri Light" w:hAnsi="Calibri Light" w:cs="Calibri Light"/>
                <w:sz w:val="22"/>
                <w:szCs w:val="22"/>
                <w:lang w:eastAsia="es-BO"/>
              </w:rPr>
            </w:pPr>
            <w:r w:rsidRPr="002111F5">
              <w:rPr>
                <w:rFonts w:ascii="Calibri Light" w:hAnsi="Calibri Light" w:cs="Calibri Light"/>
                <w:sz w:val="22"/>
                <w:szCs w:val="22"/>
                <w:lang w:eastAsia="es-BO"/>
              </w:rPr>
              <w:t xml:space="preserve"> No serán considerados los contratos donde solo se indique la compra de repuestos o compras de licencias o soporte técnico de un sistema </w:t>
            </w:r>
            <w:proofErr w:type="spellStart"/>
            <w:r w:rsidRPr="002111F5">
              <w:rPr>
                <w:rFonts w:ascii="Calibri Light" w:hAnsi="Calibri Light" w:cs="Calibri Light"/>
                <w:sz w:val="22"/>
                <w:szCs w:val="22"/>
                <w:lang w:eastAsia="es-BO"/>
              </w:rPr>
              <w:t>Scada</w:t>
            </w:r>
            <w:proofErr w:type="spellEnd"/>
            <w:r w:rsidRPr="002111F5">
              <w:rPr>
                <w:rFonts w:ascii="Calibri Light" w:hAnsi="Calibri Light" w:cs="Calibri Light"/>
                <w:sz w:val="22"/>
                <w:szCs w:val="22"/>
                <w:lang w:eastAsia="es-BO"/>
              </w:rPr>
              <w:t xml:space="preserve"> y Telecomunicación.</w:t>
            </w:r>
          </w:p>
          <w:p w:rsidR="002111F5" w:rsidRPr="002111F5" w:rsidRDefault="002111F5" w:rsidP="002111F5">
            <w:pPr>
              <w:tabs>
                <w:tab w:val="left" w:pos="709"/>
              </w:tabs>
              <w:ind w:left="720"/>
              <w:contextualSpacing/>
              <w:jc w:val="both"/>
              <w:rPr>
                <w:rFonts w:ascii="Calibri Light" w:hAnsi="Calibri Light" w:cs="Calibri Light"/>
                <w:sz w:val="18"/>
                <w:szCs w:val="22"/>
                <w:lang w:eastAsia="es-BO"/>
              </w:rPr>
            </w:pPr>
          </w:p>
          <w:p w:rsidR="002111F5" w:rsidRPr="002111F5" w:rsidRDefault="002111F5" w:rsidP="002111F5">
            <w:pPr>
              <w:rPr>
                <w:rFonts w:ascii="Verdana" w:hAnsi="Verdana" w:cs="Calibri"/>
                <w:i/>
                <w:sz w:val="18"/>
                <w:szCs w:val="18"/>
                <w:lang w:eastAsia="es-ES"/>
              </w:rPr>
            </w:pPr>
            <w:r w:rsidRPr="002111F5">
              <w:rPr>
                <w:rFonts w:ascii="Verdana" w:hAnsi="Verdana" w:cs="Calibri"/>
                <w:sz w:val="18"/>
                <w:szCs w:val="18"/>
                <w:lang w:eastAsia="es-ES"/>
              </w:rPr>
              <w:t xml:space="preserve">El proponente deberá presentar una fotocopia simple de: Actas de conformidad o Acta de recepción definitiva o Certificación de Cumplimiento de contrato o cierre de contrato o </w:t>
            </w:r>
            <w:r w:rsidRPr="002111F5">
              <w:rPr>
                <w:rFonts w:ascii="Verdana" w:hAnsi="Verdana" w:cs="Calibri"/>
                <w:i/>
                <w:sz w:val="18"/>
                <w:szCs w:val="18"/>
                <w:lang w:eastAsia="es-ES"/>
              </w:rPr>
              <w:t>documento equivalente que evidencie el cumplimiento del contrato (No se considera documento equivalente un correo electrónico).</w:t>
            </w:r>
          </w:p>
          <w:p w:rsidR="002111F5" w:rsidRPr="002111F5" w:rsidRDefault="002111F5" w:rsidP="002111F5">
            <w:pPr>
              <w:rPr>
                <w:rFonts w:ascii="Verdana" w:hAnsi="Verdana" w:cs="Calibri"/>
                <w:sz w:val="18"/>
                <w:szCs w:val="18"/>
                <w:lang w:eastAsia="es-ES"/>
              </w:rPr>
            </w:pPr>
          </w:p>
        </w:tc>
      </w:tr>
      <w:tr w:rsidR="002111F5" w:rsidRPr="002111F5" w:rsidTr="003030A9">
        <w:trPr>
          <w:trHeight w:val="413"/>
        </w:trPr>
        <w:tc>
          <w:tcPr>
            <w:tcW w:w="966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111F5" w:rsidRPr="002111F5" w:rsidRDefault="002111F5" w:rsidP="002111F5">
            <w:pPr>
              <w:tabs>
                <w:tab w:val="left" w:pos="709"/>
              </w:tabs>
              <w:snapToGrid w:val="0"/>
              <w:contextualSpacing/>
              <w:jc w:val="both"/>
              <w:rPr>
                <w:b/>
                <w:sz w:val="24"/>
                <w:szCs w:val="24"/>
                <w:lang w:val="es-BO" w:eastAsia="es-ES"/>
              </w:rPr>
            </w:pPr>
            <w:r w:rsidRPr="002111F5">
              <w:rPr>
                <w:rFonts w:ascii="Calibri Light" w:hAnsi="Calibri Light" w:cs="Calibri Light"/>
                <w:b/>
                <w:sz w:val="22"/>
                <w:szCs w:val="22"/>
                <w:lang w:eastAsia="es-BO"/>
              </w:rPr>
              <w:t>DISTRIBUIDOR  O REPRESENTANTE AUTORIZADO</w:t>
            </w:r>
          </w:p>
        </w:tc>
      </w:tr>
      <w:tr w:rsidR="002111F5" w:rsidRPr="002111F5" w:rsidTr="003030A9">
        <w:trPr>
          <w:trHeight w:val="972"/>
        </w:trPr>
        <w:tc>
          <w:tcPr>
            <w:tcW w:w="9664" w:type="dxa"/>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tabs>
                <w:tab w:val="left" w:pos="709"/>
              </w:tabs>
              <w:snapToGrid w:val="0"/>
              <w:contextualSpacing/>
              <w:jc w:val="both"/>
              <w:rPr>
                <w:rFonts w:ascii="Calibri Light" w:hAnsi="Calibri Light" w:cs="Calibri Light"/>
                <w:sz w:val="22"/>
                <w:szCs w:val="22"/>
                <w:lang w:eastAsia="es-BO"/>
              </w:rPr>
            </w:pPr>
            <w:r w:rsidRPr="002111F5">
              <w:rPr>
                <w:rFonts w:ascii="Calibri Light" w:hAnsi="Calibri Light" w:cs="Calibri Light"/>
                <w:sz w:val="22"/>
                <w:szCs w:val="22"/>
                <w:lang w:eastAsia="es-BO"/>
              </w:rPr>
              <w:t>La Empresa debe ser</w:t>
            </w:r>
            <w:r w:rsidRPr="002111F5">
              <w:rPr>
                <w:rFonts w:ascii="Calibri Light" w:hAnsi="Calibri Light" w:cs="Calibri Light"/>
                <w:sz w:val="22"/>
                <w:szCs w:val="22"/>
                <w:lang w:val="es-BO" w:eastAsia="es-BO"/>
              </w:rPr>
              <w:t xml:space="preserve"> </w:t>
            </w:r>
            <w:r w:rsidRPr="002111F5">
              <w:rPr>
                <w:rFonts w:ascii="Calibri Light" w:hAnsi="Calibri Light" w:cs="Calibri Light"/>
                <w:sz w:val="22"/>
                <w:szCs w:val="22"/>
                <w:lang w:eastAsia="es-BO"/>
              </w:rPr>
              <w:t xml:space="preserve">distribuidor autorizado o representante del Sistema </w:t>
            </w:r>
            <w:proofErr w:type="spellStart"/>
            <w:r w:rsidRPr="002111F5">
              <w:rPr>
                <w:rFonts w:ascii="Calibri Light" w:hAnsi="Calibri Light" w:cs="Calibri Light"/>
                <w:sz w:val="22"/>
                <w:szCs w:val="22"/>
                <w:lang w:eastAsia="es-BO"/>
              </w:rPr>
              <w:t>Scada</w:t>
            </w:r>
            <w:proofErr w:type="spellEnd"/>
            <w:r w:rsidRPr="002111F5">
              <w:rPr>
                <w:rFonts w:ascii="Calibri Light" w:hAnsi="Calibri Light" w:cs="Calibri Light"/>
                <w:sz w:val="22"/>
                <w:szCs w:val="22"/>
                <w:lang w:eastAsia="es-BO"/>
              </w:rPr>
              <w:t xml:space="preserve"> que propone, la misma debe presentar una nota o certificado evidenciando que es distribuidor autorizado o representante del Sistema </w:t>
            </w:r>
            <w:proofErr w:type="spellStart"/>
            <w:r w:rsidRPr="002111F5">
              <w:rPr>
                <w:rFonts w:ascii="Calibri Light" w:hAnsi="Calibri Light" w:cs="Calibri Light"/>
                <w:sz w:val="22"/>
                <w:szCs w:val="22"/>
                <w:lang w:eastAsia="es-BO"/>
              </w:rPr>
              <w:t>Scada</w:t>
            </w:r>
            <w:proofErr w:type="spellEnd"/>
            <w:r w:rsidRPr="002111F5">
              <w:rPr>
                <w:rFonts w:ascii="Calibri Light" w:hAnsi="Calibri Light" w:cs="Calibri Light"/>
                <w:sz w:val="22"/>
                <w:szCs w:val="22"/>
                <w:lang w:eastAsia="es-BO"/>
              </w:rPr>
              <w:t xml:space="preserve"> propuesto (adjuntar fotocopia simple de nota emitida por el fabricante del Sistema </w:t>
            </w:r>
            <w:proofErr w:type="spellStart"/>
            <w:r w:rsidRPr="002111F5">
              <w:rPr>
                <w:rFonts w:ascii="Calibri Light" w:hAnsi="Calibri Light" w:cs="Calibri Light"/>
                <w:sz w:val="22"/>
                <w:szCs w:val="22"/>
                <w:lang w:eastAsia="es-BO"/>
              </w:rPr>
              <w:t>Scada</w:t>
            </w:r>
            <w:proofErr w:type="spellEnd"/>
            <w:r w:rsidRPr="002111F5">
              <w:rPr>
                <w:rFonts w:ascii="Calibri Light" w:hAnsi="Calibri Light" w:cs="Calibri Light"/>
                <w:sz w:val="22"/>
                <w:szCs w:val="22"/>
                <w:lang w:eastAsia="es-BO"/>
              </w:rPr>
              <w:t xml:space="preserve"> donde claramente se detalle lo mencionado anteriormente).</w:t>
            </w:r>
          </w:p>
        </w:tc>
      </w:tr>
      <w:tr w:rsidR="002111F5" w:rsidRPr="002111F5" w:rsidTr="003030A9">
        <w:trPr>
          <w:trHeight w:val="540"/>
        </w:trPr>
        <w:tc>
          <w:tcPr>
            <w:tcW w:w="9664" w:type="dxa"/>
            <w:tcBorders>
              <w:left w:val="single" w:sz="4" w:space="0" w:color="000000"/>
              <w:bottom w:val="single" w:sz="4" w:space="0" w:color="000000"/>
              <w:right w:val="single" w:sz="4" w:space="0" w:color="000000"/>
            </w:tcBorders>
            <w:shd w:val="clear" w:color="auto" w:fill="BDD6EE"/>
            <w:vAlign w:val="center"/>
          </w:tcPr>
          <w:tbl>
            <w:tblPr>
              <w:tblW w:w="0" w:type="auto"/>
              <w:tblLayout w:type="fixed"/>
              <w:tblLook w:val="0000" w:firstRow="0" w:lastRow="0" w:firstColumn="0" w:lastColumn="0" w:noHBand="0" w:noVBand="0"/>
            </w:tblPr>
            <w:tblGrid>
              <w:gridCol w:w="9225"/>
            </w:tblGrid>
            <w:tr w:rsidR="002111F5" w:rsidRPr="002111F5" w:rsidTr="002B0A6E">
              <w:trPr>
                <w:trHeight w:val="140"/>
              </w:trPr>
              <w:tc>
                <w:tcPr>
                  <w:tcW w:w="9225" w:type="dxa"/>
                </w:tcPr>
                <w:p w:rsidR="002111F5" w:rsidRPr="002111F5" w:rsidRDefault="002111F5" w:rsidP="002111F5">
                  <w:pPr>
                    <w:autoSpaceDE w:val="0"/>
                    <w:autoSpaceDN w:val="0"/>
                    <w:adjustRightInd w:val="0"/>
                    <w:rPr>
                      <w:rFonts w:ascii="Calibri" w:hAnsi="Calibri" w:cs="Calibri"/>
                      <w:color w:val="000000"/>
                      <w:sz w:val="22"/>
                      <w:szCs w:val="22"/>
                      <w:lang w:val="es-BO" w:eastAsia="es-BO"/>
                    </w:rPr>
                  </w:pPr>
                  <w:r w:rsidRPr="002111F5">
                    <w:rPr>
                      <w:rFonts w:ascii="Calibri" w:hAnsi="Calibri" w:cs="Calibri"/>
                      <w:b/>
                      <w:bCs/>
                      <w:color w:val="000000"/>
                      <w:sz w:val="22"/>
                      <w:szCs w:val="22"/>
                      <w:lang w:val="es-BO" w:eastAsia="es-BO"/>
                    </w:rPr>
                    <w:t xml:space="preserve">FORMACIÓN Y EXPERIENCIA DEL PERSONAL PROPUESTO </w:t>
                  </w:r>
                </w:p>
              </w:tc>
            </w:tr>
          </w:tbl>
          <w:p w:rsidR="002111F5" w:rsidRPr="002111F5" w:rsidRDefault="002111F5" w:rsidP="002111F5">
            <w:pPr>
              <w:tabs>
                <w:tab w:val="left" w:pos="709"/>
              </w:tabs>
              <w:snapToGrid w:val="0"/>
              <w:contextualSpacing/>
              <w:jc w:val="both"/>
              <w:rPr>
                <w:rFonts w:ascii="Calibri Light" w:hAnsi="Calibri Light" w:cs="Calibri Light"/>
                <w:b/>
                <w:sz w:val="22"/>
                <w:szCs w:val="22"/>
                <w:lang w:eastAsia="es-BO"/>
              </w:rPr>
            </w:pPr>
          </w:p>
        </w:tc>
      </w:tr>
      <w:tr w:rsidR="002111F5" w:rsidRPr="002111F5" w:rsidTr="003030A9">
        <w:trPr>
          <w:trHeight w:val="413"/>
        </w:trPr>
        <w:tc>
          <w:tcPr>
            <w:tcW w:w="9664" w:type="dxa"/>
            <w:tcBorders>
              <w:left w:val="single" w:sz="4" w:space="0" w:color="000000"/>
              <w:bottom w:val="single" w:sz="4" w:space="0" w:color="000000"/>
              <w:right w:val="single" w:sz="4" w:space="0" w:color="000000"/>
            </w:tcBorders>
            <w:vAlign w:val="center"/>
          </w:tcPr>
          <w:tbl>
            <w:tblPr>
              <w:tblW w:w="0" w:type="auto"/>
              <w:tblLayout w:type="fixed"/>
              <w:tblLook w:val="0000" w:firstRow="0" w:lastRow="0" w:firstColumn="0" w:lastColumn="0" w:noHBand="0" w:noVBand="0"/>
            </w:tblPr>
            <w:tblGrid>
              <w:gridCol w:w="9217"/>
            </w:tblGrid>
            <w:tr w:rsidR="002111F5" w:rsidRPr="002111F5" w:rsidTr="002B0A6E">
              <w:trPr>
                <w:trHeight w:val="423"/>
              </w:trPr>
              <w:tc>
                <w:tcPr>
                  <w:tcW w:w="9217" w:type="dxa"/>
                </w:tcPr>
                <w:p w:rsidR="002111F5" w:rsidRPr="002111F5" w:rsidRDefault="002111F5" w:rsidP="002111F5">
                  <w:pPr>
                    <w:autoSpaceDE w:val="0"/>
                    <w:autoSpaceDN w:val="0"/>
                    <w:adjustRightInd w:val="0"/>
                    <w:rPr>
                      <w:rFonts w:ascii="Calibri" w:hAnsi="Calibri"/>
                      <w:sz w:val="16"/>
                      <w:szCs w:val="24"/>
                      <w:lang w:val="es-BO" w:eastAsia="es-BO"/>
                    </w:rPr>
                  </w:pPr>
                </w:p>
                <w:tbl>
                  <w:tblPr>
                    <w:tblW w:w="0" w:type="auto"/>
                    <w:tblLayout w:type="fixed"/>
                    <w:tblLook w:val="0000" w:firstRow="0" w:lastRow="0" w:firstColumn="0" w:lastColumn="0" w:noHBand="0" w:noVBand="0"/>
                  </w:tblPr>
                  <w:tblGrid>
                    <w:gridCol w:w="9218"/>
                  </w:tblGrid>
                  <w:tr w:rsidR="002111F5" w:rsidRPr="002111F5" w:rsidTr="002B0A6E">
                    <w:trPr>
                      <w:trHeight w:val="281"/>
                    </w:trPr>
                    <w:tc>
                      <w:tcPr>
                        <w:tcW w:w="9218" w:type="dxa"/>
                      </w:tcPr>
                      <w:p w:rsidR="002111F5" w:rsidRPr="002111F5" w:rsidRDefault="002111F5" w:rsidP="002111F5">
                        <w:pPr>
                          <w:autoSpaceDE w:val="0"/>
                          <w:autoSpaceDN w:val="0"/>
                          <w:adjustRightInd w:val="0"/>
                          <w:rPr>
                            <w:rFonts w:ascii="Calibri" w:hAnsi="Calibri" w:cs="Calibri"/>
                            <w:b/>
                            <w:bCs/>
                            <w:color w:val="000000"/>
                            <w:sz w:val="22"/>
                            <w:szCs w:val="22"/>
                            <w:lang w:val="es-BO" w:eastAsia="es-BO"/>
                          </w:rPr>
                        </w:pPr>
                        <w:r w:rsidRPr="002111F5">
                          <w:rPr>
                            <w:rFonts w:ascii="Calibri" w:hAnsi="Calibri" w:cs="Calibri"/>
                            <w:b/>
                            <w:bCs/>
                            <w:color w:val="000000"/>
                            <w:sz w:val="22"/>
                            <w:szCs w:val="22"/>
                            <w:lang w:val="es-BO" w:eastAsia="es-BO"/>
                          </w:rPr>
                          <w:t xml:space="preserve">Ingeniero Líder o Responsable de Automatización en Sistema </w:t>
                        </w:r>
                        <w:proofErr w:type="spellStart"/>
                        <w:r w:rsidRPr="002111F5">
                          <w:rPr>
                            <w:rFonts w:ascii="Calibri" w:hAnsi="Calibri" w:cs="Calibri"/>
                            <w:b/>
                            <w:bCs/>
                            <w:color w:val="000000"/>
                            <w:sz w:val="22"/>
                            <w:szCs w:val="22"/>
                            <w:lang w:val="es-BO" w:eastAsia="es-BO"/>
                          </w:rPr>
                          <w:t>Scada</w:t>
                        </w:r>
                        <w:proofErr w:type="spellEnd"/>
                        <w:r w:rsidRPr="002111F5">
                          <w:rPr>
                            <w:rFonts w:ascii="Calibri" w:hAnsi="Calibri" w:cs="Calibri"/>
                            <w:b/>
                            <w:bCs/>
                            <w:color w:val="000000"/>
                            <w:sz w:val="22"/>
                            <w:szCs w:val="22"/>
                            <w:lang w:val="es-BO" w:eastAsia="es-BO"/>
                          </w:rPr>
                          <w:t xml:space="preserve"> </w:t>
                        </w:r>
                      </w:p>
                      <w:p w:rsidR="002111F5" w:rsidRPr="002111F5" w:rsidRDefault="002111F5" w:rsidP="002111F5">
                        <w:pPr>
                          <w:autoSpaceDE w:val="0"/>
                          <w:autoSpaceDN w:val="0"/>
                          <w:adjustRightInd w:val="0"/>
                          <w:rPr>
                            <w:rFonts w:ascii="Calibri" w:hAnsi="Calibri" w:cs="Calibri"/>
                            <w:color w:val="000000"/>
                            <w:sz w:val="22"/>
                            <w:szCs w:val="22"/>
                            <w:lang w:val="es-BO" w:eastAsia="es-BO"/>
                          </w:rPr>
                        </w:pPr>
                        <w:r w:rsidRPr="002111F5">
                          <w:rPr>
                            <w:rFonts w:ascii="Wingdings" w:hAnsi="Wingdings" w:cs="Wingdings"/>
                            <w:color w:val="000000"/>
                            <w:sz w:val="22"/>
                            <w:szCs w:val="22"/>
                            <w:lang w:val="es-BO" w:eastAsia="es-BO"/>
                          </w:rPr>
                          <w:t></w:t>
                        </w:r>
                        <w:r w:rsidRPr="002111F5">
                          <w:rPr>
                            <w:rFonts w:ascii="Wingdings" w:hAnsi="Wingdings" w:cs="Wingdings"/>
                            <w:color w:val="000000"/>
                            <w:sz w:val="22"/>
                            <w:szCs w:val="22"/>
                            <w:lang w:val="es-BO" w:eastAsia="es-BO"/>
                          </w:rPr>
                          <w:t></w:t>
                        </w:r>
                        <w:r w:rsidRPr="002111F5">
                          <w:rPr>
                            <w:rFonts w:ascii="Calibri" w:hAnsi="Calibri" w:cs="Calibri"/>
                            <w:b/>
                            <w:bCs/>
                            <w:color w:val="000000"/>
                            <w:sz w:val="22"/>
                            <w:szCs w:val="22"/>
                            <w:lang w:val="es-BO" w:eastAsia="es-BO"/>
                          </w:rPr>
                          <w:t xml:space="preserve">Formación </w:t>
                        </w:r>
                      </w:p>
                      <w:p w:rsidR="002111F5" w:rsidRPr="002111F5" w:rsidRDefault="002111F5" w:rsidP="002111F5">
                        <w:pPr>
                          <w:autoSpaceDE w:val="0"/>
                          <w:autoSpaceDN w:val="0"/>
                          <w:adjustRightInd w:val="0"/>
                          <w:ind w:left="394" w:hanging="394"/>
                          <w:jc w:val="both"/>
                          <w:rPr>
                            <w:rFonts w:ascii="Calibri" w:hAnsi="Calibri" w:cs="Calibri"/>
                            <w:color w:val="000000"/>
                            <w:sz w:val="22"/>
                            <w:szCs w:val="22"/>
                            <w:lang w:val="es-BO" w:eastAsia="es-BO"/>
                          </w:rPr>
                        </w:pPr>
                        <w:r w:rsidRPr="002111F5">
                          <w:rPr>
                            <w:rFonts w:ascii="Wingdings" w:hAnsi="Wingdings" w:cs="Wingdings"/>
                            <w:color w:val="000000"/>
                            <w:sz w:val="22"/>
                            <w:szCs w:val="22"/>
                            <w:lang w:val="es-BO" w:eastAsia="es-BO"/>
                          </w:rPr>
                          <w:t></w:t>
                        </w:r>
                        <w:r w:rsidRPr="002111F5">
                          <w:rPr>
                            <w:rFonts w:ascii="Wingdings" w:hAnsi="Wingdings" w:cs="Wingdings"/>
                            <w:color w:val="000000"/>
                            <w:sz w:val="22"/>
                            <w:szCs w:val="22"/>
                            <w:lang w:val="es-BO" w:eastAsia="es-BO"/>
                          </w:rPr>
                          <w:t></w:t>
                        </w:r>
                        <w:r w:rsidRPr="002111F5">
                          <w:rPr>
                            <w:rFonts w:ascii="Calibri" w:hAnsi="Calibri" w:cs="Calibri"/>
                            <w:color w:val="000000"/>
                            <w:sz w:val="22"/>
                            <w:szCs w:val="22"/>
                            <w:lang w:val="es-BO" w:eastAsia="es-BO"/>
                          </w:rPr>
                          <w:t>Ingeniero en electrónica o Ingeniero en electromecánica o Ingeniero informático o Ingeniero sistemas o Ingeniero Industrial o Ingeniero Petrolera, o Ingeniero Gas y Petróleo. (Adjuntar fotocopia simple del título en provisión nacional).</w:t>
                        </w:r>
                      </w:p>
                      <w:p w:rsidR="002111F5" w:rsidRPr="002111F5" w:rsidRDefault="002111F5" w:rsidP="002111F5">
                        <w:pPr>
                          <w:autoSpaceDE w:val="0"/>
                          <w:autoSpaceDN w:val="0"/>
                          <w:adjustRightInd w:val="0"/>
                          <w:rPr>
                            <w:rFonts w:ascii="Calibri" w:hAnsi="Calibri" w:cs="Calibri"/>
                            <w:color w:val="000000"/>
                            <w:sz w:val="22"/>
                            <w:szCs w:val="22"/>
                            <w:lang w:val="es-BO" w:eastAsia="es-BO"/>
                          </w:rPr>
                        </w:pPr>
                        <w:r w:rsidRPr="002111F5">
                          <w:rPr>
                            <w:rFonts w:ascii="Wingdings" w:hAnsi="Wingdings" w:cs="Wingdings"/>
                            <w:color w:val="000000"/>
                            <w:sz w:val="22"/>
                            <w:szCs w:val="22"/>
                            <w:lang w:val="es-BO" w:eastAsia="es-BO"/>
                          </w:rPr>
                          <w:t></w:t>
                        </w:r>
                        <w:r w:rsidRPr="002111F5">
                          <w:rPr>
                            <w:rFonts w:ascii="Wingdings" w:hAnsi="Wingdings" w:cs="Wingdings"/>
                            <w:color w:val="000000"/>
                            <w:sz w:val="22"/>
                            <w:szCs w:val="22"/>
                            <w:lang w:val="es-BO" w:eastAsia="es-BO"/>
                          </w:rPr>
                          <w:t></w:t>
                        </w:r>
                        <w:r w:rsidRPr="002111F5">
                          <w:rPr>
                            <w:rFonts w:ascii="Calibri" w:hAnsi="Calibri" w:cs="Calibri"/>
                            <w:color w:val="000000"/>
                            <w:sz w:val="22"/>
                            <w:szCs w:val="22"/>
                            <w:lang w:val="es-BO" w:eastAsia="es-BO"/>
                          </w:rPr>
                          <w:t xml:space="preserve">Certificación de Integrador del Sistema </w:t>
                        </w:r>
                        <w:proofErr w:type="spellStart"/>
                        <w:r w:rsidRPr="002111F5">
                          <w:rPr>
                            <w:rFonts w:ascii="Calibri" w:hAnsi="Calibri" w:cs="Calibri"/>
                            <w:color w:val="000000"/>
                            <w:sz w:val="22"/>
                            <w:szCs w:val="22"/>
                            <w:lang w:val="es-BO" w:eastAsia="es-BO"/>
                          </w:rPr>
                          <w:t>Scada</w:t>
                        </w:r>
                        <w:proofErr w:type="spellEnd"/>
                        <w:r w:rsidRPr="002111F5">
                          <w:rPr>
                            <w:rFonts w:ascii="Calibri" w:hAnsi="Calibri" w:cs="Calibri"/>
                            <w:color w:val="000000"/>
                            <w:sz w:val="22"/>
                            <w:szCs w:val="22"/>
                            <w:lang w:val="es-BO" w:eastAsia="es-BO"/>
                          </w:rPr>
                          <w:t xml:space="preserve"> a Implementarse emitido por el fabricante (adjuntar fotocopia simple de Certificado emitido por el fabricante del Sistema </w:t>
                        </w:r>
                        <w:proofErr w:type="spellStart"/>
                        <w:r w:rsidRPr="002111F5">
                          <w:rPr>
                            <w:rFonts w:ascii="Calibri" w:hAnsi="Calibri" w:cs="Calibri"/>
                            <w:color w:val="000000"/>
                            <w:sz w:val="22"/>
                            <w:szCs w:val="22"/>
                            <w:lang w:val="es-BO" w:eastAsia="es-BO"/>
                          </w:rPr>
                          <w:t>Scada</w:t>
                        </w:r>
                        <w:proofErr w:type="spellEnd"/>
                        <w:r w:rsidRPr="002111F5">
                          <w:rPr>
                            <w:rFonts w:ascii="Calibri" w:hAnsi="Calibri" w:cs="Calibri"/>
                            <w:color w:val="000000"/>
                            <w:sz w:val="22"/>
                            <w:szCs w:val="22"/>
                            <w:lang w:val="es-BO" w:eastAsia="es-BO"/>
                          </w:rPr>
                          <w:t>).</w:t>
                        </w:r>
                      </w:p>
                      <w:p w:rsidR="002111F5" w:rsidRPr="002111F5" w:rsidRDefault="002111F5" w:rsidP="002111F5">
                        <w:pPr>
                          <w:autoSpaceDE w:val="0"/>
                          <w:autoSpaceDN w:val="0"/>
                          <w:adjustRightInd w:val="0"/>
                          <w:rPr>
                            <w:rFonts w:ascii="Calibri" w:hAnsi="Calibri" w:cs="Calibri"/>
                            <w:color w:val="000000"/>
                            <w:sz w:val="22"/>
                            <w:szCs w:val="22"/>
                            <w:lang w:val="es-BO" w:eastAsia="es-BO"/>
                          </w:rPr>
                        </w:pPr>
                      </w:p>
                      <w:p w:rsidR="002111F5" w:rsidRPr="002111F5" w:rsidRDefault="002111F5" w:rsidP="002111F5">
                        <w:pPr>
                          <w:autoSpaceDE w:val="0"/>
                          <w:autoSpaceDN w:val="0"/>
                          <w:adjustRightInd w:val="0"/>
                          <w:rPr>
                            <w:rFonts w:ascii="Calibri" w:hAnsi="Calibri" w:cs="Calibri"/>
                            <w:color w:val="000000"/>
                            <w:sz w:val="22"/>
                            <w:szCs w:val="22"/>
                            <w:lang w:val="es-BO" w:eastAsia="es-BO"/>
                          </w:rPr>
                        </w:pPr>
                        <w:r w:rsidRPr="002111F5">
                          <w:rPr>
                            <w:rFonts w:ascii="Wingdings" w:hAnsi="Wingdings" w:cs="Wingdings"/>
                            <w:color w:val="000000"/>
                            <w:sz w:val="22"/>
                            <w:szCs w:val="22"/>
                            <w:lang w:val="es-BO" w:eastAsia="es-BO"/>
                          </w:rPr>
                          <w:lastRenderedPageBreak/>
                          <w:t></w:t>
                        </w:r>
                        <w:r w:rsidRPr="002111F5">
                          <w:rPr>
                            <w:rFonts w:ascii="Wingdings" w:hAnsi="Wingdings" w:cs="Wingdings"/>
                            <w:color w:val="000000"/>
                            <w:sz w:val="22"/>
                            <w:szCs w:val="22"/>
                            <w:lang w:val="es-BO" w:eastAsia="es-BO"/>
                          </w:rPr>
                          <w:t></w:t>
                        </w:r>
                        <w:r w:rsidRPr="002111F5">
                          <w:rPr>
                            <w:rFonts w:ascii="Calibri" w:hAnsi="Calibri" w:cs="Calibri"/>
                            <w:b/>
                            <w:bCs/>
                            <w:color w:val="000000"/>
                            <w:sz w:val="22"/>
                            <w:szCs w:val="22"/>
                            <w:lang w:val="es-BO" w:eastAsia="es-BO"/>
                          </w:rPr>
                          <w:t xml:space="preserve">Experiencia general </w:t>
                        </w:r>
                      </w:p>
                      <w:p w:rsidR="002111F5" w:rsidRPr="002111F5" w:rsidRDefault="002111F5" w:rsidP="002111F5">
                        <w:pPr>
                          <w:autoSpaceDE w:val="0"/>
                          <w:autoSpaceDN w:val="0"/>
                          <w:adjustRightInd w:val="0"/>
                          <w:rPr>
                            <w:rFonts w:ascii="Calibri" w:hAnsi="Calibri" w:cs="Calibri"/>
                            <w:color w:val="000000"/>
                            <w:sz w:val="22"/>
                            <w:szCs w:val="22"/>
                            <w:lang w:val="es-BO" w:eastAsia="es-BO"/>
                          </w:rPr>
                        </w:pPr>
                        <w:r w:rsidRPr="002111F5">
                          <w:rPr>
                            <w:rFonts w:ascii="Wingdings" w:hAnsi="Wingdings" w:cs="Wingdings"/>
                            <w:color w:val="000000"/>
                            <w:sz w:val="22"/>
                            <w:szCs w:val="22"/>
                            <w:lang w:val="es-BO" w:eastAsia="es-BO"/>
                          </w:rPr>
                          <w:t></w:t>
                        </w:r>
                        <w:r w:rsidRPr="002111F5">
                          <w:rPr>
                            <w:rFonts w:ascii="Wingdings" w:hAnsi="Wingdings" w:cs="Wingdings"/>
                            <w:color w:val="000000"/>
                            <w:sz w:val="22"/>
                            <w:szCs w:val="22"/>
                            <w:lang w:val="es-BO" w:eastAsia="es-BO"/>
                          </w:rPr>
                          <w:t></w:t>
                        </w:r>
                        <w:r w:rsidRPr="002111F5">
                          <w:rPr>
                            <w:rFonts w:ascii="Calibri" w:hAnsi="Calibri" w:cs="Calibri"/>
                            <w:color w:val="000000"/>
                            <w:sz w:val="22"/>
                            <w:szCs w:val="22"/>
                            <w:lang w:val="es-BO" w:eastAsia="es-BO"/>
                          </w:rPr>
                          <w:t xml:space="preserve">Mínimo 5 años de antigüedad desde la emisión del título en provisión nacional hasta la presentación de la propuesta. </w:t>
                        </w:r>
                      </w:p>
                      <w:p w:rsidR="002111F5" w:rsidRPr="002111F5" w:rsidRDefault="002111F5" w:rsidP="002111F5">
                        <w:pPr>
                          <w:autoSpaceDE w:val="0"/>
                          <w:autoSpaceDN w:val="0"/>
                          <w:adjustRightInd w:val="0"/>
                          <w:rPr>
                            <w:rFonts w:ascii="Calibri" w:hAnsi="Calibri" w:cs="Calibri"/>
                            <w:color w:val="000000"/>
                            <w:sz w:val="22"/>
                            <w:szCs w:val="22"/>
                            <w:lang w:val="es-BO" w:eastAsia="es-BO"/>
                          </w:rPr>
                        </w:pPr>
                      </w:p>
                      <w:p w:rsidR="002111F5" w:rsidRPr="002111F5" w:rsidRDefault="002111F5" w:rsidP="002111F5">
                        <w:pPr>
                          <w:autoSpaceDE w:val="0"/>
                          <w:autoSpaceDN w:val="0"/>
                          <w:adjustRightInd w:val="0"/>
                          <w:rPr>
                            <w:rFonts w:ascii="Calibri" w:hAnsi="Calibri" w:cs="Calibri"/>
                            <w:color w:val="000000"/>
                            <w:sz w:val="22"/>
                            <w:szCs w:val="22"/>
                            <w:lang w:val="es-BO" w:eastAsia="es-BO"/>
                          </w:rPr>
                        </w:pPr>
                        <w:r w:rsidRPr="002111F5">
                          <w:rPr>
                            <w:rFonts w:ascii="Wingdings" w:hAnsi="Wingdings" w:cs="Wingdings"/>
                            <w:color w:val="000000"/>
                            <w:sz w:val="22"/>
                            <w:szCs w:val="22"/>
                            <w:lang w:val="es-BO" w:eastAsia="es-BO"/>
                          </w:rPr>
                          <w:t></w:t>
                        </w:r>
                        <w:r w:rsidRPr="002111F5">
                          <w:rPr>
                            <w:rFonts w:ascii="Wingdings" w:hAnsi="Wingdings" w:cs="Wingdings"/>
                            <w:color w:val="000000"/>
                            <w:sz w:val="22"/>
                            <w:szCs w:val="22"/>
                            <w:lang w:val="es-BO" w:eastAsia="es-BO"/>
                          </w:rPr>
                          <w:t></w:t>
                        </w:r>
                        <w:r w:rsidRPr="002111F5">
                          <w:rPr>
                            <w:rFonts w:ascii="Calibri" w:hAnsi="Calibri" w:cs="Calibri"/>
                            <w:b/>
                            <w:bCs/>
                            <w:color w:val="000000"/>
                            <w:sz w:val="22"/>
                            <w:szCs w:val="22"/>
                            <w:lang w:val="es-BO" w:eastAsia="es-BO"/>
                          </w:rPr>
                          <w:t xml:space="preserve">Experiencia específica </w:t>
                        </w:r>
                      </w:p>
                      <w:p w:rsidR="002111F5" w:rsidRPr="002111F5" w:rsidRDefault="002111F5" w:rsidP="002111F5">
                        <w:pPr>
                          <w:numPr>
                            <w:ilvl w:val="0"/>
                            <w:numId w:val="45"/>
                          </w:numPr>
                          <w:autoSpaceDE w:val="0"/>
                          <w:autoSpaceDN w:val="0"/>
                          <w:adjustRightInd w:val="0"/>
                          <w:rPr>
                            <w:rFonts w:ascii="Calibri" w:hAnsi="Calibri" w:cs="Calibri"/>
                            <w:color w:val="000000"/>
                            <w:sz w:val="22"/>
                            <w:szCs w:val="22"/>
                            <w:lang w:val="es-BO" w:eastAsia="es-BO"/>
                          </w:rPr>
                        </w:pPr>
                        <w:r w:rsidRPr="002111F5">
                          <w:rPr>
                            <w:rFonts w:ascii="Calibri" w:hAnsi="Calibri" w:cs="Calibri"/>
                            <w:color w:val="000000"/>
                            <w:sz w:val="22"/>
                            <w:szCs w:val="22"/>
                            <w:lang w:val="es-BO" w:eastAsia="es-BO"/>
                          </w:rPr>
                          <w:t xml:space="preserve">Mínimo 2 proyectos, desde la emisión del título en provisión nacional, relacionados a Sistemas </w:t>
                        </w:r>
                        <w:proofErr w:type="spellStart"/>
                        <w:r w:rsidRPr="002111F5">
                          <w:rPr>
                            <w:rFonts w:ascii="Calibri" w:hAnsi="Calibri" w:cs="Calibri"/>
                            <w:color w:val="000000"/>
                            <w:sz w:val="22"/>
                            <w:szCs w:val="22"/>
                            <w:lang w:val="es-BO" w:eastAsia="es-BO"/>
                          </w:rPr>
                          <w:t>Scadas</w:t>
                        </w:r>
                        <w:proofErr w:type="spellEnd"/>
                        <w:r w:rsidRPr="002111F5">
                          <w:rPr>
                            <w:rFonts w:ascii="Calibri" w:hAnsi="Calibri" w:cs="Calibri"/>
                            <w:color w:val="000000"/>
                            <w:sz w:val="22"/>
                            <w:szCs w:val="22"/>
                            <w:lang w:val="es-BO" w:eastAsia="es-BO"/>
                          </w:rPr>
                          <w:t xml:space="preserve"> con Sistema de Redes Satelitales, o </w:t>
                        </w:r>
                        <w:proofErr w:type="spellStart"/>
                        <w:r w:rsidRPr="002111F5">
                          <w:rPr>
                            <w:rFonts w:ascii="Calibri" w:hAnsi="Calibri" w:cs="Calibri"/>
                            <w:color w:val="000000"/>
                            <w:sz w:val="22"/>
                            <w:szCs w:val="22"/>
                            <w:lang w:val="es-BO" w:eastAsia="es-BO"/>
                          </w:rPr>
                          <w:t>Telemetria</w:t>
                        </w:r>
                        <w:proofErr w:type="spellEnd"/>
                        <w:r w:rsidRPr="002111F5">
                          <w:rPr>
                            <w:rFonts w:ascii="Calibri" w:hAnsi="Calibri" w:cs="Calibri"/>
                            <w:color w:val="000000"/>
                            <w:sz w:val="22"/>
                            <w:szCs w:val="22"/>
                            <w:lang w:val="es-BO" w:eastAsia="es-BO"/>
                          </w:rPr>
                          <w:t xml:space="preserve"> con Sistema de Redes Satelitales o Sistemas DCS con Sistema de Redes Satelitales en el área de Hidrocarburos o Planta Industrial.</w:t>
                        </w:r>
                        <w:r w:rsidRPr="002111F5">
                          <w:rPr>
                            <w:rFonts w:ascii="Verdana" w:hAnsi="Verdana" w:cs="Calibri"/>
                            <w:sz w:val="18"/>
                            <w:szCs w:val="18"/>
                            <w:lang w:eastAsia="es-ES"/>
                          </w:rPr>
                          <w:t xml:space="preserve"> El proponente deberá presentar una fotocopia simple de: Certificado de trabajo o Actas de recepción o actas de conclusión o certificado de terminación de obra, o acta de recepción definitiva o documento equivalente que acredite que el profesional trabajo en una obra ejecutada.</w:t>
                        </w:r>
                      </w:p>
                      <w:p w:rsidR="002111F5" w:rsidRPr="002111F5" w:rsidRDefault="002111F5" w:rsidP="002111F5">
                        <w:pPr>
                          <w:autoSpaceDE w:val="0"/>
                          <w:autoSpaceDN w:val="0"/>
                          <w:adjustRightInd w:val="0"/>
                          <w:rPr>
                            <w:rFonts w:ascii="Verdana" w:hAnsi="Verdana" w:cs="Calibri"/>
                            <w:sz w:val="18"/>
                            <w:szCs w:val="18"/>
                            <w:lang w:val="es-BO" w:eastAsia="es-BO"/>
                          </w:rPr>
                        </w:pPr>
                      </w:p>
                      <w:p w:rsidR="002111F5" w:rsidRPr="002111F5" w:rsidRDefault="002111F5" w:rsidP="002111F5">
                        <w:pPr>
                          <w:autoSpaceDE w:val="0"/>
                          <w:autoSpaceDN w:val="0"/>
                          <w:adjustRightInd w:val="0"/>
                          <w:rPr>
                            <w:rFonts w:ascii="Calibri" w:hAnsi="Calibri" w:cs="Calibri"/>
                            <w:color w:val="000000"/>
                            <w:sz w:val="22"/>
                            <w:szCs w:val="22"/>
                            <w:lang w:val="es-BO" w:eastAsia="es-BO"/>
                          </w:rPr>
                        </w:pPr>
                      </w:p>
                    </w:tc>
                  </w:tr>
                </w:tbl>
                <w:p w:rsidR="002111F5" w:rsidRPr="002111F5" w:rsidRDefault="002111F5" w:rsidP="002111F5">
                  <w:pPr>
                    <w:tabs>
                      <w:tab w:val="left" w:pos="2822"/>
                    </w:tabs>
                    <w:rPr>
                      <w:rFonts w:ascii="Calibri" w:hAnsi="Calibri" w:cs="Calibri"/>
                      <w:sz w:val="22"/>
                      <w:szCs w:val="22"/>
                      <w:lang w:eastAsia="es-BO"/>
                    </w:rPr>
                  </w:pPr>
                </w:p>
              </w:tc>
            </w:tr>
          </w:tbl>
          <w:p w:rsidR="002111F5" w:rsidRPr="002111F5" w:rsidRDefault="002111F5" w:rsidP="002111F5">
            <w:pPr>
              <w:tabs>
                <w:tab w:val="left" w:pos="709"/>
              </w:tabs>
              <w:snapToGrid w:val="0"/>
              <w:contextualSpacing/>
              <w:jc w:val="both"/>
              <w:rPr>
                <w:sz w:val="24"/>
                <w:szCs w:val="24"/>
                <w:lang w:eastAsia="es-ES"/>
              </w:rPr>
            </w:pPr>
          </w:p>
        </w:tc>
      </w:tr>
    </w:tbl>
    <w:p w:rsidR="002111F5" w:rsidRPr="002111F5" w:rsidRDefault="002111F5" w:rsidP="002111F5">
      <w:pPr>
        <w:rPr>
          <w:rFonts w:ascii="Calibri Light" w:hAnsi="Calibri Light" w:cs="Calibri Light"/>
          <w:b/>
          <w:sz w:val="22"/>
          <w:szCs w:val="22"/>
          <w:lang w:eastAsia="es-ES"/>
        </w:rPr>
      </w:pPr>
    </w:p>
    <w:p w:rsidR="002111F5" w:rsidRPr="002111F5" w:rsidRDefault="002111F5" w:rsidP="002111F5">
      <w:pPr>
        <w:rPr>
          <w:rFonts w:ascii="Calibri Light" w:hAnsi="Calibri Light" w:cs="Calibri Light"/>
          <w:b/>
          <w:sz w:val="22"/>
          <w:szCs w:val="22"/>
          <w:lang w:eastAsia="es-ES"/>
        </w:rPr>
      </w:pPr>
    </w:p>
    <w:p w:rsidR="002111F5" w:rsidRPr="002111F5" w:rsidRDefault="002111F5" w:rsidP="002111F5">
      <w:pPr>
        <w:numPr>
          <w:ilvl w:val="0"/>
          <w:numId w:val="47"/>
        </w:numPr>
        <w:suppressAutoHyphens/>
        <w:ind w:left="567" w:hanging="567"/>
        <w:contextualSpacing/>
        <w:jc w:val="both"/>
        <w:rPr>
          <w:sz w:val="24"/>
          <w:szCs w:val="24"/>
          <w:lang w:eastAsia="es-ES"/>
        </w:rPr>
      </w:pPr>
      <w:r w:rsidRPr="002111F5">
        <w:rPr>
          <w:rFonts w:ascii="Calibri Light" w:hAnsi="Calibri Light" w:cs="Calibri Light"/>
          <w:b/>
          <w:bCs/>
          <w:sz w:val="22"/>
          <w:szCs w:val="22"/>
          <w:lang w:eastAsia="es-BO"/>
        </w:rPr>
        <w:t>CONDICIONES REQUERIDAS PARA EL BIEN (De cumplimiento obligatorio por el proponente)</w:t>
      </w:r>
    </w:p>
    <w:p w:rsidR="002111F5" w:rsidRPr="002111F5" w:rsidRDefault="002111F5" w:rsidP="002111F5">
      <w:pPr>
        <w:ind w:left="708"/>
        <w:jc w:val="both"/>
        <w:rPr>
          <w:rFonts w:ascii="Calibri Light" w:hAnsi="Calibri Light" w:cs="Calibri Light"/>
          <w:sz w:val="22"/>
          <w:szCs w:val="22"/>
          <w:lang w:eastAsia="es-ES"/>
        </w:rPr>
      </w:pPr>
    </w:p>
    <w:tbl>
      <w:tblPr>
        <w:tblW w:w="9700" w:type="dxa"/>
        <w:tblInd w:w="-30" w:type="dxa"/>
        <w:tblLayout w:type="fixed"/>
        <w:tblCellMar>
          <w:left w:w="70" w:type="dxa"/>
          <w:right w:w="70" w:type="dxa"/>
        </w:tblCellMar>
        <w:tblLook w:val="0000" w:firstRow="0" w:lastRow="0" w:firstColumn="0" w:lastColumn="0" w:noHBand="0" w:noVBand="0"/>
      </w:tblPr>
      <w:tblGrid>
        <w:gridCol w:w="9664"/>
        <w:gridCol w:w="36"/>
      </w:tblGrid>
      <w:tr w:rsidR="002111F5" w:rsidRPr="002111F5" w:rsidTr="002B0A6E">
        <w:trPr>
          <w:trHeight w:val="397"/>
        </w:trPr>
        <w:tc>
          <w:tcPr>
            <w:tcW w:w="9700" w:type="dxa"/>
            <w:gridSpan w:val="2"/>
            <w:tcBorders>
              <w:top w:val="single" w:sz="4" w:space="0" w:color="000000"/>
              <w:left w:val="single" w:sz="4" w:space="0" w:color="000000"/>
              <w:bottom w:val="single" w:sz="4" w:space="0" w:color="000000"/>
              <w:right w:val="single" w:sz="4" w:space="0" w:color="000000"/>
            </w:tcBorders>
            <w:shd w:val="clear" w:color="auto" w:fill="B8CCE4"/>
            <w:vAlign w:val="center"/>
          </w:tcPr>
          <w:p w:rsidR="002111F5" w:rsidRPr="002111F5" w:rsidRDefault="002111F5" w:rsidP="002111F5">
            <w:pPr>
              <w:autoSpaceDE w:val="0"/>
              <w:rPr>
                <w:sz w:val="24"/>
                <w:szCs w:val="24"/>
                <w:lang w:eastAsia="es-ES"/>
              </w:rPr>
            </w:pPr>
            <w:r w:rsidRPr="002111F5">
              <w:rPr>
                <w:rFonts w:ascii="Calibri Light" w:hAnsi="Calibri Light" w:cs="Calibri Light"/>
                <w:b/>
                <w:bCs/>
                <w:sz w:val="22"/>
                <w:szCs w:val="22"/>
                <w:lang w:eastAsia="es-ES"/>
              </w:rPr>
              <w:t>CALCULO DE ANCHO BANDA</w:t>
            </w:r>
          </w:p>
        </w:tc>
      </w:tr>
      <w:tr w:rsidR="002111F5" w:rsidRPr="002111F5" w:rsidTr="002B0A6E">
        <w:trPr>
          <w:trHeight w:val="397"/>
        </w:trPr>
        <w:tc>
          <w:tcPr>
            <w:tcW w:w="9700" w:type="dxa"/>
            <w:gridSpan w:val="2"/>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autoSpaceDE w:val="0"/>
              <w:jc w:val="both"/>
              <w:rPr>
                <w:rFonts w:ascii="Calibri Light" w:hAnsi="Calibri Light" w:cs="Calibri Light"/>
                <w:sz w:val="22"/>
                <w:szCs w:val="22"/>
                <w:lang w:eastAsia="es-ES"/>
              </w:rPr>
            </w:pPr>
          </w:p>
          <w:p w:rsidR="002111F5" w:rsidRPr="002111F5" w:rsidRDefault="002111F5" w:rsidP="002111F5">
            <w:pPr>
              <w:autoSpaceDE w:val="0"/>
              <w:jc w:val="both"/>
              <w:rPr>
                <w:rFonts w:ascii="Calibri Light" w:hAnsi="Calibri Light" w:cs="Calibri Light"/>
                <w:sz w:val="22"/>
                <w:szCs w:val="22"/>
                <w:lang w:eastAsia="es-ES"/>
              </w:rPr>
            </w:pPr>
            <w:r w:rsidRPr="002111F5">
              <w:rPr>
                <w:rFonts w:ascii="Calibri Light" w:hAnsi="Calibri Light" w:cs="Calibri Light"/>
                <w:sz w:val="22"/>
                <w:szCs w:val="22"/>
                <w:lang w:eastAsia="es-ES"/>
              </w:rPr>
              <w:t xml:space="preserve">El proveedor deberá elaborar un informe de las 27 </w:t>
            </w:r>
            <w:proofErr w:type="spellStart"/>
            <w:r w:rsidRPr="002111F5">
              <w:rPr>
                <w:rFonts w:ascii="Calibri Light" w:hAnsi="Calibri Light" w:cs="Calibri Light"/>
                <w:sz w:val="22"/>
                <w:szCs w:val="22"/>
                <w:lang w:eastAsia="es-ES"/>
              </w:rPr>
              <w:t>ESRs</w:t>
            </w:r>
            <w:proofErr w:type="spellEnd"/>
            <w:r w:rsidRPr="002111F5">
              <w:rPr>
                <w:rFonts w:ascii="Calibri Light" w:hAnsi="Calibri Light" w:cs="Calibri Light"/>
                <w:sz w:val="22"/>
                <w:szCs w:val="22"/>
                <w:lang w:eastAsia="es-ES"/>
              </w:rPr>
              <w:t xml:space="preserve"> para el cálculo de ancho de banda </w:t>
            </w:r>
            <w:proofErr w:type="spellStart"/>
            <w:r w:rsidRPr="002111F5">
              <w:rPr>
                <w:rFonts w:ascii="Calibri Light" w:hAnsi="Calibri Light" w:cs="Calibri Light"/>
                <w:sz w:val="22"/>
                <w:szCs w:val="22"/>
                <w:lang w:eastAsia="es-ES"/>
              </w:rPr>
              <w:t>Upstream</w:t>
            </w:r>
            <w:proofErr w:type="spellEnd"/>
            <w:r w:rsidRPr="002111F5">
              <w:rPr>
                <w:rFonts w:ascii="Calibri Light" w:hAnsi="Calibri Light" w:cs="Calibri Light"/>
                <w:sz w:val="22"/>
                <w:szCs w:val="22"/>
                <w:lang w:eastAsia="es-ES"/>
              </w:rPr>
              <w:t>/</w:t>
            </w:r>
            <w:proofErr w:type="spellStart"/>
            <w:r w:rsidRPr="002111F5">
              <w:rPr>
                <w:rFonts w:ascii="Calibri Light" w:hAnsi="Calibri Light" w:cs="Calibri Light"/>
                <w:sz w:val="22"/>
                <w:szCs w:val="22"/>
                <w:lang w:eastAsia="es-ES"/>
              </w:rPr>
              <w:t>Downstram</w:t>
            </w:r>
            <w:proofErr w:type="spellEnd"/>
            <w:r w:rsidRPr="002111F5">
              <w:rPr>
                <w:rFonts w:ascii="Calibri Light" w:hAnsi="Calibri Light" w:cs="Calibri Light"/>
                <w:sz w:val="22"/>
                <w:szCs w:val="22"/>
                <w:lang w:eastAsia="es-ES"/>
              </w:rPr>
              <w:t xml:space="preserve"> para el sistema de comunicaciones satelital, previo a la configuración en los servidores de la Planta GNL.</w:t>
            </w:r>
          </w:p>
          <w:p w:rsidR="002111F5" w:rsidRPr="002111F5" w:rsidRDefault="002111F5" w:rsidP="002111F5">
            <w:pPr>
              <w:autoSpaceDE w:val="0"/>
              <w:rPr>
                <w:sz w:val="24"/>
                <w:szCs w:val="24"/>
                <w:lang w:eastAsia="es-ES"/>
              </w:rPr>
            </w:pPr>
          </w:p>
        </w:tc>
      </w:tr>
      <w:tr w:rsidR="002111F5" w:rsidRPr="002111F5" w:rsidTr="002B0A6E">
        <w:trPr>
          <w:trHeight w:val="397"/>
        </w:trPr>
        <w:tc>
          <w:tcPr>
            <w:tcW w:w="9700" w:type="dxa"/>
            <w:gridSpan w:val="2"/>
            <w:tcBorders>
              <w:top w:val="single" w:sz="4" w:space="0" w:color="000000"/>
              <w:left w:val="single" w:sz="4" w:space="0" w:color="000000"/>
              <w:bottom w:val="single" w:sz="4" w:space="0" w:color="000000"/>
              <w:right w:val="single" w:sz="4" w:space="0" w:color="000000"/>
            </w:tcBorders>
            <w:shd w:val="clear" w:color="auto" w:fill="B8CCE4"/>
            <w:vAlign w:val="center"/>
          </w:tcPr>
          <w:p w:rsidR="002111F5" w:rsidRPr="002111F5" w:rsidRDefault="002111F5" w:rsidP="002111F5">
            <w:pPr>
              <w:jc w:val="both"/>
              <w:rPr>
                <w:sz w:val="24"/>
                <w:szCs w:val="24"/>
                <w:lang w:eastAsia="es-ES"/>
              </w:rPr>
            </w:pPr>
            <w:r w:rsidRPr="002111F5">
              <w:rPr>
                <w:rFonts w:ascii="Calibri Light" w:hAnsi="Calibri Light" w:cs="Calibri Light"/>
                <w:b/>
                <w:bCs/>
                <w:sz w:val="22"/>
                <w:szCs w:val="22"/>
                <w:lang w:eastAsia="es-ES"/>
              </w:rPr>
              <w:t>SERVICIOS CONEXOS</w:t>
            </w:r>
          </w:p>
        </w:tc>
      </w:tr>
      <w:tr w:rsidR="002111F5" w:rsidRPr="002111F5" w:rsidTr="002B0A6E">
        <w:trPr>
          <w:trHeight w:val="489"/>
        </w:trPr>
        <w:tc>
          <w:tcPr>
            <w:tcW w:w="9700" w:type="dxa"/>
            <w:gridSpan w:val="2"/>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autoSpaceDE w:val="0"/>
              <w:snapToGrid w:val="0"/>
              <w:jc w:val="both"/>
              <w:rPr>
                <w:rFonts w:ascii="Calibri Light" w:hAnsi="Calibri Light" w:cs="Calibri Light"/>
                <w:b/>
                <w:bCs/>
                <w:sz w:val="22"/>
                <w:szCs w:val="22"/>
                <w:lang w:eastAsia="es-BO"/>
              </w:rPr>
            </w:pPr>
          </w:p>
          <w:p w:rsidR="002111F5" w:rsidRPr="002111F5" w:rsidRDefault="002111F5" w:rsidP="002111F5">
            <w:pPr>
              <w:autoSpaceDE w:val="0"/>
              <w:jc w:val="both"/>
              <w:rPr>
                <w:sz w:val="24"/>
                <w:szCs w:val="24"/>
                <w:lang w:eastAsia="es-ES"/>
              </w:rPr>
            </w:pPr>
            <w:r w:rsidRPr="002111F5">
              <w:rPr>
                <w:rFonts w:ascii="Calibri Light" w:hAnsi="Calibri Light" w:cs="Calibri Light"/>
                <w:b/>
                <w:bCs/>
                <w:sz w:val="22"/>
                <w:szCs w:val="22"/>
                <w:lang w:eastAsia="es-BO"/>
              </w:rPr>
              <w:t>Capacitación:</w:t>
            </w:r>
          </w:p>
          <w:p w:rsidR="002111F5" w:rsidRPr="002111F5" w:rsidRDefault="002111F5" w:rsidP="002111F5">
            <w:pPr>
              <w:autoSpaceDE w:val="0"/>
              <w:jc w:val="both"/>
              <w:rPr>
                <w:rFonts w:ascii="Calibri Light" w:hAnsi="Calibri Light" w:cs="Calibri Light"/>
                <w:b/>
                <w:bCs/>
                <w:sz w:val="22"/>
                <w:szCs w:val="22"/>
                <w:lang w:eastAsia="es-BO"/>
              </w:rPr>
            </w:pPr>
          </w:p>
          <w:p w:rsidR="002111F5" w:rsidRPr="002111F5" w:rsidRDefault="002111F5" w:rsidP="002111F5">
            <w:pPr>
              <w:jc w:val="both"/>
              <w:rPr>
                <w:rFonts w:ascii="Calibri Light" w:hAnsi="Calibri Light" w:cs="Calibri Light"/>
                <w:sz w:val="22"/>
                <w:szCs w:val="22"/>
                <w:lang w:eastAsia="es-BO"/>
              </w:rPr>
            </w:pPr>
            <w:r w:rsidRPr="002111F5">
              <w:rPr>
                <w:rFonts w:ascii="Calibri Light" w:hAnsi="Calibri Light" w:cs="Calibri Light"/>
                <w:sz w:val="22"/>
                <w:szCs w:val="22"/>
                <w:lang w:eastAsia="es-BO"/>
              </w:rPr>
              <w:t>La empresa Contratada deberá brindar un curso de capacitación oficial del fabricante con valor curricular de 80 horas académicas para la operación, configuración y mantenimiento de los equipos. El número de personal a capacitar será de 10 técnicos designados por YPFB. Así también debe otorgar un certificado de participación a los asistentes de la capacitació</w:t>
            </w:r>
            <w:r w:rsidRPr="002111F5">
              <w:rPr>
                <w:rFonts w:ascii="Calibri Light" w:hAnsi="Calibri Light" w:cs="Calibri Light"/>
                <w:sz w:val="22"/>
                <w:szCs w:val="22"/>
                <w:lang w:eastAsia="es-ES"/>
              </w:rPr>
              <w:t>n.</w:t>
            </w:r>
          </w:p>
          <w:p w:rsidR="002111F5" w:rsidRPr="002111F5" w:rsidRDefault="002111F5" w:rsidP="002111F5">
            <w:pPr>
              <w:jc w:val="both"/>
              <w:rPr>
                <w:rFonts w:ascii="Calibri Light" w:hAnsi="Calibri Light" w:cs="Calibri Light"/>
                <w:sz w:val="22"/>
                <w:szCs w:val="22"/>
                <w:lang w:eastAsia="es-BO"/>
              </w:rPr>
            </w:pPr>
          </w:p>
          <w:p w:rsidR="002111F5" w:rsidRPr="002111F5" w:rsidRDefault="002111F5" w:rsidP="002111F5">
            <w:pPr>
              <w:autoSpaceDE w:val="0"/>
              <w:contextualSpacing/>
              <w:jc w:val="both"/>
              <w:rPr>
                <w:sz w:val="24"/>
                <w:szCs w:val="24"/>
                <w:lang w:eastAsia="es-ES"/>
              </w:rPr>
            </w:pPr>
            <w:r w:rsidRPr="002111F5">
              <w:rPr>
                <w:rFonts w:ascii="Calibri Light" w:hAnsi="Calibri Light" w:cs="Calibri Light"/>
                <w:b/>
                <w:sz w:val="22"/>
                <w:szCs w:val="22"/>
                <w:u w:val="single"/>
                <w:lang w:eastAsia="es-ES"/>
              </w:rPr>
              <w:t xml:space="preserve">Teórico y Practico </w:t>
            </w:r>
          </w:p>
          <w:p w:rsidR="002111F5" w:rsidRPr="002111F5" w:rsidRDefault="002111F5" w:rsidP="002111F5">
            <w:pPr>
              <w:rPr>
                <w:rFonts w:ascii="Calibri Light" w:hAnsi="Calibri Light" w:cs="Calibri Light"/>
                <w:sz w:val="22"/>
                <w:szCs w:val="22"/>
                <w:lang w:eastAsia="es-BO"/>
              </w:rPr>
            </w:pPr>
          </w:p>
          <w:p w:rsidR="002111F5" w:rsidRPr="002111F5" w:rsidRDefault="002111F5" w:rsidP="002111F5">
            <w:pPr>
              <w:numPr>
                <w:ilvl w:val="0"/>
                <w:numId w:val="48"/>
              </w:numPr>
              <w:suppressAutoHyphens/>
              <w:rPr>
                <w:sz w:val="24"/>
                <w:szCs w:val="24"/>
                <w:lang w:eastAsia="es-ES"/>
              </w:rPr>
            </w:pPr>
            <w:proofErr w:type="spellStart"/>
            <w:r w:rsidRPr="002111F5">
              <w:rPr>
                <w:rFonts w:ascii="Calibri Light" w:hAnsi="Calibri Light" w:cs="Calibri Light"/>
                <w:sz w:val="22"/>
                <w:szCs w:val="22"/>
                <w:lang w:eastAsia="es-BO"/>
              </w:rPr>
              <w:t>Vision</w:t>
            </w:r>
            <w:proofErr w:type="spellEnd"/>
            <w:r w:rsidRPr="002111F5">
              <w:rPr>
                <w:rFonts w:ascii="Calibri Light" w:hAnsi="Calibri Light" w:cs="Calibri Light"/>
                <w:sz w:val="22"/>
                <w:szCs w:val="22"/>
                <w:lang w:eastAsia="es-BO"/>
              </w:rPr>
              <w:t xml:space="preserve"> General del Sistema</w:t>
            </w:r>
          </w:p>
          <w:p w:rsidR="002111F5" w:rsidRPr="002111F5" w:rsidRDefault="002111F5" w:rsidP="002111F5">
            <w:pPr>
              <w:numPr>
                <w:ilvl w:val="0"/>
                <w:numId w:val="48"/>
              </w:numPr>
              <w:suppressAutoHyphens/>
              <w:rPr>
                <w:sz w:val="24"/>
                <w:szCs w:val="24"/>
                <w:lang w:eastAsia="es-ES"/>
              </w:rPr>
            </w:pPr>
            <w:r w:rsidRPr="002111F5">
              <w:rPr>
                <w:rFonts w:ascii="Calibri Light" w:hAnsi="Calibri Light" w:cs="Calibri Light"/>
                <w:sz w:val="22"/>
                <w:szCs w:val="22"/>
                <w:lang w:eastAsia="es-BO"/>
              </w:rPr>
              <w:t>Aplicaciones básicas, manejo de licencias, requisitos para uso e instalación</w:t>
            </w:r>
          </w:p>
          <w:p w:rsidR="002111F5" w:rsidRPr="002111F5" w:rsidRDefault="002111F5" w:rsidP="002111F5">
            <w:pPr>
              <w:numPr>
                <w:ilvl w:val="0"/>
                <w:numId w:val="48"/>
              </w:numPr>
              <w:suppressAutoHyphens/>
              <w:rPr>
                <w:sz w:val="24"/>
                <w:szCs w:val="24"/>
                <w:lang w:eastAsia="es-ES"/>
              </w:rPr>
            </w:pPr>
            <w:r w:rsidRPr="002111F5">
              <w:rPr>
                <w:rFonts w:ascii="Calibri Light" w:hAnsi="Calibri Light" w:cs="Calibri Light"/>
                <w:sz w:val="22"/>
                <w:szCs w:val="22"/>
                <w:lang w:eastAsia="es-BO"/>
              </w:rPr>
              <w:t>Creación de Nuevo Proyecto</w:t>
            </w:r>
          </w:p>
          <w:p w:rsidR="002111F5" w:rsidRPr="002111F5" w:rsidRDefault="002111F5" w:rsidP="002111F5">
            <w:pPr>
              <w:numPr>
                <w:ilvl w:val="0"/>
                <w:numId w:val="48"/>
              </w:numPr>
              <w:suppressAutoHyphens/>
              <w:rPr>
                <w:sz w:val="24"/>
                <w:szCs w:val="24"/>
                <w:lang w:eastAsia="es-ES"/>
              </w:rPr>
            </w:pPr>
            <w:r w:rsidRPr="002111F5">
              <w:rPr>
                <w:rFonts w:ascii="Calibri Light" w:hAnsi="Calibri Light" w:cs="Calibri Light"/>
                <w:sz w:val="22"/>
                <w:szCs w:val="22"/>
                <w:lang w:eastAsia="es-BO"/>
              </w:rPr>
              <w:t xml:space="preserve">Conectar un PLC y simulación de </w:t>
            </w:r>
            <w:proofErr w:type="spellStart"/>
            <w:r w:rsidRPr="002111F5">
              <w:rPr>
                <w:rFonts w:ascii="Calibri Light" w:hAnsi="Calibri Light" w:cs="Calibri Light"/>
                <w:sz w:val="22"/>
                <w:szCs w:val="22"/>
                <w:lang w:eastAsia="es-BO"/>
              </w:rPr>
              <w:t>Tags</w:t>
            </w:r>
            <w:proofErr w:type="spellEnd"/>
            <w:r w:rsidRPr="002111F5">
              <w:rPr>
                <w:rFonts w:ascii="Calibri Light" w:hAnsi="Calibri Light" w:cs="Calibri Light"/>
                <w:sz w:val="22"/>
                <w:szCs w:val="22"/>
                <w:lang w:eastAsia="es-BO"/>
              </w:rPr>
              <w:t>.</w:t>
            </w:r>
          </w:p>
          <w:p w:rsidR="002111F5" w:rsidRPr="002111F5" w:rsidRDefault="002111F5" w:rsidP="002111F5">
            <w:pPr>
              <w:numPr>
                <w:ilvl w:val="0"/>
                <w:numId w:val="48"/>
              </w:numPr>
              <w:suppressAutoHyphens/>
              <w:rPr>
                <w:sz w:val="24"/>
                <w:szCs w:val="24"/>
                <w:lang w:eastAsia="es-ES"/>
              </w:rPr>
            </w:pPr>
            <w:r w:rsidRPr="002111F5">
              <w:rPr>
                <w:rFonts w:ascii="Calibri Light" w:hAnsi="Calibri Light" w:cs="Calibri Light"/>
                <w:sz w:val="22"/>
                <w:szCs w:val="22"/>
                <w:lang w:eastAsia="es-BO"/>
              </w:rPr>
              <w:t xml:space="preserve">Desarrollo e Implementación de Pantallas </w:t>
            </w:r>
          </w:p>
          <w:p w:rsidR="002111F5" w:rsidRPr="002111F5" w:rsidRDefault="002111F5" w:rsidP="002111F5">
            <w:pPr>
              <w:numPr>
                <w:ilvl w:val="0"/>
                <w:numId w:val="48"/>
              </w:numPr>
              <w:suppressAutoHyphens/>
              <w:rPr>
                <w:sz w:val="24"/>
                <w:szCs w:val="24"/>
                <w:lang w:eastAsia="es-ES"/>
              </w:rPr>
            </w:pPr>
            <w:r w:rsidRPr="002111F5">
              <w:rPr>
                <w:rFonts w:ascii="Calibri Light" w:hAnsi="Calibri Light" w:cs="Calibri Light"/>
                <w:sz w:val="22"/>
                <w:szCs w:val="22"/>
                <w:lang w:eastAsia="es-BO"/>
              </w:rPr>
              <w:t>Visualización y manejo de variables</w:t>
            </w:r>
          </w:p>
          <w:p w:rsidR="002111F5" w:rsidRPr="002111F5" w:rsidRDefault="002111F5" w:rsidP="002111F5">
            <w:pPr>
              <w:numPr>
                <w:ilvl w:val="0"/>
                <w:numId w:val="48"/>
              </w:numPr>
              <w:suppressAutoHyphens/>
              <w:rPr>
                <w:sz w:val="24"/>
                <w:szCs w:val="24"/>
                <w:lang w:eastAsia="es-ES"/>
              </w:rPr>
            </w:pPr>
            <w:r w:rsidRPr="002111F5">
              <w:rPr>
                <w:rFonts w:ascii="Calibri Light" w:hAnsi="Calibri Light" w:cs="Calibri Light"/>
                <w:sz w:val="22"/>
                <w:szCs w:val="22"/>
                <w:lang w:eastAsia="es-BO"/>
              </w:rPr>
              <w:t xml:space="preserve">Histórico de Variables, ventana de curvas </w:t>
            </w:r>
          </w:p>
          <w:p w:rsidR="002111F5" w:rsidRPr="002111F5" w:rsidRDefault="002111F5" w:rsidP="002111F5">
            <w:pPr>
              <w:numPr>
                <w:ilvl w:val="0"/>
                <w:numId w:val="48"/>
              </w:numPr>
              <w:suppressAutoHyphens/>
              <w:rPr>
                <w:sz w:val="24"/>
                <w:szCs w:val="24"/>
                <w:lang w:eastAsia="es-ES"/>
              </w:rPr>
            </w:pPr>
            <w:r w:rsidRPr="002111F5">
              <w:rPr>
                <w:rFonts w:ascii="Calibri Light" w:hAnsi="Calibri Light" w:cs="Calibri Light"/>
                <w:sz w:val="22"/>
                <w:szCs w:val="22"/>
                <w:lang w:eastAsia="es-BO"/>
              </w:rPr>
              <w:t>Sistema de informes</w:t>
            </w:r>
          </w:p>
          <w:p w:rsidR="002111F5" w:rsidRPr="002111F5" w:rsidRDefault="002111F5" w:rsidP="002111F5">
            <w:pPr>
              <w:numPr>
                <w:ilvl w:val="0"/>
                <w:numId w:val="48"/>
              </w:numPr>
              <w:suppressAutoHyphens/>
              <w:rPr>
                <w:sz w:val="24"/>
                <w:szCs w:val="24"/>
                <w:lang w:eastAsia="es-ES"/>
              </w:rPr>
            </w:pPr>
            <w:r w:rsidRPr="002111F5">
              <w:rPr>
                <w:rFonts w:ascii="Calibri Light" w:hAnsi="Calibri Light" w:cs="Calibri Light"/>
                <w:sz w:val="22"/>
                <w:szCs w:val="22"/>
                <w:lang w:eastAsia="es-BO"/>
              </w:rPr>
              <w:t xml:space="preserve">Interfaces estándar de Windows </w:t>
            </w:r>
          </w:p>
          <w:p w:rsidR="002111F5" w:rsidRPr="002111F5" w:rsidRDefault="002111F5" w:rsidP="002111F5">
            <w:pPr>
              <w:numPr>
                <w:ilvl w:val="0"/>
                <w:numId w:val="48"/>
              </w:numPr>
              <w:suppressAutoHyphens/>
              <w:rPr>
                <w:sz w:val="24"/>
                <w:szCs w:val="24"/>
                <w:lang w:eastAsia="es-ES"/>
              </w:rPr>
            </w:pPr>
            <w:r w:rsidRPr="002111F5">
              <w:rPr>
                <w:rFonts w:ascii="Calibri Light" w:hAnsi="Calibri Light" w:cs="Calibri Light"/>
                <w:sz w:val="22"/>
                <w:szCs w:val="22"/>
                <w:lang w:eastAsia="es-BO"/>
              </w:rPr>
              <w:t xml:space="preserve">Sistema Cliente-Servidor </w:t>
            </w:r>
          </w:p>
          <w:p w:rsidR="002111F5" w:rsidRPr="002111F5" w:rsidRDefault="002111F5" w:rsidP="002111F5">
            <w:pPr>
              <w:numPr>
                <w:ilvl w:val="0"/>
                <w:numId w:val="48"/>
              </w:numPr>
              <w:suppressAutoHyphens/>
              <w:rPr>
                <w:sz w:val="24"/>
                <w:szCs w:val="24"/>
                <w:lang w:eastAsia="es-ES"/>
              </w:rPr>
            </w:pPr>
            <w:r w:rsidRPr="002111F5">
              <w:rPr>
                <w:rFonts w:ascii="Calibri Light" w:hAnsi="Calibri Light" w:cs="Calibri Light"/>
                <w:sz w:val="22"/>
                <w:szCs w:val="22"/>
                <w:lang w:eastAsia="es-BO"/>
              </w:rPr>
              <w:t>Plataforma Web-Aplicación</w:t>
            </w:r>
          </w:p>
          <w:p w:rsidR="002111F5" w:rsidRPr="002111F5" w:rsidRDefault="002111F5" w:rsidP="002111F5">
            <w:pPr>
              <w:numPr>
                <w:ilvl w:val="0"/>
                <w:numId w:val="48"/>
              </w:numPr>
              <w:suppressAutoHyphens/>
              <w:rPr>
                <w:sz w:val="24"/>
                <w:szCs w:val="24"/>
                <w:lang w:eastAsia="es-ES"/>
              </w:rPr>
            </w:pPr>
            <w:r w:rsidRPr="002111F5">
              <w:rPr>
                <w:rFonts w:ascii="Calibri Light" w:hAnsi="Calibri Light" w:cs="Calibri Light"/>
                <w:sz w:val="22"/>
                <w:szCs w:val="22"/>
                <w:lang w:eastAsia="es-BO"/>
              </w:rPr>
              <w:lastRenderedPageBreak/>
              <w:t>Tendencias y Reportes</w:t>
            </w:r>
          </w:p>
          <w:p w:rsidR="002111F5" w:rsidRPr="002111F5" w:rsidRDefault="002111F5" w:rsidP="002111F5">
            <w:pPr>
              <w:numPr>
                <w:ilvl w:val="0"/>
                <w:numId w:val="48"/>
              </w:numPr>
              <w:suppressAutoHyphens/>
              <w:rPr>
                <w:sz w:val="24"/>
                <w:szCs w:val="24"/>
                <w:lang w:eastAsia="es-ES"/>
              </w:rPr>
            </w:pPr>
            <w:r w:rsidRPr="002111F5">
              <w:rPr>
                <w:rFonts w:ascii="Calibri Light" w:hAnsi="Calibri Light" w:cs="Calibri Light"/>
                <w:sz w:val="22"/>
                <w:szCs w:val="22"/>
                <w:lang w:eastAsia="es-BO"/>
              </w:rPr>
              <w:t>Históricos Alarmas</w:t>
            </w:r>
          </w:p>
          <w:p w:rsidR="002111F5" w:rsidRPr="002111F5" w:rsidRDefault="002111F5" w:rsidP="002111F5">
            <w:pPr>
              <w:numPr>
                <w:ilvl w:val="0"/>
                <w:numId w:val="48"/>
              </w:numPr>
              <w:suppressAutoHyphens/>
              <w:rPr>
                <w:sz w:val="24"/>
                <w:szCs w:val="24"/>
                <w:lang w:eastAsia="es-ES"/>
              </w:rPr>
            </w:pPr>
            <w:r w:rsidRPr="002111F5">
              <w:rPr>
                <w:rFonts w:ascii="Calibri Light" w:hAnsi="Calibri Light" w:cs="Calibri Light"/>
                <w:sz w:val="22"/>
                <w:szCs w:val="22"/>
                <w:lang w:eastAsia="es-BO"/>
              </w:rPr>
              <w:t>Configuración de niveles de acceso</w:t>
            </w:r>
          </w:p>
          <w:p w:rsidR="002111F5" w:rsidRPr="002111F5" w:rsidRDefault="002111F5" w:rsidP="002111F5">
            <w:pPr>
              <w:numPr>
                <w:ilvl w:val="0"/>
                <w:numId w:val="48"/>
              </w:numPr>
              <w:suppressAutoHyphens/>
              <w:rPr>
                <w:sz w:val="24"/>
                <w:szCs w:val="24"/>
                <w:lang w:eastAsia="es-ES"/>
              </w:rPr>
            </w:pPr>
            <w:r w:rsidRPr="002111F5">
              <w:rPr>
                <w:rFonts w:ascii="Calibri Light" w:hAnsi="Calibri Light" w:cs="Calibri Light"/>
                <w:sz w:val="22"/>
                <w:szCs w:val="22"/>
                <w:lang w:eastAsia="es-BO"/>
              </w:rPr>
              <w:t>Configuración de horas marchas para rotativos.</w:t>
            </w:r>
          </w:p>
          <w:p w:rsidR="002111F5" w:rsidRPr="002111F5" w:rsidRDefault="002111F5" w:rsidP="002111F5">
            <w:pPr>
              <w:numPr>
                <w:ilvl w:val="0"/>
                <w:numId w:val="48"/>
              </w:numPr>
              <w:suppressAutoHyphens/>
              <w:rPr>
                <w:sz w:val="24"/>
                <w:szCs w:val="24"/>
                <w:lang w:eastAsia="es-ES"/>
              </w:rPr>
            </w:pPr>
            <w:r w:rsidRPr="002111F5">
              <w:rPr>
                <w:rFonts w:ascii="Calibri Light" w:hAnsi="Calibri Light" w:cs="Calibri Light"/>
                <w:sz w:val="22"/>
                <w:szCs w:val="22"/>
                <w:lang w:eastAsia="es-BO"/>
              </w:rPr>
              <w:t>Fallas y soluciones.</w:t>
            </w:r>
          </w:p>
          <w:p w:rsidR="002111F5" w:rsidRPr="002111F5" w:rsidRDefault="002111F5" w:rsidP="002111F5">
            <w:pPr>
              <w:autoSpaceDE w:val="0"/>
              <w:contextualSpacing/>
              <w:jc w:val="both"/>
              <w:rPr>
                <w:rFonts w:ascii="Calibri Light" w:hAnsi="Calibri Light" w:cs="Calibri Light"/>
                <w:sz w:val="22"/>
                <w:szCs w:val="22"/>
                <w:lang w:eastAsia="es-ES"/>
              </w:rPr>
            </w:pPr>
          </w:p>
          <w:p w:rsidR="002111F5" w:rsidRPr="002111F5" w:rsidRDefault="002111F5" w:rsidP="002111F5">
            <w:pPr>
              <w:autoSpaceDE w:val="0"/>
              <w:contextualSpacing/>
              <w:jc w:val="both"/>
              <w:rPr>
                <w:sz w:val="24"/>
                <w:szCs w:val="24"/>
                <w:lang w:eastAsia="es-ES"/>
              </w:rPr>
            </w:pPr>
            <w:r w:rsidRPr="002111F5">
              <w:rPr>
                <w:rFonts w:ascii="Calibri Light" w:hAnsi="Calibri Light" w:cs="Calibri Light"/>
                <w:sz w:val="22"/>
                <w:szCs w:val="22"/>
                <w:lang w:eastAsia="es-ES"/>
              </w:rPr>
              <w:t>Debe incluir:</w:t>
            </w:r>
          </w:p>
          <w:p w:rsidR="002111F5" w:rsidRPr="002111F5" w:rsidRDefault="002111F5" w:rsidP="002111F5">
            <w:pPr>
              <w:numPr>
                <w:ilvl w:val="0"/>
                <w:numId w:val="49"/>
              </w:numPr>
              <w:suppressAutoHyphens/>
              <w:autoSpaceDE w:val="0"/>
              <w:contextualSpacing/>
              <w:jc w:val="both"/>
              <w:rPr>
                <w:sz w:val="24"/>
                <w:szCs w:val="24"/>
                <w:lang w:eastAsia="es-ES"/>
              </w:rPr>
            </w:pPr>
            <w:r w:rsidRPr="002111F5">
              <w:rPr>
                <w:rFonts w:ascii="Calibri Light" w:hAnsi="Calibri Light" w:cs="Calibri Light"/>
                <w:sz w:val="22"/>
                <w:szCs w:val="22"/>
                <w:lang w:eastAsia="es-ES"/>
              </w:rPr>
              <w:t>Material para el desarrollo del curso</w:t>
            </w:r>
          </w:p>
          <w:p w:rsidR="002111F5" w:rsidRPr="002111F5" w:rsidRDefault="002111F5" w:rsidP="002111F5">
            <w:pPr>
              <w:autoSpaceDE w:val="0"/>
              <w:contextualSpacing/>
              <w:jc w:val="both"/>
              <w:rPr>
                <w:rFonts w:ascii="Calibri Light" w:hAnsi="Calibri Light" w:cs="Calibri Light"/>
                <w:sz w:val="22"/>
                <w:szCs w:val="22"/>
                <w:lang w:eastAsia="es-ES"/>
              </w:rPr>
            </w:pPr>
          </w:p>
          <w:p w:rsidR="002111F5" w:rsidRPr="002111F5" w:rsidRDefault="002111F5" w:rsidP="002111F5">
            <w:pPr>
              <w:jc w:val="both"/>
              <w:rPr>
                <w:sz w:val="24"/>
                <w:szCs w:val="24"/>
                <w:lang w:eastAsia="es-ES"/>
              </w:rPr>
            </w:pPr>
            <w:r w:rsidRPr="002111F5">
              <w:rPr>
                <w:rFonts w:ascii="Calibri Light" w:hAnsi="Calibri Light" w:cs="Calibri Light"/>
                <w:sz w:val="22"/>
                <w:szCs w:val="22"/>
                <w:lang w:eastAsia="es-ES"/>
              </w:rPr>
              <w:t xml:space="preserve">El curso de capacitación se realizará en la planta de GNL Rio Grande, </w:t>
            </w:r>
            <w:r w:rsidRPr="002111F5">
              <w:rPr>
                <w:rFonts w:ascii="Calibri Light" w:hAnsi="Calibri Light" w:cs="Calibri Light"/>
                <w:sz w:val="22"/>
                <w:szCs w:val="22"/>
                <w:lang w:eastAsia="es-BO"/>
              </w:rPr>
              <w:t>previa coordinación y aprobación por YPFB.</w:t>
            </w:r>
          </w:p>
          <w:p w:rsidR="002111F5" w:rsidRPr="002111F5" w:rsidRDefault="002111F5" w:rsidP="002111F5">
            <w:pPr>
              <w:jc w:val="both"/>
              <w:rPr>
                <w:rFonts w:ascii="Calibri Light" w:hAnsi="Calibri Light" w:cs="Calibri Light"/>
                <w:sz w:val="22"/>
                <w:szCs w:val="22"/>
                <w:lang w:eastAsia="es-BO"/>
              </w:rPr>
            </w:pPr>
          </w:p>
        </w:tc>
      </w:tr>
      <w:tr w:rsidR="002111F5" w:rsidRPr="002111F5" w:rsidTr="002B0A6E">
        <w:trPr>
          <w:trHeight w:val="397"/>
        </w:trPr>
        <w:tc>
          <w:tcPr>
            <w:tcW w:w="9700" w:type="dxa"/>
            <w:gridSpan w:val="2"/>
            <w:tcBorders>
              <w:top w:val="single" w:sz="4" w:space="0" w:color="000000"/>
              <w:left w:val="single" w:sz="4" w:space="0" w:color="000000"/>
              <w:bottom w:val="single" w:sz="4" w:space="0" w:color="000000"/>
              <w:right w:val="single" w:sz="4" w:space="0" w:color="000000"/>
            </w:tcBorders>
            <w:shd w:val="clear" w:color="auto" w:fill="B8CCE4"/>
            <w:vAlign w:val="center"/>
          </w:tcPr>
          <w:p w:rsidR="002111F5" w:rsidRPr="002111F5" w:rsidRDefault="002111F5" w:rsidP="002111F5">
            <w:pPr>
              <w:jc w:val="both"/>
              <w:rPr>
                <w:sz w:val="24"/>
                <w:szCs w:val="24"/>
                <w:lang w:eastAsia="es-ES"/>
              </w:rPr>
            </w:pPr>
            <w:r w:rsidRPr="002111F5">
              <w:rPr>
                <w:rFonts w:ascii="Calibri Light" w:hAnsi="Calibri Light" w:cs="Calibri Light"/>
                <w:b/>
                <w:bCs/>
                <w:sz w:val="22"/>
                <w:szCs w:val="22"/>
                <w:lang w:eastAsia="es-ES"/>
              </w:rPr>
              <w:lastRenderedPageBreak/>
              <w:t>MEDIOS DE TRANSPORTE</w:t>
            </w:r>
          </w:p>
        </w:tc>
      </w:tr>
      <w:tr w:rsidR="002111F5" w:rsidRPr="002111F5" w:rsidTr="002B0A6E">
        <w:trPr>
          <w:trHeight w:val="397"/>
        </w:trPr>
        <w:tc>
          <w:tcPr>
            <w:tcW w:w="9700" w:type="dxa"/>
            <w:gridSpan w:val="2"/>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autoSpaceDE w:val="0"/>
              <w:rPr>
                <w:rFonts w:ascii="Calibri Light" w:hAnsi="Calibri Light" w:cs="Calibri Light"/>
                <w:b/>
                <w:bCs/>
                <w:sz w:val="22"/>
                <w:szCs w:val="22"/>
                <w:lang w:eastAsia="es-ES"/>
              </w:rPr>
            </w:pPr>
            <w:r w:rsidRPr="002111F5">
              <w:rPr>
                <w:rFonts w:ascii="Calibri Light" w:hAnsi="Calibri Light" w:cs="Calibri Light"/>
                <w:bCs/>
                <w:sz w:val="22"/>
                <w:szCs w:val="22"/>
                <w:lang w:eastAsia="es-BO"/>
              </w:rPr>
              <w:t>Los Bienes deben ser entregados en las instalaciones de la Planta de GNL y las 27 ESRS. El costo de servicio de transporte deberá ser cubierto por la Empresa Contratad</w:t>
            </w:r>
            <w:r w:rsidRPr="002111F5">
              <w:rPr>
                <w:rFonts w:ascii="Calibri Light" w:hAnsi="Calibri Light" w:cs="Calibri Light"/>
                <w:sz w:val="22"/>
                <w:szCs w:val="22"/>
                <w:lang w:eastAsia="es-ES"/>
              </w:rPr>
              <w:t>a</w:t>
            </w:r>
          </w:p>
        </w:tc>
      </w:tr>
      <w:tr w:rsidR="002111F5" w:rsidRPr="002111F5" w:rsidTr="002B0A6E">
        <w:trPr>
          <w:trHeight w:val="397"/>
        </w:trPr>
        <w:tc>
          <w:tcPr>
            <w:tcW w:w="9700" w:type="dxa"/>
            <w:gridSpan w:val="2"/>
            <w:tcBorders>
              <w:top w:val="single" w:sz="4" w:space="0" w:color="000000"/>
              <w:left w:val="single" w:sz="4" w:space="0" w:color="000000"/>
              <w:bottom w:val="single" w:sz="4" w:space="0" w:color="000000"/>
              <w:right w:val="single" w:sz="4" w:space="0" w:color="000000"/>
            </w:tcBorders>
            <w:shd w:val="clear" w:color="auto" w:fill="B8CCE4"/>
            <w:vAlign w:val="center"/>
          </w:tcPr>
          <w:p w:rsidR="002111F5" w:rsidRPr="002111F5" w:rsidRDefault="002111F5" w:rsidP="002111F5">
            <w:pPr>
              <w:jc w:val="both"/>
              <w:rPr>
                <w:sz w:val="24"/>
                <w:szCs w:val="24"/>
                <w:lang w:eastAsia="es-ES"/>
              </w:rPr>
            </w:pPr>
            <w:r w:rsidRPr="002111F5">
              <w:rPr>
                <w:rFonts w:ascii="Calibri Light" w:hAnsi="Calibri Light" w:cs="Calibri Light"/>
                <w:b/>
                <w:bCs/>
                <w:sz w:val="22"/>
                <w:szCs w:val="22"/>
                <w:lang w:eastAsia="es-ES"/>
              </w:rPr>
              <w:t>DOCUMENTACIÓN Y MANUALES</w:t>
            </w:r>
          </w:p>
        </w:tc>
      </w:tr>
      <w:tr w:rsidR="002111F5" w:rsidRPr="002111F5" w:rsidTr="002B0A6E">
        <w:trPr>
          <w:trHeight w:val="397"/>
        </w:trPr>
        <w:tc>
          <w:tcPr>
            <w:tcW w:w="9700" w:type="dxa"/>
            <w:gridSpan w:val="2"/>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jc w:val="both"/>
              <w:rPr>
                <w:rFonts w:ascii="Calibri Light" w:hAnsi="Calibri Light" w:cs="Calibri Light"/>
                <w:bCs/>
                <w:sz w:val="22"/>
                <w:szCs w:val="22"/>
                <w:lang w:eastAsia="es-BO"/>
              </w:rPr>
            </w:pPr>
          </w:p>
          <w:p w:rsidR="002111F5" w:rsidRPr="002111F5" w:rsidRDefault="002111F5" w:rsidP="002111F5">
            <w:pPr>
              <w:jc w:val="both"/>
              <w:rPr>
                <w:sz w:val="24"/>
                <w:szCs w:val="24"/>
                <w:lang w:eastAsia="es-ES"/>
              </w:rPr>
            </w:pPr>
            <w:r w:rsidRPr="002111F5">
              <w:rPr>
                <w:rFonts w:ascii="Calibri Light" w:hAnsi="Calibri Light" w:cs="Calibri Light"/>
                <w:bCs/>
                <w:sz w:val="22"/>
                <w:szCs w:val="22"/>
                <w:lang w:eastAsia="es-BO"/>
              </w:rPr>
              <w:t>Al concluir con la provisión de los ítems en las Estaciones de Regasificación, Servidores y Sala de Control en Rio Grande, Se debe realizar la entrega de los siguientes documentos:</w:t>
            </w:r>
          </w:p>
          <w:p w:rsidR="002111F5" w:rsidRPr="002111F5" w:rsidRDefault="002111F5" w:rsidP="002111F5">
            <w:pPr>
              <w:jc w:val="both"/>
              <w:rPr>
                <w:rFonts w:ascii="Calibri Light" w:hAnsi="Calibri Light" w:cs="Calibri Light"/>
                <w:bCs/>
                <w:sz w:val="22"/>
                <w:szCs w:val="22"/>
                <w:lang w:eastAsia="es-BO"/>
              </w:rPr>
            </w:pPr>
          </w:p>
          <w:p w:rsidR="002111F5" w:rsidRPr="002111F5" w:rsidRDefault="002111F5" w:rsidP="002111F5">
            <w:pPr>
              <w:numPr>
                <w:ilvl w:val="0"/>
                <w:numId w:val="50"/>
              </w:numPr>
              <w:suppressAutoHyphens/>
              <w:jc w:val="both"/>
              <w:rPr>
                <w:sz w:val="24"/>
                <w:szCs w:val="24"/>
                <w:lang w:eastAsia="es-ES"/>
              </w:rPr>
            </w:pPr>
            <w:r w:rsidRPr="002111F5">
              <w:rPr>
                <w:rFonts w:ascii="Calibri Light" w:hAnsi="Calibri Light" w:cs="Calibri Light"/>
                <w:bCs/>
                <w:sz w:val="22"/>
                <w:szCs w:val="22"/>
                <w:lang w:eastAsia="es-BO"/>
              </w:rPr>
              <w:t xml:space="preserve">Arquitectura de Control </w:t>
            </w:r>
          </w:p>
          <w:p w:rsidR="002111F5" w:rsidRPr="002111F5" w:rsidRDefault="002111F5" w:rsidP="002111F5">
            <w:pPr>
              <w:numPr>
                <w:ilvl w:val="0"/>
                <w:numId w:val="50"/>
              </w:numPr>
              <w:suppressAutoHyphens/>
              <w:jc w:val="both"/>
              <w:rPr>
                <w:sz w:val="24"/>
                <w:szCs w:val="24"/>
                <w:lang w:eastAsia="es-ES"/>
              </w:rPr>
            </w:pPr>
            <w:r w:rsidRPr="002111F5">
              <w:rPr>
                <w:rFonts w:ascii="Calibri Light" w:hAnsi="Calibri Light" w:cs="Calibri Light"/>
                <w:bCs/>
                <w:sz w:val="22"/>
                <w:szCs w:val="22"/>
                <w:lang w:eastAsia="es-BO"/>
              </w:rPr>
              <w:t>Diagrama de Red WAN, LAN</w:t>
            </w:r>
          </w:p>
          <w:p w:rsidR="002111F5" w:rsidRPr="002111F5" w:rsidRDefault="002111F5" w:rsidP="002111F5">
            <w:pPr>
              <w:numPr>
                <w:ilvl w:val="0"/>
                <w:numId w:val="50"/>
              </w:numPr>
              <w:suppressAutoHyphens/>
              <w:jc w:val="both"/>
              <w:rPr>
                <w:sz w:val="24"/>
                <w:szCs w:val="24"/>
                <w:lang w:eastAsia="es-ES"/>
              </w:rPr>
            </w:pPr>
            <w:r w:rsidRPr="002111F5">
              <w:rPr>
                <w:rFonts w:ascii="Calibri Light" w:hAnsi="Calibri Light" w:cs="Calibri Light"/>
                <w:bCs/>
                <w:sz w:val="22"/>
                <w:szCs w:val="22"/>
                <w:lang w:eastAsia="es-BO"/>
              </w:rPr>
              <w:t xml:space="preserve">Listado de IP de la Red, </w:t>
            </w:r>
            <w:proofErr w:type="spellStart"/>
            <w:r w:rsidRPr="002111F5">
              <w:rPr>
                <w:rFonts w:ascii="Calibri Light" w:hAnsi="Calibri Light" w:cs="Calibri Light"/>
                <w:bCs/>
                <w:sz w:val="22"/>
                <w:szCs w:val="22"/>
                <w:lang w:eastAsia="es-BO"/>
              </w:rPr>
              <w:t>Router</w:t>
            </w:r>
            <w:proofErr w:type="spellEnd"/>
            <w:r w:rsidRPr="002111F5">
              <w:rPr>
                <w:rFonts w:ascii="Calibri Light" w:hAnsi="Calibri Light" w:cs="Calibri Light"/>
                <w:bCs/>
                <w:sz w:val="22"/>
                <w:szCs w:val="22"/>
                <w:lang w:eastAsia="es-BO"/>
              </w:rPr>
              <w:t xml:space="preserve">, </w:t>
            </w:r>
            <w:proofErr w:type="spellStart"/>
            <w:r w:rsidRPr="002111F5">
              <w:rPr>
                <w:rFonts w:ascii="Calibri Light" w:hAnsi="Calibri Light" w:cs="Calibri Light"/>
                <w:bCs/>
                <w:sz w:val="22"/>
                <w:szCs w:val="22"/>
                <w:lang w:eastAsia="es-BO"/>
              </w:rPr>
              <w:t>Router</w:t>
            </w:r>
            <w:proofErr w:type="spellEnd"/>
            <w:r w:rsidRPr="002111F5">
              <w:rPr>
                <w:rFonts w:ascii="Calibri Light" w:hAnsi="Calibri Light" w:cs="Calibri Light"/>
                <w:bCs/>
                <w:sz w:val="22"/>
                <w:szCs w:val="22"/>
                <w:lang w:eastAsia="es-BO"/>
              </w:rPr>
              <w:t xml:space="preserve"> Satelital</w:t>
            </w:r>
          </w:p>
          <w:p w:rsidR="002111F5" w:rsidRPr="002111F5" w:rsidRDefault="002111F5" w:rsidP="002111F5">
            <w:pPr>
              <w:numPr>
                <w:ilvl w:val="0"/>
                <w:numId w:val="50"/>
              </w:numPr>
              <w:suppressAutoHyphens/>
              <w:jc w:val="both"/>
              <w:rPr>
                <w:rFonts w:ascii="Calibri Light" w:hAnsi="Calibri Light" w:cs="Calibri Light"/>
                <w:bCs/>
                <w:sz w:val="22"/>
                <w:szCs w:val="22"/>
                <w:lang w:eastAsia="es-BO"/>
              </w:rPr>
            </w:pPr>
            <w:r w:rsidRPr="002111F5">
              <w:rPr>
                <w:rFonts w:ascii="Calibri Light" w:hAnsi="Calibri Light" w:cs="Calibri Light"/>
                <w:bCs/>
                <w:sz w:val="22"/>
                <w:szCs w:val="22"/>
                <w:lang w:eastAsia="es-BO"/>
              </w:rPr>
              <w:t>Listado de Usuarios, Contraseñas</w:t>
            </w:r>
          </w:p>
          <w:p w:rsidR="002111F5" w:rsidRPr="002111F5" w:rsidRDefault="002111F5" w:rsidP="002111F5">
            <w:pPr>
              <w:numPr>
                <w:ilvl w:val="0"/>
                <w:numId w:val="50"/>
              </w:numPr>
              <w:suppressAutoHyphens/>
              <w:jc w:val="both"/>
              <w:rPr>
                <w:sz w:val="24"/>
                <w:szCs w:val="24"/>
                <w:lang w:eastAsia="es-ES"/>
              </w:rPr>
            </w:pPr>
            <w:r w:rsidRPr="002111F5">
              <w:rPr>
                <w:rFonts w:ascii="Calibri Light" w:hAnsi="Calibri Light" w:cs="Calibri Light"/>
                <w:bCs/>
                <w:sz w:val="22"/>
                <w:szCs w:val="22"/>
                <w:lang w:eastAsia="es-BO"/>
              </w:rPr>
              <w:t>Calculo de Ancho de Banda de la Red para envió/recepción de datos</w:t>
            </w:r>
          </w:p>
          <w:p w:rsidR="002111F5" w:rsidRPr="002111F5" w:rsidRDefault="002111F5" w:rsidP="002111F5">
            <w:pPr>
              <w:numPr>
                <w:ilvl w:val="0"/>
                <w:numId w:val="50"/>
              </w:numPr>
              <w:suppressAutoHyphens/>
              <w:jc w:val="both"/>
              <w:rPr>
                <w:rFonts w:ascii="Calibri Light" w:hAnsi="Calibri Light" w:cs="Calibri Light"/>
                <w:bCs/>
                <w:sz w:val="22"/>
                <w:szCs w:val="22"/>
                <w:lang w:eastAsia="es-BO"/>
              </w:rPr>
            </w:pPr>
            <w:r w:rsidRPr="002111F5">
              <w:rPr>
                <w:rFonts w:ascii="Calibri Light" w:hAnsi="Calibri Light" w:cs="Calibri Light"/>
                <w:bCs/>
                <w:sz w:val="22"/>
                <w:szCs w:val="22"/>
                <w:lang w:eastAsia="es-BO"/>
              </w:rPr>
              <w:t xml:space="preserve">Disco Duro con </w:t>
            </w:r>
            <w:proofErr w:type="spellStart"/>
            <w:r w:rsidRPr="002111F5">
              <w:rPr>
                <w:rFonts w:ascii="Calibri Light" w:hAnsi="Calibri Light" w:cs="Calibri Light"/>
                <w:bCs/>
                <w:sz w:val="22"/>
                <w:szCs w:val="22"/>
                <w:lang w:eastAsia="es-BO"/>
              </w:rPr>
              <w:t>Backup</w:t>
            </w:r>
            <w:proofErr w:type="spellEnd"/>
            <w:r w:rsidRPr="002111F5">
              <w:rPr>
                <w:rFonts w:ascii="Calibri Light" w:hAnsi="Calibri Light" w:cs="Calibri Light"/>
                <w:bCs/>
                <w:sz w:val="22"/>
                <w:szCs w:val="22"/>
                <w:lang w:eastAsia="es-BO"/>
              </w:rPr>
              <w:t xml:space="preserve"> de los Instaladores de los programas: aplicación del Servidor, </w:t>
            </w:r>
            <w:proofErr w:type="spellStart"/>
            <w:r w:rsidRPr="002111F5">
              <w:rPr>
                <w:rFonts w:ascii="Calibri Light" w:hAnsi="Calibri Light" w:cs="Calibri Light"/>
                <w:bCs/>
                <w:sz w:val="22"/>
                <w:szCs w:val="22"/>
                <w:lang w:eastAsia="es-BO"/>
              </w:rPr>
              <w:t>VideoWa</w:t>
            </w:r>
            <w:r w:rsidRPr="002111F5">
              <w:rPr>
                <w:rFonts w:ascii="Calibri Light" w:hAnsi="Calibri Light" w:cs="Calibri Light"/>
                <w:sz w:val="22"/>
                <w:szCs w:val="22"/>
                <w:lang w:eastAsia="es-ES"/>
              </w:rPr>
              <w:t>ll</w:t>
            </w:r>
            <w:proofErr w:type="spellEnd"/>
          </w:p>
          <w:p w:rsidR="002111F5" w:rsidRPr="002111F5" w:rsidRDefault="002111F5" w:rsidP="002111F5">
            <w:pPr>
              <w:numPr>
                <w:ilvl w:val="0"/>
                <w:numId w:val="50"/>
              </w:numPr>
              <w:suppressAutoHyphens/>
              <w:jc w:val="both"/>
              <w:rPr>
                <w:sz w:val="24"/>
                <w:szCs w:val="24"/>
                <w:lang w:eastAsia="es-ES"/>
              </w:rPr>
            </w:pPr>
            <w:r w:rsidRPr="002111F5">
              <w:rPr>
                <w:rFonts w:ascii="Calibri Light" w:hAnsi="Calibri Light" w:cs="Calibri Light"/>
                <w:bCs/>
                <w:sz w:val="22"/>
                <w:szCs w:val="22"/>
                <w:lang w:eastAsia="es-BO"/>
              </w:rPr>
              <w:t>Especificación de los gráficos del HMI (Convenciones) de la aplicación de Servidor</w:t>
            </w:r>
            <w:proofErr w:type="gramStart"/>
            <w:r w:rsidRPr="002111F5">
              <w:rPr>
                <w:rFonts w:ascii="Calibri Light" w:hAnsi="Calibri Light" w:cs="Calibri Light"/>
                <w:bCs/>
                <w:sz w:val="22"/>
                <w:szCs w:val="22"/>
                <w:lang w:eastAsia="es-BO"/>
              </w:rPr>
              <w:t>..</w:t>
            </w:r>
            <w:proofErr w:type="gramEnd"/>
          </w:p>
          <w:p w:rsidR="002111F5" w:rsidRPr="002111F5" w:rsidRDefault="002111F5" w:rsidP="002111F5">
            <w:pPr>
              <w:numPr>
                <w:ilvl w:val="0"/>
                <w:numId w:val="50"/>
              </w:numPr>
              <w:suppressAutoHyphens/>
              <w:jc w:val="both"/>
              <w:rPr>
                <w:sz w:val="24"/>
                <w:szCs w:val="24"/>
                <w:lang w:eastAsia="es-ES"/>
              </w:rPr>
            </w:pPr>
            <w:r w:rsidRPr="002111F5">
              <w:rPr>
                <w:rFonts w:ascii="Calibri Light" w:hAnsi="Calibri Light" w:cs="Calibri Light"/>
                <w:bCs/>
                <w:sz w:val="22"/>
                <w:szCs w:val="22"/>
                <w:lang w:eastAsia="es-BO"/>
              </w:rPr>
              <w:t>Plazo de garantía y asistencia técnica a prestar durante el periodo postventa</w:t>
            </w:r>
          </w:p>
          <w:p w:rsidR="002111F5" w:rsidRPr="002111F5" w:rsidRDefault="002111F5" w:rsidP="002111F5">
            <w:pPr>
              <w:numPr>
                <w:ilvl w:val="0"/>
                <w:numId w:val="50"/>
              </w:numPr>
              <w:suppressAutoHyphens/>
              <w:jc w:val="both"/>
              <w:rPr>
                <w:sz w:val="24"/>
                <w:szCs w:val="24"/>
                <w:lang w:eastAsia="es-ES"/>
              </w:rPr>
            </w:pPr>
            <w:r w:rsidRPr="002111F5">
              <w:rPr>
                <w:rFonts w:ascii="Calibri Light" w:hAnsi="Calibri Light" w:cs="Calibri Light"/>
                <w:bCs/>
                <w:sz w:val="22"/>
                <w:szCs w:val="22"/>
                <w:lang w:eastAsia="es-BO"/>
              </w:rPr>
              <w:t>Manuales de Operación, Manuales de Mantenimiento, Manuales de los Equipos en Físico y en un CD.</w:t>
            </w:r>
          </w:p>
          <w:p w:rsidR="002111F5" w:rsidRPr="002111F5" w:rsidRDefault="002111F5" w:rsidP="002111F5">
            <w:pPr>
              <w:numPr>
                <w:ilvl w:val="0"/>
                <w:numId w:val="50"/>
              </w:numPr>
              <w:suppressAutoHyphens/>
              <w:jc w:val="both"/>
              <w:rPr>
                <w:sz w:val="24"/>
                <w:szCs w:val="24"/>
                <w:lang w:eastAsia="es-ES"/>
              </w:rPr>
            </w:pPr>
            <w:r w:rsidRPr="002111F5">
              <w:rPr>
                <w:rFonts w:ascii="Calibri Light" w:hAnsi="Calibri Light" w:cs="Calibri Light"/>
                <w:bCs/>
                <w:sz w:val="22"/>
                <w:szCs w:val="22"/>
                <w:lang w:eastAsia="es-BO"/>
              </w:rPr>
              <w:t>Deberá presentar planos de instalación de equipo en físico y digital (</w:t>
            </w:r>
            <w:proofErr w:type="spellStart"/>
            <w:r w:rsidRPr="002111F5">
              <w:rPr>
                <w:rFonts w:ascii="Calibri Light" w:hAnsi="Calibri Light" w:cs="Calibri Light"/>
                <w:bCs/>
                <w:sz w:val="22"/>
                <w:szCs w:val="22"/>
                <w:lang w:eastAsia="es-BO"/>
              </w:rPr>
              <w:t>pdf</w:t>
            </w:r>
            <w:proofErr w:type="spellEnd"/>
            <w:r w:rsidRPr="002111F5">
              <w:rPr>
                <w:rFonts w:ascii="Calibri Light" w:hAnsi="Calibri Light" w:cs="Calibri Light"/>
                <w:bCs/>
                <w:sz w:val="22"/>
                <w:szCs w:val="22"/>
                <w:lang w:eastAsia="es-BO"/>
              </w:rPr>
              <w:t xml:space="preserve"> y </w:t>
            </w:r>
            <w:proofErr w:type="spellStart"/>
            <w:r w:rsidRPr="002111F5">
              <w:rPr>
                <w:rFonts w:ascii="Calibri Light" w:hAnsi="Calibri Light" w:cs="Calibri Light"/>
                <w:bCs/>
                <w:sz w:val="22"/>
                <w:szCs w:val="22"/>
                <w:lang w:eastAsia="es-BO"/>
              </w:rPr>
              <w:t>dwg</w:t>
            </w:r>
            <w:proofErr w:type="spellEnd"/>
            <w:r w:rsidRPr="002111F5">
              <w:rPr>
                <w:rFonts w:ascii="Calibri Light" w:hAnsi="Calibri Light" w:cs="Calibri Light"/>
                <w:bCs/>
                <w:sz w:val="22"/>
                <w:szCs w:val="22"/>
                <w:lang w:eastAsia="es-BO"/>
              </w:rPr>
              <w:t xml:space="preserve"> según corresponda).</w:t>
            </w:r>
          </w:p>
          <w:p w:rsidR="002111F5" w:rsidRPr="002111F5" w:rsidRDefault="002111F5" w:rsidP="002111F5">
            <w:pPr>
              <w:numPr>
                <w:ilvl w:val="0"/>
                <w:numId w:val="50"/>
              </w:numPr>
              <w:suppressAutoHyphens/>
              <w:jc w:val="both"/>
              <w:rPr>
                <w:sz w:val="24"/>
                <w:szCs w:val="24"/>
                <w:lang w:eastAsia="es-ES"/>
              </w:rPr>
            </w:pPr>
            <w:proofErr w:type="spellStart"/>
            <w:r w:rsidRPr="002111F5">
              <w:rPr>
                <w:rFonts w:ascii="Calibri Light" w:hAnsi="Calibri Light" w:cs="Calibri Light"/>
                <w:bCs/>
                <w:sz w:val="22"/>
                <w:szCs w:val="22"/>
                <w:lang w:eastAsia="es-BO"/>
              </w:rPr>
              <w:t>Check</w:t>
            </w:r>
            <w:proofErr w:type="spellEnd"/>
            <w:r w:rsidRPr="002111F5">
              <w:rPr>
                <w:rFonts w:ascii="Calibri Light" w:hAnsi="Calibri Light" w:cs="Calibri Light"/>
                <w:bCs/>
                <w:sz w:val="22"/>
                <w:szCs w:val="22"/>
                <w:lang w:eastAsia="es-BO"/>
              </w:rPr>
              <w:t xml:space="preserve"> </w:t>
            </w:r>
            <w:proofErr w:type="spellStart"/>
            <w:r w:rsidRPr="002111F5">
              <w:rPr>
                <w:rFonts w:ascii="Calibri Light" w:hAnsi="Calibri Light" w:cs="Calibri Light"/>
                <w:bCs/>
                <w:sz w:val="22"/>
                <w:szCs w:val="22"/>
                <w:lang w:eastAsia="es-BO"/>
              </w:rPr>
              <w:t>list</w:t>
            </w:r>
            <w:proofErr w:type="spellEnd"/>
            <w:r w:rsidRPr="002111F5">
              <w:rPr>
                <w:rFonts w:ascii="Calibri Light" w:hAnsi="Calibri Light" w:cs="Calibri Light"/>
                <w:bCs/>
                <w:sz w:val="22"/>
                <w:szCs w:val="22"/>
                <w:lang w:eastAsia="es-BO"/>
              </w:rPr>
              <w:t xml:space="preserve"> y plan de mantenimiento preventivo de los equipos ofertados.</w:t>
            </w:r>
          </w:p>
          <w:p w:rsidR="002111F5" w:rsidRPr="002111F5" w:rsidRDefault="002111F5" w:rsidP="002111F5">
            <w:pPr>
              <w:numPr>
                <w:ilvl w:val="0"/>
                <w:numId w:val="50"/>
              </w:numPr>
              <w:suppressAutoHyphens/>
              <w:jc w:val="both"/>
              <w:rPr>
                <w:sz w:val="24"/>
                <w:szCs w:val="24"/>
                <w:lang w:eastAsia="es-ES"/>
              </w:rPr>
            </w:pPr>
            <w:r w:rsidRPr="002111F5">
              <w:rPr>
                <w:rFonts w:ascii="Calibri Light" w:hAnsi="Calibri Light" w:cs="Calibri Light"/>
                <w:bCs/>
                <w:sz w:val="22"/>
                <w:szCs w:val="22"/>
                <w:lang w:eastAsia="es-BO"/>
              </w:rPr>
              <w:t>Fotocopia de los Certificados de Capacitación Técnica.</w:t>
            </w:r>
          </w:p>
          <w:p w:rsidR="002111F5" w:rsidRPr="002111F5" w:rsidRDefault="002111F5" w:rsidP="002111F5">
            <w:pPr>
              <w:numPr>
                <w:ilvl w:val="0"/>
                <w:numId w:val="50"/>
              </w:numPr>
              <w:suppressAutoHyphens/>
              <w:jc w:val="both"/>
              <w:rPr>
                <w:sz w:val="24"/>
                <w:szCs w:val="24"/>
                <w:lang w:eastAsia="es-ES"/>
              </w:rPr>
            </w:pPr>
            <w:r w:rsidRPr="002111F5">
              <w:rPr>
                <w:rFonts w:ascii="Calibri Light" w:hAnsi="Calibri Light" w:cs="Calibri Light"/>
                <w:bCs/>
                <w:sz w:val="22"/>
                <w:szCs w:val="22"/>
                <w:lang w:eastAsia="es-BO"/>
              </w:rPr>
              <w:t>Fotocopia de los manuales de capacitación</w:t>
            </w:r>
          </w:p>
          <w:p w:rsidR="002111F5" w:rsidRPr="002111F5" w:rsidRDefault="002111F5" w:rsidP="002111F5">
            <w:pPr>
              <w:numPr>
                <w:ilvl w:val="0"/>
                <w:numId w:val="50"/>
              </w:numPr>
              <w:suppressAutoHyphens/>
              <w:jc w:val="both"/>
              <w:rPr>
                <w:sz w:val="24"/>
                <w:szCs w:val="24"/>
                <w:lang w:eastAsia="es-ES"/>
              </w:rPr>
            </w:pPr>
            <w:r w:rsidRPr="002111F5">
              <w:rPr>
                <w:rFonts w:ascii="Calibri Light" w:hAnsi="Calibri Light" w:cs="Calibri Light"/>
                <w:bCs/>
                <w:sz w:val="22"/>
                <w:szCs w:val="22"/>
                <w:lang w:eastAsia="es-BO"/>
              </w:rPr>
              <w:t>Presentar toda la documentación realizada en un DATABOOK y con respaldo en electrónico en un CD.</w:t>
            </w:r>
          </w:p>
          <w:p w:rsidR="002111F5" w:rsidRPr="002111F5" w:rsidRDefault="002111F5" w:rsidP="002111F5">
            <w:pPr>
              <w:autoSpaceDE w:val="0"/>
              <w:jc w:val="both"/>
              <w:rPr>
                <w:sz w:val="24"/>
                <w:szCs w:val="24"/>
                <w:lang w:eastAsia="es-ES"/>
              </w:rPr>
            </w:pPr>
            <w:r w:rsidRPr="002111F5">
              <w:rPr>
                <w:rFonts w:ascii="Calibri Light" w:hAnsi="Calibri Light" w:cs="Calibri Light"/>
                <w:bCs/>
                <w:sz w:val="22"/>
                <w:szCs w:val="22"/>
                <w:lang w:eastAsia="es-BO"/>
              </w:rPr>
              <w:t>Dos ejemplares de cada uno, en idioma español.</w:t>
            </w:r>
          </w:p>
          <w:p w:rsidR="002111F5" w:rsidRPr="002111F5" w:rsidRDefault="002111F5" w:rsidP="002111F5">
            <w:pPr>
              <w:autoSpaceDE w:val="0"/>
              <w:jc w:val="both"/>
              <w:rPr>
                <w:rFonts w:ascii="Calibri Light" w:hAnsi="Calibri Light" w:cs="Calibri Light"/>
                <w:b/>
                <w:bCs/>
                <w:sz w:val="22"/>
                <w:szCs w:val="22"/>
                <w:lang w:eastAsia="es-BO"/>
              </w:rPr>
            </w:pPr>
          </w:p>
        </w:tc>
      </w:tr>
      <w:tr w:rsidR="002111F5" w:rsidRPr="002111F5" w:rsidTr="002B0A6E">
        <w:trPr>
          <w:trHeight w:val="397"/>
        </w:trPr>
        <w:tc>
          <w:tcPr>
            <w:tcW w:w="9700" w:type="dxa"/>
            <w:gridSpan w:val="2"/>
            <w:tcBorders>
              <w:top w:val="single" w:sz="4" w:space="0" w:color="000000"/>
              <w:left w:val="single" w:sz="4" w:space="0" w:color="000000"/>
              <w:bottom w:val="single" w:sz="4" w:space="0" w:color="000000"/>
              <w:right w:val="single" w:sz="4" w:space="0" w:color="000000"/>
            </w:tcBorders>
            <w:shd w:val="clear" w:color="auto" w:fill="B8CCE4"/>
            <w:vAlign w:val="center"/>
          </w:tcPr>
          <w:p w:rsidR="002111F5" w:rsidRPr="002111F5" w:rsidRDefault="002111F5" w:rsidP="002111F5">
            <w:pPr>
              <w:autoSpaceDE w:val="0"/>
              <w:rPr>
                <w:sz w:val="24"/>
                <w:szCs w:val="24"/>
                <w:lang w:eastAsia="es-ES"/>
              </w:rPr>
            </w:pPr>
            <w:r w:rsidRPr="002111F5">
              <w:rPr>
                <w:rFonts w:ascii="Calibri Light" w:hAnsi="Calibri Light" w:cs="Calibri Light"/>
                <w:b/>
                <w:bCs/>
                <w:sz w:val="22"/>
                <w:szCs w:val="22"/>
                <w:lang w:eastAsia="es-ES"/>
              </w:rPr>
              <w:t>LUGAR DE ENTREGA DEL BIEN Y LA IMPLEMENTACIÓN</w:t>
            </w:r>
          </w:p>
        </w:tc>
      </w:tr>
      <w:tr w:rsidR="002111F5" w:rsidRPr="002111F5" w:rsidTr="002B0A6E">
        <w:trPr>
          <w:trHeight w:val="681"/>
        </w:trPr>
        <w:tc>
          <w:tcPr>
            <w:tcW w:w="9700" w:type="dxa"/>
            <w:gridSpan w:val="2"/>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autoSpaceDE w:val="0"/>
              <w:snapToGrid w:val="0"/>
              <w:jc w:val="both"/>
              <w:rPr>
                <w:rFonts w:ascii="Calibri Light" w:hAnsi="Calibri Light" w:cs="Calibri Light"/>
                <w:sz w:val="22"/>
                <w:szCs w:val="22"/>
                <w:lang w:eastAsia="es-ES"/>
              </w:rPr>
            </w:pPr>
          </w:p>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ES"/>
              </w:rPr>
              <w:t>La recepción de los bienes se realizará en la Planta de GNL, ubicado en la Ciudad de Santa Cruz municipio Cabezas Rio Grande y las 27 ESRS en diferentes puntos del país</w:t>
            </w:r>
            <w:r w:rsidRPr="002111F5">
              <w:rPr>
                <w:sz w:val="24"/>
                <w:szCs w:val="24"/>
                <w:lang w:eastAsia="es-ES"/>
              </w:rPr>
              <w:t>.</w:t>
            </w:r>
          </w:p>
          <w:p w:rsidR="002111F5" w:rsidRPr="002111F5" w:rsidRDefault="002111F5" w:rsidP="002111F5">
            <w:pPr>
              <w:autoSpaceDE w:val="0"/>
              <w:jc w:val="both"/>
              <w:rPr>
                <w:rFonts w:ascii="Calibri Light" w:hAnsi="Calibri Light" w:cs="Calibri Light"/>
                <w:sz w:val="22"/>
                <w:szCs w:val="22"/>
                <w:lang w:eastAsia="es-ES"/>
              </w:rPr>
            </w:pPr>
          </w:p>
          <w:tbl>
            <w:tblPr>
              <w:tblW w:w="0" w:type="auto"/>
              <w:tblInd w:w="2222" w:type="dxa"/>
              <w:tblLayout w:type="fixed"/>
              <w:tblCellMar>
                <w:left w:w="70" w:type="dxa"/>
                <w:right w:w="70" w:type="dxa"/>
              </w:tblCellMar>
              <w:tblLook w:val="0000" w:firstRow="0" w:lastRow="0" w:firstColumn="0" w:lastColumn="0" w:noHBand="0" w:noVBand="0"/>
            </w:tblPr>
            <w:tblGrid>
              <w:gridCol w:w="785"/>
              <w:gridCol w:w="2325"/>
              <w:gridCol w:w="3765"/>
            </w:tblGrid>
            <w:tr w:rsidR="002111F5" w:rsidRPr="002111F5" w:rsidTr="002B0A6E">
              <w:trPr>
                <w:trHeight w:val="251"/>
              </w:trPr>
              <w:tc>
                <w:tcPr>
                  <w:tcW w:w="785" w:type="dxa"/>
                  <w:tcBorders>
                    <w:top w:val="single" w:sz="4" w:space="0" w:color="000000"/>
                    <w:left w:val="single" w:sz="4" w:space="0" w:color="000000"/>
                    <w:bottom w:val="single" w:sz="4" w:space="0" w:color="000000"/>
                  </w:tcBorders>
                  <w:shd w:val="clear" w:color="auto" w:fill="FFFFFF"/>
                  <w:vAlign w:val="bottom"/>
                </w:tcPr>
                <w:p w:rsidR="002111F5" w:rsidRPr="002111F5" w:rsidRDefault="002111F5" w:rsidP="002111F5">
                  <w:pPr>
                    <w:rPr>
                      <w:sz w:val="24"/>
                      <w:szCs w:val="24"/>
                      <w:lang w:eastAsia="es-ES"/>
                    </w:rPr>
                  </w:pPr>
                  <w:r w:rsidRPr="002111F5">
                    <w:rPr>
                      <w:rFonts w:ascii="Calibri Light" w:hAnsi="Calibri Light" w:cs="Calibri Light"/>
                      <w:b/>
                      <w:bCs/>
                      <w:color w:val="000000"/>
                      <w:sz w:val="22"/>
                      <w:szCs w:val="22"/>
                      <w:lang w:eastAsia="es-ES"/>
                    </w:rPr>
                    <w:t>Nro.</w:t>
                  </w:r>
                </w:p>
              </w:tc>
              <w:tc>
                <w:tcPr>
                  <w:tcW w:w="2325" w:type="dxa"/>
                  <w:tcBorders>
                    <w:top w:val="single" w:sz="4" w:space="0" w:color="000000"/>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b/>
                      <w:bCs/>
                      <w:color w:val="000000"/>
                      <w:sz w:val="22"/>
                      <w:szCs w:val="22"/>
                      <w:lang w:eastAsia="es-ES"/>
                    </w:rPr>
                    <w:t xml:space="preserve">Población </w:t>
                  </w:r>
                </w:p>
              </w:tc>
              <w:tc>
                <w:tcPr>
                  <w:tcW w:w="3765" w:type="dxa"/>
                  <w:tcBorders>
                    <w:top w:val="single" w:sz="4" w:space="0" w:color="000000"/>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eastAsia="Calibri Light" w:hAnsi="Calibri Light" w:cs="Calibri Light"/>
                      <w:b/>
                      <w:bCs/>
                      <w:color w:val="000000"/>
                      <w:sz w:val="22"/>
                      <w:szCs w:val="22"/>
                      <w:lang w:eastAsia="es-ES"/>
                    </w:rPr>
                    <w:t xml:space="preserve">  </w:t>
                  </w:r>
                  <w:r w:rsidRPr="002111F5">
                    <w:rPr>
                      <w:rFonts w:ascii="Calibri Light" w:hAnsi="Calibri Light" w:cs="Calibri Light"/>
                      <w:b/>
                      <w:bCs/>
                      <w:color w:val="000000"/>
                      <w:sz w:val="22"/>
                      <w:szCs w:val="22"/>
                      <w:lang w:eastAsia="es-ES"/>
                    </w:rPr>
                    <w:t>Recepción</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bottom"/>
                </w:tcPr>
                <w:p w:rsidR="002111F5" w:rsidRPr="002111F5" w:rsidRDefault="002111F5" w:rsidP="002111F5">
                  <w:pPr>
                    <w:snapToGrid w:val="0"/>
                    <w:jc w:val="center"/>
                    <w:rPr>
                      <w:rFonts w:ascii="Calibri Light" w:hAnsi="Calibri Light" w:cs="Calibri Light"/>
                      <w:b/>
                      <w:bCs/>
                      <w:color w:val="000000"/>
                      <w:sz w:val="22"/>
                      <w:szCs w:val="22"/>
                      <w:lang w:eastAsia="es-ES"/>
                    </w:rPr>
                  </w:pP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Planta GNL Rio Grande</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Sistema </w:t>
                  </w:r>
                  <w:proofErr w:type="spellStart"/>
                  <w:r w:rsidRPr="002111F5">
                    <w:rPr>
                      <w:rFonts w:ascii="Calibri Light" w:hAnsi="Calibri Light" w:cs="Calibri Light"/>
                      <w:color w:val="000000"/>
                      <w:sz w:val="22"/>
                      <w:szCs w:val="22"/>
                      <w:lang w:eastAsia="es-ES"/>
                    </w:rPr>
                    <w:t>Scada</w:t>
                  </w:r>
                  <w:proofErr w:type="spellEnd"/>
                  <w:r w:rsidRPr="002111F5">
                    <w:rPr>
                      <w:rFonts w:ascii="Calibri Light" w:hAnsi="Calibri Light" w:cs="Calibri Light"/>
                      <w:color w:val="000000"/>
                      <w:sz w:val="22"/>
                      <w:szCs w:val="22"/>
                      <w:lang w:eastAsia="es-ES"/>
                    </w:rPr>
                    <w:t xml:space="preserve"> , </w:t>
                  </w:r>
                  <w:proofErr w:type="spellStart"/>
                  <w:r w:rsidRPr="002111F5">
                    <w:rPr>
                      <w:rFonts w:ascii="Calibri Light" w:hAnsi="Calibri Light" w:cs="Calibri Light"/>
                      <w:color w:val="000000"/>
                      <w:sz w:val="22"/>
                      <w:szCs w:val="22"/>
                      <w:lang w:eastAsia="es-ES"/>
                    </w:rPr>
                    <w:t>VideoWall</w:t>
                  </w:r>
                  <w:proofErr w:type="spellEnd"/>
                  <w:r w:rsidRPr="002111F5">
                    <w:rPr>
                      <w:rFonts w:ascii="Calibri Light" w:hAnsi="Calibri Light" w:cs="Calibri Light"/>
                      <w:color w:val="000000"/>
                      <w:sz w:val="22"/>
                      <w:szCs w:val="22"/>
                      <w:lang w:eastAsia="es-ES"/>
                    </w:rPr>
                    <w:t xml:space="preserve"> , Licencias</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bottom"/>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1</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Achacachi</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bottom"/>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lastRenderedPageBreak/>
                    <w:t>2</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Ascensión de </w:t>
                  </w:r>
                  <w:proofErr w:type="spellStart"/>
                  <w:r w:rsidRPr="002111F5">
                    <w:rPr>
                      <w:rFonts w:ascii="Calibri Light" w:hAnsi="Calibri Light" w:cs="Calibri Light"/>
                      <w:color w:val="000000"/>
                      <w:sz w:val="22"/>
                      <w:szCs w:val="22"/>
                      <w:lang w:eastAsia="es-ES"/>
                    </w:rPr>
                    <w:t>Guarayos</w:t>
                  </w:r>
                  <w:proofErr w:type="spellEnd"/>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3</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Cabezas</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4</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proofErr w:type="spellStart"/>
                  <w:r w:rsidRPr="002111F5">
                    <w:rPr>
                      <w:rFonts w:ascii="Calibri Light" w:hAnsi="Calibri Light" w:cs="Calibri Light"/>
                      <w:color w:val="000000"/>
                      <w:sz w:val="22"/>
                      <w:szCs w:val="22"/>
                      <w:lang w:eastAsia="es-ES"/>
                    </w:rPr>
                    <w:t>Caranavi</w:t>
                  </w:r>
                  <w:proofErr w:type="spellEnd"/>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5</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Challapata</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6</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Cobija</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7</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Copacabana</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8</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Coroico</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9</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Desaguadero</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10</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Guanay</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11</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proofErr w:type="spellStart"/>
                  <w:r w:rsidRPr="002111F5">
                    <w:rPr>
                      <w:rFonts w:ascii="Calibri Light" w:hAnsi="Calibri Light" w:cs="Calibri Light"/>
                      <w:color w:val="000000"/>
                      <w:sz w:val="22"/>
                      <w:szCs w:val="22"/>
                      <w:lang w:eastAsia="es-ES"/>
                    </w:rPr>
                    <w:t>Guayaramerin</w:t>
                  </w:r>
                  <w:proofErr w:type="spellEnd"/>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12</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Huanuni</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13</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proofErr w:type="spellStart"/>
                  <w:r w:rsidRPr="002111F5">
                    <w:rPr>
                      <w:rFonts w:ascii="Calibri Light" w:hAnsi="Calibri Light" w:cs="Calibri Light"/>
                      <w:color w:val="000000"/>
                      <w:sz w:val="22"/>
                      <w:szCs w:val="22"/>
                      <w:lang w:eastAsia="es-ES"/>
                    </w:rPr>
                    <w:t>Llallagua</w:t>
                  </w:r>
                  <w:proofErr w:type="spellEnd"/>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14</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Mora</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15</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proofErr w:type="spellStart"/>
                  <w:r w:rsidRPr="002111F5">
                    <w:rPr>
                      <w:rFonts w:ascii="Calibri Light" w:hAnsi="Calibri Light" w:cs="Calibri Light"/>
                      <w:color w:val="000000"/>
                      <w:sz w:val="22"/>
                      <w:szCs w:val="22"/>
                      <w:lang w:eastAsia="es-ES"/>
                    </w:rPr>
                    <w:t>Riberalta</w:t>
                  </w:r>
                  <w:proofErr w:type="spellEnd"/>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16</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Roboré</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17</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proofErr w:type="spellStart"/>
                  <w:r w:rsidRPr="002111F5">
                    <w:rPr>
                      <w:rFonts w:ascii="Calibri Light" w:hAnsi="Calibri Light" w:cs="Calibri Light"/>
                      <w:color w:val="000000"/>
                      <w:sz w:val="22"/>
                      <w:szCs w:val="22"/>
                      <w:lang w:eastAsia="es-ES"/>
                    </w:rPr>
                    <w:t>Rurrenabaque</w:t>
                  </w:r>
                  <w:proofErr w:type="spellEnd"/>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 xml:space="preserve">18 </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San Borja</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19</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San Ignacio de </w:t>
                  </w:r>
                  <w:proofErr w:type="spellStart"/>
                  <w:r w:rsidRPr="002111F5">
                    <w:rPr>
                      <w:rFonts w:ascii="Calibri Light" w:hAnsi="Calibri Light" w:cs="Calibri Light"/>
                      <w:color w:val="000000"/>
                      <w:sz w:val="22"/>
                      <w:szCs w:val="22"/>
                      <w:lang w:eastAsia="es-ES"/>
                    </w:rPr>
                    <w:t>Moxos</w:t>
                  </w:r>
                  <w:proofErr w:type="spellEnd"/>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20</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San Ignacio de Velasco</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21</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San José de Chiquitos</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22</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San Julián</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23</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Santa Ana del Yacuma</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24</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Trinidad</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y</w:t>
                  </w:r>
                  <w:proofErr w:type="spellEnd"/>
                  <w:r w:rsidRPr="002111F5">
                    <w:rPr>
                      <w:rFonts w:ascii="Calibri Light" w:hAnsi="Calibri Light" w:cs="Calibri Light"/>
                      <w:color w:val="000000"/>
                      <w:sz w:val="22"/>
                      <w:szCs w:val="22"/>
                      <w:lang w:eastAsia="es-ES"/>
                    </w:rPr>
                    <w:t xml:space="preserve">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25</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Tupiza</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26</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Uyuni</w:t>
                  </w:r>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r w:rsidR="002111F5" w:rsidRPr="002111F5" w:rsidTr="002B0A6E">
              <w:trPr>
                <w:trHeight w:val="251"/>
              </w:trPr>
              <w:tc>
                <w:tcPr>
                  <w:tcW w:w="785" w:type="dxa"/>
                  <w:tcBorders>
                    <w:left w:val="single" w:sz="4" w:space="0" w:color="000000"/>
                    <w:bottom w:val="single" w:sz="4" w:space="0" w:color="000000"/>
                  </w:tcBorders>
                  <w:shd w:val="clear" w:color="auto" w:fill="FFFFFF"/>
                  <w:vAlign w:val="center"/>
                </w:tcPr>
                <w:p w:rsidR="002111F5" w:rsidRPr="002111F5" w:rsidRDefault="002111F5" w:rsidP="002111F5">
                  <w:pPr>
                    <w:jc w:val="center"/>
                    <w:rPr>
                      <w:sz w:val="24"/>
                      <w:szCs w:val="24"/>
                      <w:lang w:eastAsia="es-ES"/>
                    </w:rPr>
                  </w:pPr>
                  <w:r w:rsidRPr="002111F5">
                    <w:rPr>
                      <w:rFonts w:ascii="Calibri Light" w:hAnsi="Calibri Light" w:cs="Calibri Light"/>
                      <w:color w:val="000000"/>
                      <w:sz w:val="22"/>
                      <w:szCs w:val="22"/>
                      <w:lang w:eastAsia="es-ES"/>
                    </w:rPr>
                    <w:t>27</w:t>
                  </w:r>
                </w:p>
              </w:tc>
              <w:tc>
                <w:tcPr>
                  <w:tcW w:w="2325" w:type="dxa"/>
                  <w:tcBorders>
                    <w:left w:val="single" w:sz="4" w:space="0" w:color="000000"/>
                    <w:bottom w:val="single" w:sz="4" w:space="0" w:color="000000"/>
                  </w:tcBorders>
                  <w:shd w:val="clear" w:color="auto" w:fill="FFFFFF"/>
                  <w:vAlign w:val="center"/>
                </w:tcPr>
                <w:p w:rsidR="002111F5" w:rsidRPr="002111F5" w:rsidRDefault="002111F5" w:rsidP="002111F5">
                  <w:pPr>
                    <w:rPr>
                      <w:sz w:val="24"/>
                      <w:szCs w:val="24"/>
                      <w:lang w:eastAsia="es-ES"/>
                    </w:rPr>
                  </w:pPr>
                  <w:proofErr w:type="spellStart"/>
                  <w:r w:rsidRPr="002111F5">
                    <w:rPr>
                      <w:rFonts w:ascii="Calibri Light" w:hAnsi="Calibri Light" w:cs="Calibri Light"/>
                      <w:color w:val="000000"/>
                      <w:sz w:val="22"/>
                      <w:szCs w:val="22"/>
                      <w:lang w:eastAsia="es-ES"/>
                    </w:rPr>
                    <w:t>Villazón</w:t>
                  </w:r>
                  <w:proofErr w:type="spellEnd"/>
                </w:p>
              </w:tc>
              <w:tc>
                <w:tcPr>
                  <w:tcW w:w="3765" w:type="dxa"/>
                  <w:tcBorders>
                    <w:left w:val="single" w:sz="4" w:space="0" w:color="000000"/>
                    <w:bottom w:val="single" w:sz="4" w:space="0" w:color="000000"/>
                    <w:right w:val="single" w:sz="4" w:space="0" w:color="000000"/>
                  </w:tcBorders>
                  <w:shd w:val="clear" w:color="auto" w:fill="FFFFFF"/>
                </w:tcPr>
                <w:p w:rsidR="002111F5" w:rsidRPr="002111F5" w:rsidRDefault="002111F5" w:rsidP="002111F5">
                  <w:pPr>
                    <w:rPr>
                      <w:sz w:val="24"/>
                      <w:szCs w:val="24"/>
                      <w:lang w:eastAsia="es-ES"/>
                    </w:rPr>
                  </w:pPr>
                  <w:r w:rsidRPr="002111F5">
                    <w:rPr>
                      <w:rFonts w:ascii="Calibri Light" w:hAnsi="Calibri Light" w:cs="Calibri Light"/>
                      <w:color w:val="000000"/>
                      <w:sz w:val="22"/>
                      <w:szCs w:val="22"/>
                      <w:lang w:eastAsia="es-ES"/>
                    </w:rPr>
                    <w:t xml:space="preserve">Configuración de PLC-S7 300 y </w:t>
                  </w:r>
                  <w:proofErr w:type="spellStart"/>
                  <w:r w:rsidRPr="002111F5">
                    <w:rPr>
                      <w:rFonts w:ascii="Calibri Light" w:hAnsi="Calibri Light" w:cs="Calibri Light"/>
                      <w:color w:val="000000"/>
                      <w:sz w:val="22"/>
                      <w:szCs w:val="22"/>
                      <w:lang w:eastAsia="es-ES"/>
                    </w:rPr>
                    <w:t>Wincc</w:t>
                  </w:r>
                  <w:proofErr w:type="spellEnd"/>
                  <w:r w:rsidRPr="002111F5">
                    <w:rPr>
                      <w:rFonts w:ascii="Calibri Light" w:hAnsi="Calibri Light" w:cs="Calibri Light"/>
                      <w:color w:val="000000"/>
                      <w:sz w:val="22"/>
                      <w:szCs w:val="22"/>
                      <w:lang w:eastAsia="es-ES"/>
                    </w:rPr>
                    <w:t xml:space="preserve"> </w:t>
                  </w:r>
                </w:p>
              </w:tc>
            </w:tr>
          </w:tbl>
          <w:p w:rsidR="002111F5" w:rsidRPr="002111F5" w:rsidRDefault="002111F5" w:rsidP="002111F5">
            <w:pPr>
              <w:autoSpaceDE w:val="0"/>
              <w:jc w:val="both"/>
              <w:rPr>
                <w:rFonts w:ascii="Calibri Light" w:hAnsi="Calibri Light" w:cs="Calibri Light"/>
                <w:sz w:val="22"/>
                <w:szCs w:val="22"/>
                <w:lang w:eastAsia="es-BO"/>
              </w:rPr>
            </w:pPr>
          </w:p>
          <w:p w:rsidR="002111F5" w:rsidRPr="002111F5" w:rsidRDefault="002111F5" w:rsidP="002111F5">
            <w:pPr>
              <w:autoSpaceDE w:val="0"/>
              <w:jc w:val="both"/>
              <w:rPr>
                <w:sz w:val="24"/>
                <w:szCs w:val="24"/>
                <w:lang w:eastAsia="es-ES"/>
              </w:rPr>
            </w:pPr>
            <w:r w:rsidRPr="002111F5">
              <w:rPr>
                <w:rFonts w:ascii="Calibri Light" w:hAnsi="Calibri Light" w:cs="Calibri Light"/>
                <w:b/>
                <w:sz w:val="22"/>
                <w:szCs w:val="22"/>
                <w:lang w:eastAsia="es-BO"/>
              </w:rPr>
              <w:t>Nota:</w:t>
            </w:r>
          </w:p>
          <w:p w:rsidR="002111F5" w:rsidRPr="002111F5" w:rsidRDefault="002111F5" w:rsidP="002111F5">
            <w:pPr>
              <w:jc w:val="both"/>
              <w:rPr>
                <w:sz w:val="24"/>
                <w:szCs w:val="24"/>
                <w:lang w:eastAsia="es-ES"/>
              </w:rPr>
            </w:pPr>
            <w:r w:rsidRPr="002111F5">
              <w:rPr>
                <w:rFonts w:ascii="Calibri Light" w:hAnsi="Calibri Light" w:cs="Calibri Light"/>
                <w:sz w:val="22"/>
                <w:szCs w:val="22"/>
                <w:lang w:eastAsia="es-ES"/>
              </w:rPr>
              <w:t>Todos los costos de servicios de transporte, hospedaje, alimentación y cualquier otro costo que implique como ser la instalación de los equipos e instalación de cables eléctricos entre otros trabajos que comprenda los ítems será contemplado dentro su oferta económica.</w:t>
            </w:r>
          </w:p>
          <w:p w:rsidR="002111F5" w:rsidRPr="002111F5" w:rsidRDefault="002111F5" w:rsidP="002111F5">
            <w:pPr>
              <w:jc w:val="both"/>
              <w:rPr>
                <w:rFonts w:ascii="Calibri Light" w:hAnsi="Calibri Light" w:cs="Calibri Light"/>
                <w:sz w:val="22"/>
                <w:szCs w:val="22"/>
                <w:lang w:eastAsia="es-BO"/>
              </w:rPr>
            </w:pPr>
          </w:p>
          <w:p w:rsidR="002111F5" w:rsidRPr="002111F5" w:rsidRDefault="002111F5" w:rsidP="002111F5">
            <w:pPr>
              <w:jc w:val="both"/>
              <w:rPr>
                <w:rFonts w:ascii="Calibri Light" w:hAnsi="Calibri Light" w:cs="Calibri Light"/>
                <w:sz w:val="22"/>
                <w:szCs w:val="22"/>
                <w:lang w:eastAsia="es-BO"/>
              </w:rPr>
            </w:pPr>
          </w:p>
        </w:tc>
      </w:tr>
      <w:tr w:rsidR="002111F5" w:rsidRPr="002111F5" w:rsidTr="002B0A6E">
        <w:trPr>
          <w:trHeight w:val="392"/>
        </w:trPr>
        <w:tc>
          <w:tcPr>
            <w:tcW w:w="9700" w:type="dxa"/>
            <w:gridSpan w:val="2"/>
            <w:tcBorders>
              <w:top w:val="single" w:sz="4" w:space="0" w:color="000000"/>
              <w:left w:val="single" w:sz="4" w:space="0" w:color="000000"/>
              <w:bottom w:val="single" w:sz="4" w:space="0" w:color="000000"/>
              <w:right w:val="single" w:sz="4" w:space="0" w:color="000000"/>
            </w:tcBorders>
            <w:shd w:val="clear" w:color="auto" w:fill="B8CCE4"/>
            <w:vAlign w:val="center"/>
          </w:tcPr>
          <w:p w:rsidR="002111F5" w:rsidRPr="002111F5" w:rsidRDefault="002111F5" w:rsidP="002111F5">
            <w:pPr>
              <w:autoSpaceDE w:val="0"/>
              <w:rPr>
                <w:sz w:val="24"/>
                <w:szCs w:val="24"/>
                <w:lang w:eastAsia="es-ES"/>
              </w:rPr>
            </w:pPr>
            <w:r w:rsidRPr="002111F5">
              <w:rPr>
                <w:rFonts w:ascii="Calibri Light" w:hAnsi="Calibri Light" w:cs="Calibri Light"/>
                <w:b/>
                <w:bCs/>
                <w:sz w:val="22"/>
                <w:szCs w:val="22"/>
                <w:lang w:eastAsia="es-ES"/>
              </w:rPr>
              <w:lastRenderedPageBreak/>
              <w:t xml:space="preserve">FORMA DE PAGOS </w:t>
            </w:r>
          </w:p>
        </w:tc>
      </w:tr>
      <w:tr w:rsidR="002111F5" w:rsidRPr="002111F5" w:rsidTr="002B0A6E">
        <w:trPr>
          <w:trHeight w:val="681"/>
        </w:trPr>
        <w:tc>
          <w:tcPr>
            <w:tcW w:w="9700" w:type="dxa"/>
            <w:gridSpan w:val="2"/>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autoSpaceDE w:val="0"/>
              <w:snapToGrid w:val="0"/>
              <w:jc w:val="both"/>
              <w:rPr>
                <w:rFonts w:ascii="Calibri Light" w:hAnsi="Calibri Light" w:cs="Calibri Light"/>
                <w:b/>
                <w:sz w:val="22"/>
                <w:szCs w:val="22"/>
                <w:u w:val="single"/>
                <w:lang w:val="es-BO" w:eastAsia="es-BO"/>
              </w:rPr>
            </w:pPr>
          </w:p>
          <w:p w:rsidR="002111F5" w:rsidRPr="002111F5" w:rsidRDefault="002111F5" w:rsidP="002111F5">
            <w:pPr>
              <w:autoSpaceDE w:val="0"/>
              <w:jc w:val="both"/>
              <w:rPr>
                <w:sz w:val="24"/>
                <w:szCs w:val="24"/>
                <w:lang w:eastAsia="es-ES"/>
              </w:rPr>
            </w:pPr>
            <w:r w:rsidRPr="002111F5">
              <w:rPr>
                <w:rFonts w:ascii="Calibri Light" w:hAnsi="Calibri Light" w:cs="Calibri Light"/>
                <w:b/>
                <w:sz w:val="22"/>
                <w:szCs w:val="22"/>
                <w:u w:val="single"/>
                <w:lang w:eastAsia="es-ES"/>
              </w:rPr>
              <w:t>ANTICIPO </w:t>
            </w:r>
          </w:p>
          <w:p w:rsidR="002111F5" w:rsidRPr="002111F5" w:rsidRDefault="002111F5" w:rsidP="002111F5">
            <w:pPr>
              <w:autoSpaceDE w:val="0"/>
              <w:jc w:val="both"/>
              <w:rPr>
                <w:rFonts w:ascii="Calibri Light" w:hAnsi="Calibri Light" w:cs="Calibri Light"/>
                <w:sz w:val="22"/>
                <w:szCs w:val="22"/>
                <w:lang w:eastAsia="es-ES"/>
              </w:rPr>
            </w:pPr>
          </w:p>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ES"/>
              </w:rPr>
              <w:t>YPFB, a solicitud del proveedor otorgará un anticipo, el cual no deberá exceder del 20% (veinte por ciento) del monto total del Contrato y el cual deberá ser requerido previa presentación de la garantía de correcta inversión de anticipo conforme lo establecido en el punto GARANTÍAS FINANCIERAS del presente documento, por el 100% (cien por ciento) del monto a ser desembolsado caso contrario se entenderá por anticipo no solicitado.</w:t>
            </w:r>
          </w:p>
          <w:p w:rsidR="002111F5" w:rsidRPr="002111F5" w:rsidRDefault="002111F5" w:rsidP="002111F5">
            <w:pPr>
              <w:autoSpaceDE w:val="0"/>
              <w:jc w:val="both"/>
              <w:rPr>
                <w:rFonts w:ascii="Calibri Light" w:hAnsi="Calibri Light" w:cs="Calibri Light"/>
                <w:sz w:val="22"/>
                <w:szCs w:val="22"/>
                <w:lang w:eastAsia="es-ES"/>
              </w:rPr>
            </w:pPr>
          </w:p>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ES"/>
              </w:rPr>
              <w:t>Para efectuar el Pago por Anticipo el Proveedor deberá presentar lo siguiente:</w:t>
            </w:r>
          </w:p>
          <w:p w:rsidR="002111F5" w:rsidRPr="002111F5" w:rsidRDefault="002111F5" w:rsidP="002111F5">
            <w:pPr>
              <w:autoSpaceDE w:val="0"/>
              <w:jc w:val="both"/>
              <w:rPr>
                <w:rFonts w:ascii="Calibri Light" w:hAnsi="Calibri Light" w:cs="Calibri Light"/>
                <w:sz w:val="22"/>
                <w:szCs w:val="22"/>
                <w:lang w:eastAsia="es-ES"/>
              </w:rPr>
            </w:pPr>
          </w:p>
          <w:p w:rsidR="002111F5" w:rsidRPr="002111F5" w:rsidRDefault="002111F5" w:rsidP="002111F5">
            <w:pPr>
              <w:numPr>
                <w:ilvl w:val="0"/>
                <w:numId w:val="51"/>
              </w:numPr>
              <w:suppressAutoHyphens/>
              <w:autoSpaceDE w:val="0"/>
              <w:jc w:val="both"/>
              <w:rPr>
                <w:sz w:val="24"/>
                <w:szCs w:val="24"/>
                <w:lang w:eastAsia="es-ES"/>
              </w:rPr>
            </w:pPr>
            <w:r w:rsidRPr="002111F5">
              <w:rPr>
                <w:rFonts w:ascii="Calibri Light" w:hAnsi="Calibri Light" w:cs="Calibri Light"/>
                <w:sz w:val="22"/>
                <w:szCs w:val="22"/>
                <w:lang w:eastAsia="es-ES"/>
              </w:rPr>
              <w:t>Carta de Solicitud de Pago de Anticipo que consigne los siguientes puntos:</w:t>
            </w:r>
          </w:p>
          <w:p w:rsidR="002111F5" w:rsidRPr="002111F5" w:rsidRDefault="002111F5" w:rsidP="002111F5">
            <w:pPr>
              <w:numPr>
                <w:ilvl w:val="0"/>
                <w:numId w:val="51"/>
              </w:numPr>
              <w:suppressAutoHyphens/>
              <w:autoSpaceDE w:val="0"/>
              <w:jc w:val="both"/>
              <w:rPr>
                <w:sz w:val="24"/>
                <w:szCs w:val="24"/>
                <w:lang w:eastAsia="es-ES"/>
              </w:rPr>
            </w:pPr>
            <w:r w:rsidRPr="002111F5">
              <w:rPr>
                <w:rFonts w:ascii="Calibri Light" w:hAnsi="Calibri Light" w:cs="Calibri Light"/>
                <w:sz w:val="22"/>
                <w:szCs w:val="22"/>
                <w:lang w:eastAsia="es-ES"/>
              </w:rPr>
              <w:lastRenderedPageBreak/>
              <w:t>Concepto del Pago (Anticipo)</w:t>
            </w:r>
          </w:p>
          <w:p w:rsidR="002111F5" w:rsidRPr="002111F5" w:rsidRDefault="002111F5" w:rsidP="002111F5">
            <w:pPr>
              <w:numPr>
                <w:ilvl w:val="0"/>
                <w:numId w:val="51"/>
              </w:numPr>
              <w:suppressAutoHyphens/>
              <w:autoSpaceDE w:val="0"/>
              <w:jc w:val="both"/>
              <w:rPr>
                <w:sz w:val="24"/>
                <w:szCs w:val="24"/>
                <w:lang w:eastAsia="es-ES"/>
              </w:rPr>
            </w:pPr>
            <w:r w:rsidRPr="002111F5">
              <w:rPr>
                <w:rFonts w:ascii="Calibri Light" w:hAnsi="Calibri Light" w:cs="Calibri Light"/>
                <w:sz w:val="22"/>
                <w:szCs w:val="22"/>
                <w:lang w:eastAsia="es-ES"/>
              </w:rPr>
              <w:t> Firma y sello del Representante Legal de la Empresa</w:t>
            </w:r>
          </w:p>
          <w:p w:rsidR="002111F5" w:rsidRPr="002111F5" w:rsidRDefault="002111F5" w:rsidP="002111F5">
            <w:pPr>
              <w:numPr>
                <w:ilvl w:val="0"/>
                <w:numId w:val="51"/>
              </w:numPr>
              <w:suppressAutoHyphens/>
              <w:autoSpaceDE w:val="0"/>
              <w:jc w:val="both"/>
              <w:rPr>
                <w:sz w:val="24"/>
                <w:szCs w:val="24"/>
                <w:lang w:eastAsia="es-ES"/>
              </w:rPr>
            </w:pPr>
            <w:r w:rsidRPr="002111F5">
              <w:rPr>
                <w:rFonts w:ascii="Calibri Light" w:hAnsi="Calibri Light" w:cs="Calibri Light"/>
                <w:sz w:val="22"/>
                <w:szCs w:val="22"/>
                <w:lang w:eastAsia="es-ES"/>
              </w:rPr>
              <w:t> Informe técnico de buen uso y/o destino del monto del Anticipo. Este Informe debe estar    firmado y sellado por el Representante Legal de la Empresa proveedora.</w:t>
            </w:r>
          </w:p>
          <w:p w:rsidR="002111F5" w:rsidRPr="002111F5" w:rsidRDefault="002111F5" w:rsidP="002111F5">
            <w:pPr>
              <w:numPr>
                <w:ilvl w:val="0"/>
                <w:numId w:val="51"/>
              </w:numPr>
              <w:suppressAutoHyphens/>
              <w:autoSpaceDE w:val="0"/>
              <w:jc w:val="both"/>
              <w:rPr>
                <w:sz w:val="24"/>
                <w:szCs w:val="24"/>
                <w:lang w:eastAsia="es-ES"/>
              </w:rPr>
            </w:pPr>
            <w:r w:rsidRPr="002111F5">
              <w:rPr>
                <w:rFonts w:ascii="Calibri Light" w:hAnsi="Calibri Light" w:cs="Calibri Light"/>
                <w:sz w:val="22"/>
                <w:szCs w:val="22"/>
                <w:lang w:eastAsia="es-ES"/>
              </w:rPr>
              <w:t>Boleta de Garantía de Correcta Inversión de Anticipo por el 100% del monto.</w:t>
            </w:r>
          </w:p>
          <w:p w:rsidR="002111F5" w:rsidRPr="002111F5" w:rsidRDefault="002111F5" w:rsidP="002111F5">
            <w:pPr>
              <w:numPr>
                <w:ilvl w:val="0"/>
                <w:numId w:val="51"/>
              </w:numPr>
              <w:suppressAutoHyphens/>
              <w:autoSpaceDE w:val="0"/>
              <w:jc w:val="both"/>
              <w:rPr>
                <w:sz w:val="24"/>
                <w:szCs w:val="24"/>
                <w:lang w:eastAsia="es-ES"/>
              </w:rPr>
            </w:pPr>
            <w:r w:rsidRPr="002111F5">
              <w:rPr>
                <w:rFonts w:ascii="Calibri Light" w:hAnsi="Calibri Light" w:cs="Calibri Light"/>
                <w:sz w:val="22"/>
                <w:szCs w:val="22"/>
                <w:lang w:eastAsia="es-ES"/>
              </w:rPr>
              <w:t>Fotocopia simple del NIT.</w:t>
            </w:r>
          </w:p>
          <w:p w:rsidR="002111F5" w:rsidRPr="002111F5" w:rsidRDefault="002111F5" w:rsidP="002111F5">
            <w:pPr>
              <w:numPr>
                <w:ilvl w:val="0"/>
                <w:numId w:val="51"/>
              </w:numPr>
              <w:suppressAutoHyphens/>
              <w:autoSpaceDE w:val="0"/>
              <w:jc w:val="both"/>
              <w:rPr>
                <w:sz w:val="24"/>
                <w:szCs w:val="24"/>
                <w:lang w:eastAsia="es-ES"/>
              </w:rPr>
            </w:pPr>
            <w:r w:rsidRPr="002111F5">
              <w:rPr>
                <w:rFonts w:ascii="Calibri Light" w:hAnsi="Calibri Light" w:cs="Calibri Light"/>
                <w:sz w:val="22"/>
                <w:szCs w:val="22"/>
                <w:lang w:eastAsia="es-ES"/>
              </w:rPr>
              <w:t>Fotocopia simple del registro de beneficiarios SIGEP con cuenta de Banco Unión registrada.</w:t>
            </w:r>
          </w:p>
          <w:p w:rsidR="002111F5" w:rsidRPr="002111F5" w:rsidRDefault="002111F5" w:rsidP="002111F5">
            <w:pPr>
              <w:numPr>
                <w:ilvl w:val="0"/>
                <w:numId w:val="51"/>
              </w:numPr>
              <w:suppressAutoHyphens/>
              <w:autoSpaceDE w:val="0"/>
              <w:jc w:val="both"/>
              <w:rPr>
                <w:sz w:val="24"/>
                <w:szCs w:val="24"/>
                <w:lang w:eastAsia="es-ES"/>
              </w:rPr>
            </w:pPr>
            <w:r w:rsidRPr="002111F5">
              <w:rPr>
                <w:rFonts w:ascii="Calibri Light" w:hAnsi="Calibri Light" w:cs="Calibri Light"/>
                <w:sz w:val="22"/>
                <w:szCs w:val="22"/>
                <w:lang w:eastAsia="es-ES"/>
              </w:rPr>
              <w:t>Fotocopia simple del Contrato</w:t>
            </w:r>
          </w:p>
          <w:p w:rsidR="002111F5" w:rsidRPr="002111F5" w:rsidRDefault="002111F5" w:rsidP="002111F5">
            <w:pPr>
              <w:numPr>
                <w:ilvl w:val="0"/>
                <w:numId w:val="51"/>
              </w:numPr>
              <w:suppressAutoHyphens/>
              <w:autoSpaceDE w:val="0"/>
              <w:jc w:val="both"/>
              <w:rPr>
                <w:sz w:val="24"/>
                <w:szCs w:val="24"/>
                <w:lang w:eastAsia="es-ES"/>
              </w:rPr>
            </w:pPr>
            <w:r w:rsidRPr="002111F5">
              <w:rPr>
                <w:rFonts w:ascii="Calibri Light" w:hAnsi="Calibri Light" w:cs="Calibri Light"/>
                <w:sz w:val="22"/>
                <w:szCs w:val="22"/>
                <w:lang w:eastAsia="es-ES"/>
              </w:rPr>
              <w:t>Fotocopia simple del representante legal.</w:t>
            </w:r>
          </w:p>
          <w:p w:rsidR="002111F5" w:rsidRPr="002111F5" w:rsidRDefault="002111F5" w:rsidP="002111F5">
            <w:pPr>
              <w:autoSpaceDE w:val="0"/>
              <w:jc w:val="both"/>
              <w:rPr>
                <w:sz w:val="24"/>
                <w:szCs w:val="24"/>
                <w:lang w:eastAsia="es-ES"/>
              </w:rPr>
            </w:pPr>
            <w:r w:rsidRPr="002111F5">
              <w:rPr>
                <w:rFonts w:ascii="Calibri Light" w:eastAsia="Calibri Light" w:hAnsi="Calibri Light" w:cs="Calibri Light"/>
                <w:sz w:val="22"/>
                <w:szCs w:val="22"/>
                <w:lang w:eastAsia="es-ES"/>
              </w:rPr>
              <w:t xml:space="preserve"> </w:t>
            </w:r>
          </w:p>
          <w:p w:rsidR="002111F5" w:rsidRPr="002111F5" w:rsidRDefault="002111F5" w:rsidP="002111F5">
            <w:pPr>
              <w:autoSpaceDE w:val="0"/>
              <w:jc w:val="both"/>
              <w:rPr>
                <w:sz w:val="24"/>
                <w:szCs w:val="24"/>
                <w:lang w:eastAsia="es-ES"/>
              </w:rPr>
            </w:pPr>
            <w:r w:rsidRPr="002111F5">
              <w:rPr>
                <w:rFonts w:ascii="Calibri Light" w:hAnsi="Calibri Light" w:cs="Calibri Light"/>
                <w:b/>
                <w:sz w:val="22"/>
                <w:szCs w:val="22"/>
                <w:u w:val="single"/>
                <w:lang w:eastAsia="es-ES"/>
              </w:rPr>
              <w:t>PAGO ÚNICO</w:t>
            </w:r>
          </w:p>
          <w:p w:rsidR="002111F5" w:rsidRPr="002111F5" w:rsidRDefault="002111F5" w:rsidP="002111F5">
            <w:pPr>
              <w:autoSpaceDE w:val="0"/>
              <w:jc w:val="both"/>
              <w:rPr>
                <w:rFonts w:ascii="Calibri Light" w:hAnsi="Calibri Light" w:cs="Calibri Light"/>
                <w:sz w:val="22"/>
                <w:szCs w:val="22"/>
                <w:lang w:eastAsia="es-ES"/>
              </w:rPr>
            </w:pPr>
          </w:p>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ES"/>
              </w:rPr>
              <w:t>Cumplida la Entrega del 100% del Ítem en el plazo de entrega previsto, previo informe de conformidad del Comité de Recepción y actividades administrativas correspondientes.</w:t>
            </w:r>
          </w:p>
          <w:p w:rsidR="002111F5" w:rsidRPr="002111F5" w:rsidRDefault="002111F5" w:rsidP="002111F5">
            <w:pPr>
              <w:autoSpaceDE w:val="0"/>
              <w:jc w:val="both"/>
              <w:rPr>
                <w:rFonts w:ascii="Calibri Light" w:hAnsi="Calibri Light" w:cs="Calibri Light"/>
                <w:sz w:val="22"/>
                <w:szCs w:val="22"/>
                <w:lang w:eastAsia="es-ES"/>
              </w:rPr>
            </w:pPr>
          </w:p>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ES"/>
              </w:rPr>
              <w:t xml:space="preserve">Se descontará el 100% del monto entregado como anticipo y aplicándose a este pago todas las Retenciones y Multas que apliquen en caso de retraso e incumplimiento en la fecha establecida en cronograma (si corresponde) </w:t>
            </w:r>
          </w:p>
          <w:p w:rsidR="002111F5" w:rsidRPr="002111F5" w:rsidRDefault="002111F5" w:rsidP="002111F5">
            <w:pPr>
              <w:autoSpaceDE w:val="0"/>
              <w:jc w:val="both"/>
              <w:rPr>
                <w:rFonts w:ascii="Calibri Light" w:hAnsi="Calibri Light" w:cs="Calibri Light"/>
                <w:sz w:val="22"/>
                <w:szCs w:val="22"/>
                <w:lang w:eastAsia="es-ES"/>
              </w:rPr>
            </w:pPr>
          </w:p>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ES"/>
              </w:rPr>
              <w:t>Para efectuar el Pago el Proveedor deberá presentar lo siguiente:</w:t>
            </w:r>
          </w:p>
          <w:p w:rsidR="002111F5" w:rsidRPr="002111F5" w:rsidRDefault="002111F5" w:rsidP="002111F5">
            <w:pPr>
              <w:autoSpaceDE w:val="0"/>
              <w:jc w:val="both"/>
              <w:rPr>
                <w:rFonts w:ascii="Calibri Light" w:hAnsi="Calibri Light" w:cs="Calibri Light"/>
                <w:sz w:val="22"/>
                <w:szCs w:val="22"/>
                <w:lang w:eastAsia="es-ES"/>
              </w:rPr>
            </w:pPr>
          </w:p>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ES"/>
              </w:rPr>
              <w:t>Carta de Solicitud de Pago que consigne: </w:t>
            </w:r>
          </w:p>
          <w:p w:rsidR="002111F5" w:rsidRPr="002111F5" w:rsidRDefault="002111F5" w:rsidP="002111F5">
            <w:pPr>
              <w:autoSpaceDE w:val="0"/>
              <w:jc w:val="both"/>
              <w:rPr>
                <w:rFonts w:ascii="Calibri Light" w:hAnsi="Calibri Light" w:cs="Calibri Light"/>
                <w:sz w:val="22"/>
                <w:szCs w:val="22"/>
                <w:lang w:eastAsia="es-ES"/>
              </w:rPr>
            </w:pPr>
          </w:p>
          <w:p w:rsidR="002111F5" w:rsidRPr="002111F5" w:rsidRDefault="002111F5" w:rsidP="002111F5">
            <w:pPr>
              <w:numPr>
                <w:ilvl w:val="0"/>
                <w:numId w:val="52"/>
              </w:numPr>
              <w:suppressAutoHyphens/>
              <w:autoSpaceDE w:val="0"/>
              <w:jc w:val="both"/>
              <w:rPr>
                <w:sz w:val="24"/>
                <w:szCs w:val="24"/>
                <w:lang w:eastAsia="es-ES"/>
              </w:rPr>
            </w:pPr>
            <w:r w:rsidRPr="002111F5">
              <w:rPr>
                <w:rFonts w:ascii="Calibri Light" w:hAnsi="Calibri Light" w:cs="Calibri Light"/>
                <w:sz w:val="22"/>
                <w:szCs w:val="22"/>
                <w:lang w:eastAsia="es-ES"/>
              </w:rPr>
              <w:t>Concepto del Pago</w:t>
            </w:r>
          </w:p>
          <w:p w:rsidR="002111F5" w:rsidRPr="002111F5" w:rsidRDefault="002111F5" w:rsidP="002111F5">
            <w:pPr>
              <w:numPr>
                <w:ilvl w:val="0"/>
                <w:numId w:val="52"/>
              </w:numPr>
              <w:suppressAutoHyphens/>
              <w:autoSpaceDE w:val="0"/>
              <w:jc w:val="both"/>
              <w:rPr>
                <w:sz w:val="24"/>
                <w:szCs w:val="24"/>
                <w:lang w:eastAsia="es-ES"/>
              </w:rPr>
            </w:pPr>
            <w:r w:rsidRPr="002111F5">
              <w:rPr>
                <w:rFonts w:ascii="Calibri Light" w:hAnsi="Calibri Light" w:cs="Calibri Light"/>
                <w:sz w:val="22"/>
                <w:szCs w:val="22"/>
                <w:lang w:eastAsia="es-ES"/>
              </w:rPr>
              <w:t> Firma y sello del Representante Legal de la Empresa</w:t>
            </w:r>
          </w:p>
          <w:p w:rsidR="002111F5" w:rsidRPr="002111F5" w:rsidRDefault="002111F5" w:rsidP="002111F5">
            <w:pPr>
              <w:numPr>
                <w:ilvl w:val="0"/>
                <w:numId w:val="52"/>
              </w:numPr>
              <w:suppressAutoHyphens/>
              <w:autoSpaceDE w:val="0"/>
              <w:jc w:val="both"/>
              <w:rPr>
                <w:sz w:val="24"/>
                <w:szCs w:val="24"/>
                <w:lang w:eastAsia="es-ES"/>
              </w:rPr>
            </w:pPr>
            <w:r w:rsidRPr="002111F5">
              <w:rPr>
                <w:rFonts w:ascii="Calibri Light" w:hAnsi="Calibri Light" w:cs="Calibri Light"/>
                <w:sz w:val="22"/>
                <w:szCs w:val="22"/>
                <w:lang w:eastAsia="es-ES"/>
              </w:rPr>
              <w:t>Informe a detalle de la Entrega especificando el cumplimiento del mismo, firmado por el Representante legal de la empresa Proveedora y adjuntando el Acta de Recepción.</w:t>
            </w:r>
          </w:p>
          <w:p w:rsidR="002111F5" w:rsidRPr="002111F5" w:rsidRDefault="002111F5" w:rsidP="002111F5">
            <w:pPr>
              <w:numPr>
                <w:ilvl w:val="0"/>
                <w:numId w:val="52"/>
              </w:numPr>
              <w:suppressAutoHyphens/>
              <w:autoSpaceDE w:val="0"/>
              <w:jc w:val="both"/>
              <w:rPr>
                <w:sz w:val="24"/>
                <w:szCs w:val="24"/>
                <w:lang w:eastAsia="es-ES"/>
              </w:rPr>
            </w:pPr>
            <w:r w:rsidRPr="002111F5">
              <w:rPr>
                <w:rFonts w:ascii="Calibri Light" w:hAnsi="Calibri Light" w:cs="Calibri Light"/>
                <w:sz w:val="22"/>
                <w:szCs w:val="22"/>
                <w:lang w:eastAsia="es-ES"/>
              </w:rPr>
              <w:t>Factura Original.</w:t>
            </w:r>
          </w:p>
          <w:p w:rsidR="002111F5" w:rsidRPr="002111F5" w:rsidRDefault="002111F5" w:rsidP="002111F5">
            <w:pPr>
              <w:numPr>
                <w:ilvl w:val="0"/>
                <w:numId w:val="52"/>
              </w:numPr>
              <w:suppressAutoHyphens/>
              <w:autoSpaceDE w:val="0"/>
              <w:jc w:val="both"/>
              <w:rPr>
                <w:rFonts w:ascii="Calibri Light" w:hAnsi="Calibri Light"/>
                <w:sz w:val="22"/>
                <w:szCs w:val="22"/>
                <w:lang w:eastAsia="es-ES"/>
              </w:rPr>
            </w:pPr>
            <w:r w:rsidRPr="002111F5">
              <w:rPr>
                <w:rFonts w:ascii="Calibri Light" w:hAnsi="Calibri Light"/>
                <w:sz w:val="22"/>
                <w:szCs w:val="22"/>
                <w:lang w:eastAsia="es-ES"/>
              </w:rPr>
              <w:t>Fotocopia simple del NIT.</w:t>
            </w:r>
          </w:p>
          <w:p w:rsidR="002111F5" w:rsidRPr="002111F5" w:rsidRDefault="002111F5" w:rsidP="002111F5">
            <w:pPr>
              <w:numPr>
                <w:ilvl w:val="0"/>
                <w:numId w:val="52"/>
              </w:numPr>
              <w:suppressAutoHyphens/>
              <w:autoSpaceDE w:val="0"/>
              <w:jc w:val="both"/>
              <w:rPr>
                <w:rFonts w:ascii="Calibri Light" w:hAnsi="Calibri Light"/>
                <w:sz w:val="22"/>
                <w:szCs w:val="22"/>
                <w:lang w:eastAsia="es-ES"/>
              </w:rPr>
            </w:pPr>
            <w:r w:rsidRPr="002111F5">
              <w:rPr>
                <w:rFonts w:ascii="Calibri Light" w:hAnsi="Calibri Light"/>
                <w:sz w:val="22"/>
                <w:szCs w:val="22"/>
                <w:lang w:eastAsia="es-ES"/>
              </w:rPr>
              <w:t>Fotocopia simple del registro de beneficiarios SIGEP con cuanta de Banco Unión registrada.</w:t>
            </w:r>
          </w:p>
          <w:p w:rsidR="002111F5" w:rsidRPr="002111F5" w:rsidRDefault="002111F5" w:rsidP="002111F5">
            <w:pPr>
              <w:numPr>
                <w:ilvl w:val="0"/>
                <w:numId w:val="52"/>
              </w:numPr>
              <w:suppressAutoHyphens/>
              <w:rPr>
                <w:rFonts w:ascii="Calibri Light" w:hAnsi="Calibri Light"/>
                <w:sz w:val="22"/>
                <w:szCs w:val="22"/>
                <w:lang w:eastAsia="es-ES"/>
              </w:rPr>
            </w:pPr>
            <w:r w:rsidRPr="002111F5">
              <w:rPr>
                <w:rFonts w:ascii="Calibri Light" w:hAnsi="Calibri Light"/>
                <w:sz w:val="22"/>
                <w:szCs w:val="22"/>
                <w:lang w:eastAsia="es-ES"/>
              </w:rPr>
              <w:t>Fotocopia simple del Contrato.</w:t>
            </w:r>
          </w:p>
          <w:p w:rsidR="002111F5" w:rsidRPr="002111F5" w:rsidRDefault="002111F5" w:rsidP="002111F5">
            <w:pPr>
              <w:autoSpaceDE w:val="0"/>
              <w:jc w:val="both"/>
              <w:rPr>
                <w:rFonts w:ascii="Calibri Light" w:hAnsi="Calibri Light" w:cs="Calibri Light"/>
                <w:sz w:val="22"/>
                <w:szCs w:val="22"/>
                <w:lang w:eastAsia="es-ES"/>
              </w:rPr>
            </w:pPr>
            <w:r w:rsidRPr="002111F5">
              <w:rPr>
                <w:rFonts w:ascii="Calibri Light" w:hAnsi="Calibri Light" w:cs="Calibri Light"/>
                <w:sz w:val="22"/>
                <w:szCs w:val="22"/>
                <w:lang w:eastAsia="es-BO"/>
              </w:rPr>
              <w:t xml:space="preserve">Los pagos mencionados anteriormente se realizarán </w:t>
            </w:r>
            <w:r w:rsidRPr="002111F5">
              <w:rPr>
                <w:rFonts w:ascii="Calibri Light" w:hAnsi="Calibri Light" w:cs="Calibri Light"/>
                <w:sz w:val="22"/>
                <w:szCs w:val="22"/>
                <w:lang w:eastAsia="es-ES"/>
              </w:rPr>
              <w:t>vía SIGEP</w:t>
            </w:r>
          </w:p>
          <w:p w:rsidR="002111F5" w:rsidRPr="002111F5" w:rsidRDefault="002111F5" w:rsidP="002111F5">
            <w:pPr>
              <w:autoSpaceDE w:val="0"/>
              <w:jc w:val="both"/>
              <w:rPr>
                <w:rFonts w:ascii="Calibri Light" w:hAnsi="Calibri Light" w:cs="Calibri Light"/>
                <w:sz w:val="22"/>
                <w:szCs w:val="22"/>
                <w:lang w:eastAsia="es-BO"/>
              </w:rPr>
            </w:pPr>
          </w:p>
        </w:tc>
      </w:tr>
      <w:tr w:rsidR="002111F5" w:rsidRPr="002111F5" w:rsidTr="002B0A6E">
        <w:trPr>
          <w:trHeight w:val="422"/>
        </w:trPr>
        <w:tc>
          <w:tcPr>
            <w:tcW w:w="9700"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b/>
                <w:sz w:val="22"/>
                <w:szCs w:val="22"/>
                <w:lang w:eastAsia="es-ES"/>
              </w:rPr>
              <w:lastRenderedPageBreak/>
              <w:t>MULTAS</w:t>
            </w:r>
          </w:p>
        </w:tc>
      </w:tr>
      <w:tr w:rsidR="002111F5" w:rsidRPr="002111F5" w:rsidTr="002B0A6E">
        <w:trPr>
          <w:trHeight w:val="555"/>
        </w:trPr>
        <w:tc>
          <w:tcPr>
            <w:tcW w:w="9700" w:type="dxa"/>
            <w:gridSpan w:val="2"/>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autoSpaceDE w:val="0"/>
              <w:snapToGrid w:val="0"/>
              <w:jc w:val="both"/>
              <w:rPr>
                <w:rFonts w:ascii="Calibri Light" w:hAnsi="Calibri Light" w:cs="Calibri Light"/>
                <w:sz w:val="22"/>
                <w:szCs w:val="22"/>
                <w:lang w:val="es-BO" w:eastAsia="es-BO"/>
              </w:rPr>
            </w:pPr>
          </w:p>
          <w:p w:rsidR="002111F5" w:rsidRPr="002111F5" w:rsidRDefault="002111F5" w:rsidP="002111F5">
            <w:pPr>
              <w:autoSpaceDE w:val="0"/>
              <w:jc w:val="both"/>
              <w:rPr>
                <w:rFonts w:ascii="Calibri Light" w:hAnsi="Calibri Light" w:cs="Calibri Light"/>
                <w:sz w:val="22"/>
                <w:szCs w:val="22"/>
                <w:lang w:val="es-BO" w:eastAsia="es-BO"/>
              </w:rPr>
            </w:pPr>
            <w:r w:rsidRPr="002111F5">
              <w:rPr>
                <w:rFonts w:ascii="Calibri Light" w:hAnsi="Calibri Light" w:cs="Calibri Light"/>
                <w:sz w:val="22"/>
                <w:szCs w:val="22"/>
                <w:lang w:val="es-BO" w:eastAsia="es-BO"/>
              </w:rPr>
              <w:t>En caso de incumplimiento en el plazo de entrega, se aplicará una multa equivalente al uno por ciento (1%) del monto total del Contrato por cada día calendario de retraso, hasta un máximo del veinte por ciento (20%) del monto total del contrato en cuyo caso la adquisición quedará sin efecto y se procederá con la resolución del contrato. Yacimientos Petrolíferos Fiscales Bolivianos se reserva el derecho de  iniciar las acciones legales y administrativas que correspondan.</w:t>
            </w:r>
          </w:p>
        </w:tc>
      </w:tr>
      <w:tr w:rsidR="002111F5" w:rsidRPr="002111F5" w:rsidTr="002B0A6E">
        <w:trPr>
          <w:trHeight w:val="408"/>
        </w:trPr>
        <w:tc>
          <w:tcPr>
            <w:tcW w:w="9700"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b/>
                <w:sz w:val="22"/>
                <w:szCs w:val="22"/>
                <w:lang w:eastAsia="es-ES"/>
              </w:rPr>
              <w:t>FACTURACIÓN.</w:t>
            </w:r>
          </w:p>
        </w:tc>
      </w:tr>
      <w:tr w:rsidR="002111F5" w:rsidRPr="002111F5" w:rsidTr="002B0A6E">
        <w:trPr>
          <w:trHeight w:val="408"/>
        </w:trPr>
        <w:tc>
          <w:tcPr>
            <w:tcW w:w="9700" w:type="dxa"/>
            <w:gridSpan w:val="2"/>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jc w:val="both"/>
              <w:rPr>
                <w:sz w:val="24"/>
                <w:szCs w:val="24"/>
                <w:lang w:eastAsia="es-ES"/>
              </w:rPr>
            </w:pPr>
            <w:r w:rsidRPr="002111F5">
              <w:rPr>
                <w:rFonts w:ascii="Calibri Light" w:hAnsi="Calibri Light" w:cs="Calibri Light"/>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2111F5" w:rsidRPr="002111F5" w:rsidRDefault="002111F5" w:rsidP="002111F5">
            <w:pPr>
              <w:jc w:val="both"/>
              <w:rPr>
                <w:sz w:val="24"/>
                <w:szCs w:val="24"/>
                <w:lang w:eastAsia="es-ES"/>
              </w:rPr>
            </w:pPr>
            <w:r w:rsidRPr="002111F5">
              <w:rPr>
                <w:rFonts w:ascii="Calibri Light" w:hAnsi="Calibri Light" w:cs="Calibri Light"/>
                <w:bCs/>
                <w:sz w:val="22"/>
                <w:szCs w:val="22"/>
                <w:lang w:eastAsia="es-ES"/>
              </w:rPr>
              <w:tab/>
            </w:r>
            <w:r w:rsidRPr="002111F5">
              <w:rPr>
                <w:rFonts w:ascii="Calibri Light" w:hAnsi="Calibri Light" w:cs="Calibri Light"/>
                <w:bCs/>
                <w:sz w:val="22"/>
                <w:szCs w:val="22"/>
                <w:lang w:eastAsia="es-ES"/>
              </w:rPr>
              <w:tab/>
            </w:r>
            <w:r w:rsidRPr="002111F5">
              <w:rPr>
                <w:rFonts w:ascii="Calibri Light" w:hAnsi="Calibri Light" w:cs="Calibri Light"/>
                <w:bCs/>
                <w:sz w:val="22"/>
                <w:szCs w:val="22"/>
                <w:lang w:eastAsia="es-ES"/>
              </w:rPr>
              <w:tab/>
            </w:r>
            <w:r w:rsidRPr="002111F5">
              <w:rPr>
                <w:rFonts w:ascii="Calibri Light" w:hAnsi="Calibri Light" w:cs="Calibri Light"/>
                <w:bCs/>
                <w:sz w:val="22"/>
                <w:szCs w:val="22"/>
                <w:lang w:eastAsia="es-ES"/>
              </w:rPr>
              <w:tab/>
            </w:r>
            <w:r w:rsidRPr="002111F5">
              <w:rPr>
                <w:rFonts w:ascii="Calibri Light" w:hAnsi="Calibri Light" w:cs="Calibri Light"/>
                <w:bCs/>
                <w:sz w:val="22"/>
                <w:szCs w:val="22"/>
                <w:lang w:eastAsia="es-ES"/>
              </w:rPr>
              <w:tab/>
            </w:r>
          </w:p>
          <w:p w:rsidR="002111F5" w:rsidRPr="002111F5" w:rsidRDefault="002111F5" w:rsidP="002111F5">
            <w:pPr>
              <w:jc w:val="both"/>
              <w:rPr>
                <w:sz w:val="24"/>
                <w:szCs w:val="24"/>
                <w:lang w:eastAsia="es-ES"/>
              </w:rPr>
            </w:pPr>
            <w:r w:rsidRPr="002111F5">
              <w:rPr>
                <w:rFonts w:ascii="Calibri Light" w:hAnsi="Calibri Light" w:cs="Calibri Light"/>
                <w:color w:val="000000"/>
                <w:sz w:val="22"/>
                <w:szCs w:val="22"/>
                <w:lang w:eastAsia="es-ES"/>
              </w:rPr>
              <w:t>La factura deberá emitirse por el precio contratado, sin deducir las multas ni otros cargos, al momento de la entrega de la totalidad de los ítems conforme lo establecido contractualmente.</w:t>
            </w:r>
          </w:p>
          <w:p w:rsidR="002111F5" w:rsidRPr="002111F5" w:rsidRDefault="002111F5" w:rsidP="002111F5">
            <w:pPr>
              <w:jc w:val="both"/>
              <w:rPr>
                <w:rFonts w:ascii="Calibri Light" w:hAnsi="Calibri Light" w:cs="Calibri Light"/>
                <w:bCs/>
                <w:sz w:val="22"/>
                <w:szCs w:val="22"/>
                <w:lang w:val="es-BO" w:eastAsia="es-ES"/>
              </w:rPr>
            </w:pPr>
          </w:p>
          <w:p w:rsidR="002111F5" w:rsidRPr="002111F5" w:rsidRDefault="002111F5" w:rsidP="002111F5">
            <w:pPr>
              <w:autoSpaceDE w:val="0"/>
              <w:jc w:val="both"/>
              <w:rPr>
                <w:sz w:val="24"/>
                <w:szCs w:val="24"/>
                <w:lang w:eastAsia="es-ES"/>
              </w:rPr>
            </w:pPr>
            <w:r w:rsidRPr="002111F5">
              <w:rPr>
                <w:rFonts w:ascii="Calibri Light" w:hAnsi="Calibri Light" w:cs="Calibri Light"/>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111F5" w:rsidRPr="002111F5" w:rsidRDefault="002111F5" w:rsidP="002111F5">
            <w:pPr>
              <w:autoSpaceDE w:val="0"/>
              <w:jc w:val="both"/>
              <w:rPr>
                <w:rFonts w:ascii="Calibri Light" w:hAnsi="Calibri Light" w:cs="Calibri Light"/>
                <w:b/>
                <w:sz w:val="22"/>
                <w:szCs w:val="22"/>
                <w:lang w:eastAsia="es-ES"/>
              </w:rPr>
            </w:pPr>
          </w:p>
        </w:tc>
      </w:tr>
      <w:tr w:rsidR="002111F5" w:rsidRPr="002111F5" w:rsidTr="002B0A6E">
        <w:trPr>
          <w:trHeight w:val="408"/>
        </w:trPr>
        <w:tc>
          <w:tcPr>
            <w:tcW w:w="9700"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b/>
                <w:color w:val="000000"/>
                <w:sz w:val="22"/>
                <w:szCs w:val="22"/>
                <w:lang w:eastAsia="es-ES"/>
              </w:rPr>
              <w:lastRenderedPageBreak/>
              <w:t>TRIBUTOS</w:t>
            </w:r>
          </w:p>
        </w:tc>
      </w:tr>
      <w:tr w:rsidR="002111F5" w:rsidRPr="002111F5" w:rsidTr="002B0A6E">
        <w:trPr>
          <w:trHeight w:val="408"/>
        </w:trPr>
        <w:tc>
          <w:tcPr>
            <w:tcW w:w="9700" w:type="dxa"/>
            <w:gridSpan w:val="2"/>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2111F5" w:rsidRPr="002111F5" w:rsidTr="002B0A6E">
        <w:trPr>
          <w:trHeight w:val="408"/>
        </w:trPr>
        <w:tc>
          <w:tcPr>
            <w:tcW w:w="9700"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rsidR="002111F5" w:rsidRPr="002111F5" w:rsidRDefault="002111F5" w:rsidP="002111F5">
            <w:pPr>
              <w:autoSpaceDE w:val="0"/>
              <w:jc w:val="both"/>
              <w:rPr>
                <w:rFonts w:ascii="Calibri Light" w:hAnsi="Calibri Light" w:cs="Calibri Light"/>
                <w:b/>
                <w:sz w:val="22"/>
                <w:szCs w:val="22"/>
                <w:lang w:eastAsia="es-ES"/>
              </w:rPr>
            </w:pPr>
            <w:r w:rsidRPr="002111F5">
              <w:rPr>
                <w:rFonts w:ascii="Calibri Light" w:hAnsi="Calibri Light" w:cs="Calibri Light"/>
                <w:b/>
                <w:color w:val="000000"/>
                <w:sz w:val="22"/>
                <w:szCs w:val="22"/>
                <w:lang w:eastAsia="es-ES"/>
              </w:rPr>
              <w:t>CLAUSULA DE SEGUROS</w:t>
            </w:r>
          </w:p>
        </w:tc>
      </w:tr>
      <w:tr w:rsidR="002111F5" w:rsidRPr="002111F5" w:rsidTr="002B0A6E">
        <w:trPr>
          <w:trHeight w:val="408"/>
        </w:trPr>
        <w:tc>
          <w:tcPr>
            <w:tcW w:w="9700" w:type="dxa"/>
            <w:gridSpan w:val="2"/>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jc w:val="both"/>
              <w:rPr>
                <w:rFonts w:ascii="Calibri" w:eastAsia="Calibri" w:hAnsi="Calibri" w:cs="Calibri"/>
                <w:i/>
                <w:sz w:val="22"/>
                <w:szCs w:val="22"/>
                <w:lang w:val="es-BO" w:eastAsia="es-BO"/>
              </w:rPr>
            </w:pPr>
          </w:p>
          <w:p w:rsidR="002111F5" w:rsidRPr="002111F5" w:rsidRDefault="002111F5" w:rsidP="002111F5">
            <w:pPr>
              <w:jc w:val="both"/>
              <w:rPr>
                <w:rFonts w:ascii="Calibri Light" w:hAnsi="Calibri Light" w:cs="Calibri Light"/>
                <w:color w:val="000000"/>
                <w:sz w:val="22"/>
                <w:szCs w:val="22"/>
                <w:lang w:eastAsia="zh-CN"/>
              </w:rPr>
            </w:pPr>
            <w:r w:rsidRPr="002111F5">
              <w:rPr>
                <w:rFonts w:ascii="Calibri Light" w:hAnsi="Calibri Light" w:cs="Calibri Light"/>
                <w:color w:val="000000"/>
                <w:sz w:val="22"/>
                <w:szCs w:val="22"/>
                <w:lang w:eastAsia="zh-CN"/>
              </w:rPr>
              <w:t>El adjudicado(s), deberá presentar y mantener vigente de forma ininterrumpida durante todo el periodo del contrato, la Póliza de Seguros especificada a continuación:</w:t>
            </w:r>
          </w:p>
          <w:p w:rsidR="002111F5" w:rsidRPr="002111F5" w:rsidRDefault="002111F5" w:rsidP="002111F5">
            <w:pPr>
              <w:numPr>
                <w:ilvl w:val="0"/>
                <w:numId w:val="53"/>
              </w:numPr>
              <w:spacing w:before="100" w:beforeAutospacing="1" w:after="240"/>
              <w:rPr>
                <w:rFonts w:ascii="Calibri" w:hAnsi="Calibri" w:cs="Calibri"/>
                <w:color w:val="000000"/>
                <w:sz w:val="24"/>
                <w:szCs w:val="24"/>
                <w:lang w:eastAsia="es-ES"/>
              </w:rPr>
            </w:pPr>
            <w:r w:rsidRPr="002111F5">
              <w:rPr>
                <w:rFonts w:ascii="Calibri Light" w:hAnsi="Calibri Light" w:cs="Calibri Light"/>
                <w:b/>
                <w:color w:val="000000"/>
                <w:sz w:val="22"/>
                <w:szCs w:val="22"/>
                <w:lang w:eastAsia="es-ES"/>
              </w:rPr>
              <w:t>PÓLIZA DE ACCIDENTES PERSONALES.</w:t>
            </w:r>
            <w:r w:rsidRPr="002111F5">
              <w:rPr>
                <w:rFonts w:ascii="Calibri" w:hAnsi="Calibri" w:cs="Calibri"/>
                <w:i/>
                <w:color w:val="000000"/>
                <w:sz w:val="22"/>
                <w:szCs w:val="22"/>
                <w:lang w:eastAsia="es-ES"/>
              </w:rPr>
              <w:t xml:space="preserve"> </w:t>
            </w:r>
            <w:r w:rsidRPr="002111F5">
              <w:rPr>
                <w:rFonts w:ascii="Calibri" w:hAnsi="Calibri" w:cs="Calibri"/>
                <w:color w:val="000000"/>
                <w:sz w:val="24"/>
                <w:szCs w:val="24"/>
                <w:lang w:eastAsia="es-ES"/>
              </w:rPr>
              <w:br/>
            </w:r>
            <w:r w:rsidRPr="002111F5">
              <w:rPr>
                <w:rFonts w:ascii="Calibri" w:hAnsi="Calibri" w:cs="Calibri"/>
                <w:color w:val="000000"/>
                <w:sz w:val="24"/>
                <w:szCs w:val="24"/>
                <w:lang w:eastAsia="es-ES"/>
              </w:rPr>
              <w:br/>
            </w:r>
            <w:r w:rsidRPr="002111F5">
              <w:rPr>
                <w:rFonts w:ascii="Calibri Light" w:hAnsi="Calibri Light" w:cs="Calibri Light"/>
                <w:color w:val="000000"/>
                <w:sz w:val="22"/>
                <w:szCs w:val="22"/>
                <w:lang w:eastAsia="es-ES"/>
              </w:rPr>
              <w:t xml:space="preserve">El adjudicado, deberá contratar una Póliza de Seguros de Accidentes Personales </w:t>
            </w:r>
            <w:r w:rsidRPr="002111F5">
              <w:rPr>
                <w:rFonts w:ascii="Calibri Light" w:hAnsi="Calibri Light" w:cs="Calibri Light"/>
                <w:b/>
                <w:color w:val="000000"/>
                <w:sz w:val="22"/>
                <w:szCs w:val="22"/>
                <w:lang w:eastAsia="es-ES"/>
              </w:rPr>
              <w:t>(la Póliza deberá estar emitida por Entidad Aseguradora)</w:t>
            </w:r>
            <w:r w:rsidRPr="002111F5">
              <w:rPr>
                <w:rFonts w:ascii="Calibri Light" w:hAnsi="Calibri Light" w:cs="Calibri Light"/>
                <w:color w:val="000000"/>
                <w:sz w:val="22"/>
                <w:szCs w:val="22"/>
                <w:lang w:eastAsia="es-ES"/>
              </w:rPr>
              <w:t>, con cobertura para: gastos médicos, invalidez parcial permanente, invalidez total permanente y muerte accidental, por lesiones corporales sufridos como consecuencia directa e inmediata de los accidentes que ocurran en el desempeño de su trabajo.</w:t>
            </w:r>
            <w:r w:rsidRPr="002111F5">
              <w:rPr>
                <w:rFonts w:ascii="Calibri" w:hAnsi="Calibri" w:cs="Calibri"/>
                <w:i/>
                <w:color w:val="000000"/>
                <w:sz w:val="22"/>
                <w:szCs w:val="22"/>
                <w:lang w:eastAsia="es-ES"/>
              </w:rPr>
              <w:t xml:space="preserve"> </w:t>
            </w:r>
            <w:r w:rsidRPr="002111F5">
              <w:rPr>
                <w:rFonts w:ascii="Calibri" w:hAnsi="Calibri" w:cs="Calibri"/>
                <w:color w:val="000000"/>
                <w:sz w:val="24"/>
                <w:szCs w:val="24"/>
                <w:lang w:eastAsia="es-ES"/>
              </w:rPr>
              <w:br/>
            </w:r>
            <w:r w:rsidRPr="002111F5">
              <w:rPr>
                <w:rFonts w:ascii="Calibri" w:hAnsi="Calibri" w:cs="Calibri"/>
                <w:color w:val="000000"/>
                <w:sz w:val="24"/>
                <w:szCs w:val="24"/>
                <w:lang w:eastAsia="es-ES"/>
              </w:rPr>
              <w:br/>
            </w:r>
            <w:r w:rsidRPr="002111F5">
              <w:rPr>
                <w:rFonts w:ascii="Calibri Light" w:hAnsi="Calibri Light" w:cs="Calibri Light"/>
                <w:color w:val="000000"/>
                <w:sz w:val="22"/>
                <w:szCs w:val="22"/>
                <w:lang w:eastAsia="es-ES"/>
              </w:rPr>
              <w:t>En sustitución a la Póliza de Accidentes personales o certificado de seguro opcionalmente pueden presentar el certificado de aportes mensual voluntario al seguro social a corto plazo o una caja de Salud.</w:t>
            </w:r>
            <w:r w:rsidRPr="002111F5">
              <w:rPr>
                <w:rFonts w:ascii="Calibri" w:hAnsi="Calibri" w:cs="Calibri"/>
                <w:i/>
                <w:color w:val="000000"/>
                <w:sz w:val="22"/>
                <w:szCs w:val="22"/>
                <w:lang w:eastAsia="es-ES"/>
              </w:rPr>
              <w:t xml:space="preserve"> </w:t>
            </w:r>
          </w:p>
          <w:p w:rsidR="002111F5" w:rsidRPr="002111F5" w:rsidRDefault="002111F5" w:rsidP="002111F5">
            <w:pPr>
              <w:autoSpaceDE w:val="0"/>
              <w:autoSpaceDN w:val="0"/>
              <w:spacing w:before="100" w:beforeAutospacing="1" w:after="240"/>
              <w:ind w:left="502" w:hanging="360"/>
              <w:jc w:val="both"/>
              <w:rPr>
                <w:rFonts w:ascii="Calibri" w:eastAsia="Calibri" w:hAnsi="Calibri" w:cs="Calibri"/>
                <w:color w:val="000000"/>
                <w:sz w:val="24"/>
                <w:szCs w:val="24"/>
                <w:lang w:eastAsia="es-ES"/>
              </w:rPr>
            </w:pPr>
            <w:r w:rsidRPr="002111F5">
              <w:rPr>
                <w:rFonts w:ascii="Calibri" w:hAnsi="Calibri" w:cs="Calibri"/>
                <w:b/>
                <w:i/>
                <w:color w:val="000000"/>
                <w:sz w:val="22"/>
                <w:szCs w:val="22"/>
                <w:lang w:eastAsia="es-ES"/>
              </w:rPr>
              <w:t>2</w:t>
            </w:r>
            <w:r w:rsidRPr="002111F5">
              <w:rPr>
                <w:rFonts w:ascii="Calibri Light" w:hAnsi="Calibri Light" w:cs="Calibri Light"/>
                <w:b/>
                <w:color w:val="000000"/>
                <w:sz w:val="22"/>
                <w:szCs w:val="22"/>
                <w:lang w:eastAsia="es-ES"/>
              </w:rPr>
              <w:t>.       CONDICIONES ADICIONALES</w:t>
            </w:r>
          </w:p>
          <w:p w:rsidR="002111F5" w:rsidRPr="002111F5" w:rsidRDefault="002111F5" w:rsidP="002111F5">
            <w:pPr>
              <w:numPr>
                <w:ilvl w:val="0"/>
                <w:numId w:val="54"/>
              </w:numPr>
              <w:autoSpaceDE w:val="0"/>
              <w:autoSpaceDN w:val="0"/>
              <w:spacing w:before="100" w:beforeAutospacing="1" w:after="100" w:afterAutospacing="1"/>
              <w:jc w:val="both"/>
              <w:rPr>
                <w:rFonts w:ascii="Calibri Light" w:hAnsi="Calibri Light" w:cs="Calibri Light"/>
                <w:color w:val="000000"/>
                <w:sz w:val="22"/>
                <w:szCs w:val="22"/>
                <w:lang w:eastAsia="es-ES"/>
              </w:rPr>
            </w:pPr>
            <w:r w:rsidRPr="002111F5">
              <w:rPr>
                <w:rFonts w:ascii="Calibri Light" w:hAnsi="Calibri Light" w:cs="Calibri Light"/>
                <w:color w:val="000000"/>
                <w:sz w:val="22"/>
                <w:szCs w:val="22"/>
                <w:lang w:eastAsia="es-ES"/>
              </w:rPr>
              <w:t xml:space="preserve">De suspenderse por cualquier razón la vigencia o coberturas de la Póliza nominada precedentemente, o bien se presente la existencia de eventos no cubiertos por la misma; el contratista se hace enteramente responsable frente a YPFB por todos los accidentes que puedan sufrir en el desempeño de sus funciones. </w:t>
            </w:r>
          </w:p>
          <w:p w:rsidR="002111F5" w:rsidRPr="002111F5" w:rsidRDefault="002111F5" w:rsidP="002111F5">
            <w:pPr>
              <w:numPr>
                <w:ilvl w:val="0"/>
                <w:numId w:val="55"/>
              </w:numPr>
              <w:autoSpaceDE w:val="0"/>
              <w:autoSpaceDN w:val="0"/>
              <w:spacing w:before="100" w:beforeAutospacing="1" w:after="100" w:afterAutospacing="1"/>
              <w:jc w:val="both"/>
              <w:rPr>
                <w:rFonts w:ascii="Calibri" w:hAnsi="Calibri" w:cs="Calibri"/>
                <w:color w:val="000000"/>
                <w:sz w:val="24"/>
                <w:szCs w:val="24"/>
                <w:lang w:eastAsia="es-ES"/>
              </w:rPr>
            </w:pPr>
            <w:r w:rsidRPr="002111F5">
              <w:rPr>
                <w:rFonts w:ascii="Calibri Light" w:hAnsi="Calibri Light" w:cs="Calibri Light"/>
                <w:color w:val="000000"/>
                <w:sz w:val="22"/>
                <w:szCs w:val="22"/>
                <w:lang w:eastAsia="es-ES"/>
              </w:rPr>
              <w:t>El adjudicado, deberá entregar copia de la citada póliza a YPFB antes de la suscripción del contrato</w:t>
            </w:r>
            <w:r w:rsidRPr="002111F5">
              <w:rPr>
                <w:rFonts w:ascii="Calibri" w:hAnsi="Calibri" w:cs="Calibri"/>
                <w:i/>
                <w:color w:val="000000"/>
                <w:sz w:val="22"/>
                <w:szCs w:val="22"/>
                <w:lang w:eastAsia="es-ES"/>
              </w:rPr>
              <w:t>.</w:t>
            </w:r>
          </w:p>
        </w:tc>
      </w:tr>
      <w:tr w:rsidR="002111F5" w:rsidRPr="002111F5" w:rsidTr="002B0A6E">
        <w:trPr>
          <w:trHeight w:val="408"/>
        </w:trPr>
        <w:tc>
          <w:tcPr>
            <w:tcW w:w="9700"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b/>
                <w:sz w:val="22"/>
                <w:szCs w:val="22"/>
                <w:lang w:eastAsia="es-ES"/>
              </w:rPr>
              <w:t>SEGURIDAD Y SALUD OCUPACIONAL</w:t>
            </w:r>
          </w:p>
        </w:tc>
      </w:tr>
      <w:tr w:rsidR="002111F5" w:rsidRPr="002111F5" w:rsidTr="002B0A6E">
        <w:trPr>
          <w:trHeight w:val="408"/>
        </w:trPr>
        <w:tc>
          <w:tcPr>
            <w:tcW w:w="9700" w:type="dxa"/>
            <w:gridSpan w:val="2"/>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autoSpaceDE w:val="0"/>
              <w:jc w:val="both"/>
              <w:rPr>
                <w:sz w:val="24"/>
                <w:szCs w:val="24"/>
                <w:lang w:eastAsia="es-ES"/>
              </w:rPr>
            </w:pPr>
            <w:r w:rsidRPr="002111F5">
              <w:rPr>
                <w:rFonts w:ascii="Calibri Light" w:eastAsia="Calibri" w:hAnsi="Calibri Light" w:cs="Calibri Light"/>
                <w:b/>
                <w:bCs/>
                <w:color w:val="000000"/>
                <w:sz w:val="22"/>
                <w:szCs w:val="22"/>
                <w:lang w:val="es-BO"/>
              </w:rPr>
              <w:t>ASPECTOS NORMATIVOS DE SEGURIDAD INDUSTRIAL Y SALUD OCUPACIONAL PARA EMPRESAS CONTRATISTAS DE YPFB</w:t>
            </w:r>
          </w:p>
          <w:p w:rsidR="002111F5" w:rsidRPr="002111F5" w:rsidRDefault="002111F5" w:rsidP="002111F5">
            <w:pPr>
              <w:autoSpaceDE w:val="0"/>
              <w:jc w:val="both"/>
              <w:rPr>
                <w:rFonts w:ascii="Calibri Light" w:eastAsia="Calibri" w:hAnsi="Calibri Light" w:cs="Calibri Light"/>
                <w:b/>
                <w:bCs/>
                <w:color w:val="000000"/>
                <w:sz w:val="22"/>
                <w:szCs w:val="22"/>
                <w:lang w:val="es-BO"/>
              </w:rPr>
            </w:pPr>
          </w:p>
          <w:p w:rsidR="002111F5" w:rsidRPr="002111F5" w:rsidRDefault="002111F5" w:rsidP="002111F5">
            <w:pPr>
              <w:autoSpaceDE w:val="0"/>
              <w:jc w:val="both"/>
              <w:rPr>
                <w:sz w:val="24"/>
                <w:szCs w:val="24"/>
                <w:lang w:eastAsia="es-ES"/>
              </w:rPr>
            </w:pPr>
            <w:r w:rsidRPr="002111F5">
              <w:rPr>
                <w:rFonts w:ascii="Calibri Light" w:eastAsia="Calibri" w:hAnsi="Calibri Light" w:cs="Calibri Light"/>
                <w:color w:val="000000"/>
                <w:sz w:val="22"/>
                <w:szCs w:val="22"/>
                <w:lang w:val="es-BO"/>
              </w:rPr>
              <w:t xml:space="preserve">El Proveedor de los </w:t>
            </w:r>
            <w:r w:rsidRPr="002111F5">
              <w:rPr>
                <w:rFonts w:ascii="Calibri Light" w:eastAsia="Calibri" w:hAnsi="Calibri Light" w:cs="Calibri Light"/>
                <w:b/>
                <w:bCs/>
                <w:color w:val="000000"/>
                <w:sz w:val="22"/>
                <w:szCs w:val="22"/>
                <w:lang w:val="es-BO"/>
              </w:rPr>
              <w:t>“BIENES”</w:t>
            </w:r>
            <w:r w:rsidRPr="002111F5">
              <w:rPr>
                <w:rFonts w:ascii="Calibri Light" w:eastAsia="Calibri" w:hAnsi="Calibri Light" w:cs="Calibri Light"/>
                <w:color w:val="000000"/>
                <w:sz w:val="22"/>
                <w:szCs w:val="22"/>
                <w:lang w:val="es-BO"/>
              </w:rPr>
              <w:t xml:space="preserve"> deberá cumplir con los estándares de Seguridad Industrial y Salud Ocupacional de YPFB. </w:t>
            </w:r>
          </w:p>
          <w:p w:rsidR="002111F5" w:rsidRPr="002111F5" w:rsidRDefault="002111F5" w:rsidP="002111F5">
            <w:pPr>
              <w:autoSpaceDE w:val="0"/>
              <w:jc w:val="both"/>
              <w:rPr>
                <w:sz w:val="24"/>
                <w:szCs w:val="24"/>
                <w:lang w:eastAsia="es-ES"/>
              </w:rPr>
            </w:pPr>
            <w:r w:rsidRPr="002111F5">
              <w:rPr>
                <w:rFonts w:ascii="Calibri Light" w:eastAsia="Calibri Light" w:hAnsi="Calibri Light" w:cs="Calibri Light"/>
                <w:b/>
                <w:bCs/>
                <w:color w:val="000000"/>
                <w:sz w:val="22"/>
                <w:szCs w:val="22"/>
                <w:lang w:val="es-BO"/>
              </w:rPr>
              <w:t xml:space="preserve"> </w:t>
            </w:r>
          </w:p>
          <w:p w:rsidR="002111F5" w:rsidRPr="002111F5" w:rsidRDefault="002111F5" w:rsidP="002111F5">
            <w:pPr>
              <w:autoSpaceDE w:val="0"/>
              <w:jc w:val="both"/>
              <w:rPr>
                <w:sz w:val="24"/>
                <w:szCs w:val="24"/>
                <w:lang w:eastAsia="es-ES"/>
              </w:rPr>
            </w:pPr>
            <w:r w:rsidRPr="002111F5">
              <w:rPr>
                <w:rFonts w:ascii="Calibri Light" w:eastAsia="Calibri" w:hAnsi="Calibri Light" w:cs="Calibri Light"/>
                <w:b/>
                <w:bCs/>
                <w:color w:val="000000"/>
                <w:sz w:val="22"/>
                <w:szCs w:val="22"/>
                <w:lang w:val="es-BO"/>
              </w:rPr>
              <w:t>ASPECTOS GENERALES:</w:t>
            </w:r>
            <w:r w:rsidRPr="002111F5">
              <w:rPr>
                <w:rFonts w:ascii="Calibri Light" w:eastAsia="Calibri" w:hAnsi="Calibri Light" w:cs="Calibri Light"/>
                <w:color w:val="000000"/>
                <w:sz w:val="22"/>
                <w:szCs w:val="22"/>
                <w:lang w:val="es-BO"/>
              </w:rPr>
              <w:t xml:space="preserve"> </w:t>
            </w:r>
          </w:p>
          <w:p w:rsidR="002111F5" w:rsidRPr="002111F5" w:rsidRDefault="002111F5" w:rsidP="002111F5">
            <w:pPr>
              <w:autoSpaceDE w:val="0"/>
              <w:jc w:val="both"/>
              <w:rPr>
                <w:sz w:val="24"/>
                <w:szCs w:val="24"/>
                <w:lang w:eastAsia="es-ES"/>
              </w:rPr>
            </w:pPr>
            <w:r w:rsidRPr="002111F5">
              <w:rPr>
                <w:rFonts w:ascii="Calibri Light" w:eastAsia="Calibri Light" w:hAnsi="Calibri Light" w:cs="Calibri Light"/>
                <w:color w:val="000000"/>
                <w:sz w:val="22"/>
                <w:szCs w:val="22"/>
                <w:lang w:val="es-BO"/>
              </w:rPr>
              <w:t xml:space="preserve"> </w:t>
            </w:r>
          </w:p>
          <w:p w:rsidR="002111F5" w:rsidRPr="002111F5" w:rsidRDefault="002111F5" w:rsidP="002111F5">
            <w:pPr>
              <w:autoSpaceDE w:val="0"/>
              <w:ind w:left="209"/>
              <w:jc w:val="both"/>
              <w:rPr>
                <w:sz w:val="24"/>
                <w:szCs w:val="24"/>
                <w:lang w:eastAsia="es-ES"/>
              </w:rPr>
            </w:pPr>
            <w:r w:rsidRPr="002111F5">
              <w:rPr>
                <w:rFonts w:ascii="Calibri Light" w:eastAsia="Calibri" w:hAnsi="Calibri Light" w:cs="Calibri Light"/>
                <w:color w:val="000000"/>
                <w:sz w:val="22"/>
                <w:szCs w:val="22"/>
                <w:lang w:val="es-BO"/>
              </w:rPr>
              <w:lastRenderedPageBreak/>
              <w:t xml:space="preserve">Para los procesos de contratación de bienes; en caso de que los mismos sean recibidos directamente en los almacenes de YPFB; no aplica una cláusula específica de SMS. </w:t>
            </w:r>
          </w:p>
          <w:p w:rsidR="002111F5" w:rsidRPr="002111F5" w:rsidRDefault="002111F5" w:rsidP="002111F5">
            <w:pPr>
              <w:autoSpaceDE w:val="0"/>
              <w:jc w:val="both"/>
              <w:rPr>
                <w:rFonts w:ascii="Calibri Light" w:eastAsia="Calibri" w:hAnsi="Calibri Light" w:cs="Calibri Light"/>
                <w:b/>
                <w:bCs/>
                <w:color w:val="000000"/>
                <w:sz w:val="22"/>
                <w:szCs w:val="22"/>
                <w:lang w:val="es-BO"/>
              </w:rPr>
            </w:pPr>
          </w:p>
          <w:p w:rsidR="002111F5" w:rsidRPr="002111F5" w:rsidRDefault="002111F5" w:rsidP="002111F5">
            <w:pPr>
              <w:numPr>
                <w:ilvl w:val="0"/>
                <w:numId w:val="56"/>
              </w:numPr>
              <w:suppressAutoHyphens/>
              <w:autoSpaceDE w:val="0"/>
              <w:jc w:val="both"/>
              <w:rPr>
                <w:sz w:val="24"/>
                <w:szCs w:val="24"/>
                <w:lang w:eastAsia="es-ES"/>
              </w:rPr>
            </w:pPr>
            <w:r w:rsidRPr="002111F5">
              <w:rPr>
                <w:rFonts w:ascii="Calibri Light" w:eastAsia="Calibri" w:hAnsi="Calibri Light" w:cs="Calibri Light"/>
                <w:b/>
                <w:bCs/>
                <w:color w:val="000000"/>
                <w:sz w:val="22"/>
                <w:szCs w:val="22"/>
                <w:lang w:val="es-BO"/>
              </w:rPr>
              <w:t xml:space="preserve">RECOMENDACIONES:  </w:t>
            </w:r>
          </w:p>
          <w:p w:rsidR="002111F5" w:rsidRPr="002111F5" w:rsidRDefault="002111F5" w:rsidP="002111F5">
            <w:pPr>
              <w:autoSpaceDE w:val="0"/>
              <w:ind w:left="720"/>
              <w:jc w:val="both"/>
              <w:rPr>
                <w:rFonts w:ascii="Calibri Light" w:eastAsia="Calibri" w:hAnsi="Calibri Light" w:cs="Calibri Light"/>
                <w:sz w:val="22"/>
                <w:szCs w:val="22"/>
                <w:lang w:val="es-BO"/>
              </w:rPr>
            </w:pPr>
          </w:p>
          <w:p w:rsidR="002111F5" w:rsidRPr="002111F5" w:rsidRDefault="002111F5" w:rsidP="002111F5">
            <w:pPr>
              <w:autoSpaceDE w:val="0"/>
              <w:ind w:left="209"/>
              <w:jc w:val="both"/>
              <w:rPr>
                <w:sz w:val="24"/>
                <w:szCs w:val="24"/>
                <w:lang w:eastAsia="es-ES"/>
              </w:rPr>
            </w:pPr>
            <w:r w:rsidRPr="002111F5">
              <w:rPr>
                <w:rFonts w:ascii="Calibri Light" w:eastAsia="Calibri" w:hAnsi="Calibri Light" w:cs="Calibri Light"/>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2111F5" w:rsidRPr="002111F5" w:rsidRDefault="002111F5" w:rsidP="002111F5">
            <w:pPr>
              <w:autoSpaceDE w:val="0"/>
              <w:jc w:val="both"/>
              <w:rPr>
                <w:rFonts w:ascii="Calibri Light" w:eastAsia="Calibri" w:hAnsi="Calibri Light" w:cs="Calibri Light"/>
                <w:color w:val="000000"/>
                <w:sz w:val="22"/>
                <w:szCs w:val="22"/>
                <w:lang w:val="es-BO"/>
              </w:rPr>
            </w:pPr>
          </w:p>
          <w:p w:rsidR="002111F5" w:rsidRPr="002111F5" w:rsidRDefault="002111F5" w:rsidP="002111F5">
            <w:pPr>
              <w:numPr>
                <w:ilvl w:val="1"/>
                <w:numId w:val="56"/>
              </w:numPr>
              <w:suppressAutoHyphens/>
              <w:autoSpaceDE w:val="0"/>
              <w:jc w:val="both"/>
              <w:rPr>
                <w:sz w:val="24"/>
                <w:szCs w:val="24"/>
                <w:lang w:eastAsia="es-ES"/>
              </w:rPr>
            </w:pPr>
            <w:r w:rsidRPr="002111F5">
              <w:rPr>
                <w:rFonts w:ascii="Calibri Light" w:eastAsia="Calibri" w:hAnsi="Calibri Light" w:cs="Calibri Light"/>
                <w:color w:val="000000"/>
                <w:sz w:val="22"/>
                <w:szCs w:val="22"/>
                <w:lang w:val="es-BO"/>
              </w:rPr>
              <w:t xml:space="preserve">En caso de manipulación de bienes y materiales dentro de las instalaciones de YPFB; se deberán verificar las condiciones del sistema de </w:t>
            </w:r>
            <w:proofErr w:type="spellStart"/>
            <w:r w:rsidRPr="002111F5">
              <w:rPr>
                <w:rFonts w:ascii="Calibri Light" w:eastAsia="Calibri" w:hAnsi="Calibri Light" w:cs="Calibri Light"/>
                <w:color w:val="000000"/>
                <w:sz w:val="22"/>
                <w:szCs w:val="22"/>
                <w:lang w:val="es-BO"/>
              </w:rPr>
              <w:t>izaje</w:t>
            </w:r>
            <w:proofErr w:type="spellEnd"/>
            <w:r w:rsidRPr="002111F5">
              <w:rPr>
                <w:rFonts w:ascii="Calibri Light" w:eastAsia="Calibri" w:hAnsi="Calibri Light" w:cs="Calibri Light"/>
                <w:color w:val="000000"/>
                <w:sz w:val="22"/>
                <w:szCs w:val="22"/>
                <w:lang w:val="es-BO"/>
              </w:rPr>
              <w:t xml:space="preserve"> de cargas (cables, eslingas, estrobos, y otros elementos</w:t>
            </w:r>
            <w:r w:rsidRPr="002111F5">
              <w:rPr>
                <w:sz w:val="24"/>
                <w:szCs w:val="24"/>
                <w:lang w:eastAsia="es-ES"/>
              </w:rPr>
              <w:t xml:space="preserve"> </w:t>
            </w:r>
            <w:r w:rsidRPr="002111F5">
              <w:rPr>
                <w:rFonts w:ascii="Calibri Light" w:eastAsia="Calibri" w:hAnsi="Calibri Light" w:cs="Calibri Light"/>
                <w:color w:val="000000"/>
                <w:sz w:val="22"/>
                <w:szCs w:val="22"/>
                <w:lang w:val="es-BO"/>
              </w:rPr>
              <w:t>necesarios para este fin).</w:t>
            </w:r>
          </w:p>
          <w:p w:rsidR="002111F5" w:rsidRPr="002111F5" w:rsidRDefault="002111F5" w:rsidP="002111F5">
            <w:pPr>
              <w:autoSpaceDE w:val="0"/>
              <w:ind w:left="209"/>
              <w:jc w:val="both"/>
              <w:rPr>
                <w:sz w:val="24"/>
                <w:szCs w:val="24"/>
                <w:lang w:eastAsia="es-ES"/>
              </w:rPr>
            </w:pPr>
            <w:r w:rsidRPr="002111F5">
              <w:rPr>
                <w:rFonts w:ascii="Calibri Light" w:eastAsia="Calibri Light" w:hAnsi="Calibri Light" w:cs="Calibri Light"/>
                <w:color w:val="000000"/>
                <w:sz w:val="22"/>
                <w:szCs w:val="22"/>
                <w:lang w:val="es-BO"/>
              </w:rPr>
              <w:t xml:space="preserve"> </w:t>
            </w:r>
          </w:p>
          <w:p w:rsidR="002111F5" w:rsidRPr="002111F5" w:rsidRDefault="002111F5" w:rsidP="002111F5">
            <w:pPr>
              <w:autoSpaceDE w:val="0"/>
              <w:ind w:left="209"/>
              <w:jc w:val="both"/>
              <w:rPr>
                <w:sz w:val="24"/>
                <w:szCs w:val="24"/>
                <w:lang w:eastAsia="es-ES"/>
              </w:rPr>
            </w:pPr>
            <w:r w:rsidRPr="002111F5">
              <w:rPr>
                <w:rFonts w:ascii="Calibri Light" w:eastAsia="Calibri" w:hAnsi="Calibri Light" w:cs="Calibri Light"/>
                <w:b/>
                <w:bCs/>
                <w:color w:val="000000"/>
                <w:sz w:val="22"/>
                <w:szCs w:val="22"/>
                <w:lang w:val="es-BO"/>
              </w:rPr>
              <w:t xml:space="preserve">1.2 </w:t>
            </w:r>
            <w:r w:rsidRPr="002111F5">
              <w:rPr>
                <w:rFonts w:ascii="Calibri Light" w:eastAsia="Calibri" w:hAnsi="Calibri Light" w:cs="Calibri Light"/>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2111F5" w:rsidRPr="002111F5" w:rsidRDefault="002111F5" w:rsidP="002111F5">
            <w:pPr>
              <w:autoSpaceDE w:val="0"/>
              <w:ind w:left="209"/>
              <w:jc w:val="both"/>
              <w:rPr>
                <w:sz w:val="24"/>
                <w:szCs w:val="24"/>
                <w:lang w:eastAsia="es-ES"/>
              </w:rPr>
            </w:pPr>
            <w:r w:rsidRPr="002111F5">
              <w:rPr>
                <w:rFonts w:ascii="Calibri Light" w:eastAsia="Calibri Light" w:hAnsi="Calibri Light" w:cs="Calibri Light"/>
                <w:color w:val="000000"/>
                <w:sz w:val="22"/>
                <w:szCs w:val="22"/>
                <w:lang w:val="es-BO"/>
              </w:rPr>
              <w:t xml:space="preserve"> </w:t>
            </w:r>
          </w:p>
          <w:p w:rsidR="002111F5" w:rsidRPr="002111F5" w:rsidRDefault="002111F5" w:rsidP="002111F5">
            <w:pPr>
              <w:autoSpaceDE w:val="0"/>
              <w:ind w:left="209"/>
              <w:jc w:val="both"/>
              <w:rPr>
                <w:sz w:val="24"/>
                <w:szCs w:val="24"/>
                <w:lang w:eastAsia="es-ES"/>
              </w:rPr>
            </w:pPr>
            <w:r w:rsidRPr="002111F5">
              <w:rPr>
                <w:rFonts w:ascii="Calibri Light" w:eastAsia="Calibri" w:hAnsi="Calibri Light" w:cs="Calibri Light"/>
                <w:b/>
                <w:bCs/>
                <w:color w:val="000000"/>
                <w:sz w:val="22"/>
                <w:szCs w:val="22"/>
                <w:lang w:val="es-BO"/>
              </w:rPr>
              <w:t xml:space="preserve">1.3 </w:t>
            </w:r>
            <w:r w:rsidRPr="002111F5">
              <w:rPr>
                <w:rFonts w:ascii="Calibri Light" w:eastAsia="Calibri" w:hAnsi="Calibri Light" w:cs="Calibri Light"/>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2111F5" w:rsidRPr="002111F5" w:rsidRDefault="002111F5" w:rsidP="002111F5">
            <w:pPr>
              <w:autoSpaceDE w:val="0"/>
              <w:ind w:left="209"/>
              <w:jc w:val="both"/>
              <w:rPr>
                <w:rFonts w:ascii="Calibri Light" w:hAnsi="Calibri Light" w:cs="Calibri Light"/>
                <w:sz w:val="22"/>
                <w:szCs w:val="22"/>
                <w:lang w:val="es-BO" w:eastAsia="es-ES"/>
              </w:rPr>
            </w:pPr>
          </w:p>
          <w:p w:rsidR="002111F5" w:rsidRPr="002111F5" w:rsidRDefault="002111F5" w:rsidP="002111F5">
            <w:pPr>
              <w:jc w:val="both"/>
              <w:rPr>
                <w:sz w:val="24"/>
                <w:szCs w:val="24"/>
                <w:lang w:eastAsia="es-ES"/>
              </w:rPr>
            </w:pPr>
            <w:r w:rsidRPr="002111F5">
              <w:rPr>
                <w:rFonts w:ascii="Calibri Light" w:hAnsi="Calibri Light" w:cs="Calibri Light"/>
                <w:sz w:val="22"/>
                <w:szCs w:val="22"/>
                <w:lang w:eastAsia="es-ES"/>
              </w:rPr>
              <w:t xml:space="preserve">Entre los requisitos mínimos que la empresa contratista deberá cumplir para la habilitación de su personal </w:t>
            </w:r>
            <w:r w:rsidRPr="002111F5">
              <w:rPr>
                <w:rFonts w:ascii="Calibri Light" w:hAnsi="Calibri Light" w:cs="Calibri Light"/>
                <w:b/>
                <w:sz w:val="22"/>
                <w:szCs w:val="22"/>
                <w:lang w:eastAsia="es-ES"/>
              </w:rPr>
              <w:t>para ingreso a las Estaciones Satelitales de Regasificación</w:t>
            </w:r>
            <w:r w:rsidRPr="002111F5">
              <w:rPr>
                <w:rFonts w:ascii="Calibri Light" w:hAnsi="Calibri Light" w:cs="Calibri Light"/>
                <w:sz w:val="22"/>
                <w:szCs w:val="22"/>
                <w:lang w:eastAsia="es-ES"/>
              </w:rPr>
              <w:t>, los cuales son</w:t>
            </w:r>
            <w:r w:rsidRPr="002111F5">
              <w:rPr>
                <w:rFonts w:ascii="Calibri Light" w:hAnsi="Calibri Light" w:cs="Calibri Light"/>
                <w:sz w:val="22"/>
                <w:szCs w:val="22"/>
                <w:lang w:eastAsia="es-BO"/>
              </w:rPr>
              <w:t>:</w:t>
            </w:r>
          </w:p>
          <w:p w:rsidR="002111F5" w:rsidRPr="002111F5" w:rsidRDefault="002111F5" w:rsidP="002111F5">
            <w:pPr>
              <w:jc w:val="both"/>
              <w:rPr>
                <w:rFonts w:ascii="Calibri Light" w:hAnsi="Calibri Light" w:cs="Calibri Light"/>
                <w:sz w:val="22"/>
                <w:szCs w:val="22"/>
                <w:lang w:eastAsia="es-BO"/>
              </w:rPr>
            </w:pPr>
          </w:p>
          <w:p w:rsidR="002111F5" w:rsidRPr="002111F5" w:rsidRDefault="002111F5" w:rsidP="002111F5">
            <w:pPr>
              <w:numPr>
                <w:ilvl w:val="0"/>
                <w:numId w:val="57"/>
              </w:numPr>
              <w:suppressAutoHyphens/>
              <w:autoSpaceDE w:val="0"/>
              <w:ind w:left="567"/>
              <w:jc w:val="both"/>
              <w:rPr>
                <w:sz w:val="24"/>
                <w:szCs w:val="24"/>
                <w:lang w:eastAsia="es-ES"/>
              </w:rPr>
            </w:pPr>
            <w:r w:rsidRPr="002111F5">
              <w:rPr>
                <w:rFonts w:ascii="Calibri Light" w:hAnsi="Calibri Light" w:cs="Calibri Light"/>
                <w:sz w:val="22"/>
                <w:szCs w:val="22"/>
                <w:lang w:eastAsia="es-BO"/>
              </w:rPr>
              <w:t>Ropa de trabajo (pantalón jean y camisa manga larga, mínimamente 80% algodón), casco de seguridad, botas de seguridad, gafas de seguridad y protector auditivo.</w:t>
            </w:r>
          </w:p>
          <w:p w:rsidR="002111F5" w:rsidRPr="002111F5" w:rsidRDefault="002111F5" w:rsidP="002111F5">
            <w:pPr>
              <w:numPr>
                <w:ilvl w:val="0"/>
                <w:numId w:val="57"/>
              </w:numPr>
              <w:suppressAutoHyphens/>
              <w:autoSpaceDE w:val="0"/>
              <w:ind w:left="567"/>
              <w:jc w:val="both"/>
              <w:rPr>
                <w:sz w:val="24"/>
                <w:szCs w:val="24"/>
                <w:lang w:eastAsia="es-ES"/>
              </w:rPr>
            </w:pPr>
            <w:r w:rsidRPr="002111F5">
              <w:rPr>
                <w:rFonts w:ascii="Calibri Light" w:hAnsi="Calibri Light" w:cs="Calibri Light"/>
                <w:sz w:val="22"/>
                <w:szCs w:val="22"/>
                <w:lang w:eastAsia="es-BO"/>
              </w:rPr>
              <w:t>Seguro de vida y Seguro contra accidentes personales.</w:t>
            </w:r>
          </w:p>
          <w:p w:rsidR="002111F5" w:rsidRPr="002111F5" w:rsidRDefault="002111F5" w:rsidP="002111F5">
            <w:pPr>
              <w:numPr>
                <w:ilvl w:val="0"/>
                <w:numId w:val="57"/>
              </w:numPr>
              <w:suppressAutoHyphens/>
              <w:ind w:left="567"/>
              <w:rPr>
                <w:sz w:val="24"/>
                <w:szCs w:val="24"/>
                <w:lang w:eastAsia="es-ES"/>
              </w:rPr>
            </w:pPr>
            <w:r w:rsidRPr="002111F5">
              <w:rPr>
                <w:rFonts w:ascii="Calibri Light" w:hAnsi="Calibri Light" w:cs="Calibri Light"/>
                <w:sz w:val="22"/>
                <w:szCs w:val="22"/>
                <w:lang w:eastAsia="es-BO"/>
              </w:rPr>
              <w:t>Vacunas vigentes.</w:t>
            </w:r>
          </w:p>
          <w:p w:rsidR="002111F5" w:rsidRPr="002111F5" w:rsidRDefault="002111F5" w:rsidP="002111F5">
            <w:pPr>
              <w:autoSpaceDE w:val="0"/>
              <w:jc w:val="both"/>
              <w:rPr>
                <w:rFonts w:ascii="Calibri Light" w:hAnsi="Calibri Light" w:cs="Calibri Light"/>
                <w:b/>
                <w:sz w:val="22"/>
                <w:szCs w:val="22"/>
                <w:lang w:eastAsia="es-ES"/>
              </w:rPr>
            </w:pPr>
          </w:p>
          <w:tbl>
            <w:tblPr>
              <w:tblW w:w="0" w:type="auto"/>
              <w:tblInd w:w="532" w:type="dxa"/>
              <w:tblLayout w:type="fixed"/>
              <w:tblLook w:val="0000" w:firstRow="0" w:lastRow="0" w:firstColumn="0" w:lastColumn="0" w:noHBand="0" w:noVBand="0"/>
            </w:tblPr>
            <w:tblGrid>
              <w:gridCol w:w="3115"/>
              <w:gridCol w:w="3538"/>
            </w:tblGrid>
            <w:tr w:rsidR="002111F5" w:rsidRPr="002111F5" w:rsidTr="002B0A6E">
              <w:trPr>
                <w:trHeight w:val="248"/>
              </w:trPr>
              <w:tc>
                <w:tcPr>
                  <w:tcW w:w="3115" w:type="dxa"/>
                  <w:tcBorders>
                    <w:top w:val="single" w:sz="4" w:space="0" w:color="000000"/>
                    <w:left w:val="single" w:sz="4" w:space="0" w:color="000000"/>
                    <w:bottom w:val="single" w:sz="4" w:space="0" w:color="000000"/>
                  </w:tcBorders>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BO"/>
                    </w:rPr>
                    <w:t>Tétanos.</w:t>
                  </w:r>
                </w:p>
              </w:tc>
              <w:tc>
                <w:tcPr>
                  <w:tcW w:w="3538" w:type="dxa"/>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BO"/>
                    </w:rPr>
                    <w:t>Solo para Visitas de 1 día.</w:t>
                  </w:r>
                </w:p>
              </w:tc>
            </w:tr>
            <w:tr w:rsidR="002111F5" w:rsidRPr="002111F5" w:rsidTr="002B0A6E">
              <w:trPr>
                <w:trHeight w:val="262"/>
              </w:trPr>
              <w:tc>
                <w:tcPr>
                  <w:tcW w:w="3115" w:type="dxa"/>
                  <w:tcBorders>
                    <w:top w:val="single" w:sz="4" w:space="0" w:color="000000"/>
                    <w:left w:val="single" w:sz="4" w:space="0" w:color="000000"/>
                    <w:bottom w:val="single" w:sz="4" w:space="0" w:color="000000"/>
                  </w:tcBorders>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BO"/>
                    </w:rPr>
                    <w:t>Fiebre Amarilla.</w:t>
                  </w:r>
                </w:p>
              </w:tc>
              <w:tc>
                <w:tcPr>
                  <w:tcW w:w="3538" w:type="dxa"/>
                  <w:vMerge w:val="restart"/>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BO"/>
                    </w:rPr>
                    <w:t>Solo para contratistas de más de 1 día.</w:t>
                  </w:r>
                </w:p>
              </w:tc>
            </w:tr>
            <w:tr w:rsidR="002111F5" w:rsidRPr="002111F5" w:rsidTr="002B0A6E">
              <w:trPr>
                <w:trHeight w:val="262"/>
              </w:trPr>
              <w:tc>
                <w:tcPr>
                  <w:tcW w:w="3115" w:type="dxa"/>
                  <w:tcBorders>
                    <w:top w:val="single" w:sz="4" w:space="0" w:color="000000"/>
                    <w:left w:val="single" w:sz="4" w:space="0" w:color="000000"/>
                    <w:bottom w:val="single" w:sz="4" w:space="0" w:color="000000"/>
                  </w:tcBorders>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BO"/>
                    </w:rPr>
                    <w:t>Hepatitis B.</w:t>
                  </w:r>
                </w:p>
              </w:tc>
              <w:tc>
                <w:tcPr>
                  <w:tcW w:w="3538" w:type="dxa"/>
                  <w:vMerge/>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snapToGrid w:val="0"/>
                    <w:rPr>
                      <w:sz w:val="24"/>
                      <w:szCs w:val="24"/>
                      <w:lang w:eastAsia="es-ES"/>
                    </w:rPr>
                  </w:pPr>
                </w:p>
              </w:tc>
            </w:tr>
            <w:tr w:rsidR="002111F5" w:rsidRPr="002111F5" w:rsidTr="002B0A6E">
              <w:trPr>
                <w:trHeight w:val="262"/>
              </w:trPr>
              <w:tc>
                <w:tcPr>
                  <w:tcW w:w="3115" w:type="dxa"/>
                  <w:tcBorders>
                    <w:top w:val="single" w:sz="4" w:space="0" w:color="000000"/>
                    <w:left w:val="single" w:sz="4" w:space="0" w:color="000000"/>
                    <w:bottom w:val="single" w:sz="4" w:space="0" w:color="000000"/>
                  </w:tcBorders>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BO"/>
                    </w:rPr>
                    <w:t>Fiebre Tifoidea.</w:t>
                  </w:r>
                </w:p>
              </w:tc>
              <w:tc>
                <w:tcPr>
                  <w:tcW w:w="3538" w:type="dxa"/>
                  <w:vMerge/>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snapToGrid w:val="0"/>
                    <w:rPr>
                      <w:sz w:val="24"/>
                      <w:szCs w:val="24"/>
                      <w:lang w:eastAsia="es-ES"/>
                    </w:rPr>
                  </w:pPr>
                </w:p>
              </w:tc>
            </w:tr>
          </w:tbl>
          <w:p w:rsidR="002111F5" w:rsidRPr="002111F5" w:rsidRDefault="002111F5" w:rsidP="002111F5">
            <w:pPr>
              <w:autoSpaceDE w:val="0"/>
              <w:jc w:val="both"/>
              <w:rPr>
                <w:rFonts w:ascii="Calibri Light" w:hAnsi="Calibri Light" w:cs="Calibri Light"/>
                <w:b/>
                <w:sz w:val="22"/>
                <w:szCs w:val="22"/>
                <w:lang w:eastAsia="es-ES"/>
              </w:rPr>
            </w:pPr>
          </w:p>
          <w:p w:rsidR="002111F5" w:rsidRPr="002111F5" w:rsidRDefault="002111F5" w:rsidP="002111F5">
            <w:pPr>
              <w:numPr>
                <w:ilvl w:val="0"/>
                <w:numId w:val="58"/>
              </w:numPr>
              <w:tabs>
                <w:tab w:val="left" w:pos="0"/>
                <w:tab w:val="left" w:pos="567"/>
              </w:tabs>
              <w:suppressAutoHyphens/>
              <w:ind w:left="567"/>
              <w:rPr>
                <w:sz w:val="24"/>
                <w:szCs w:val="24"/>
                <w:lang w:eastAsia="es-ES"/>
              </w:rPr>
            </w:pPr>
            <w:r w:rsidRPr="002111F5">
              <w:rPr>
                <w:rFonts w:ascii="Calibri Light" w:hAnsi="Calibri Light" w:cs="Calibri Light"/>
                <w:sz w:val="22"/>
                <w:szCs w:val="22"/>
                <w:lang w:eastAsia="es-BO"/>
              </w:rPr>
              <w:t>Capacitaciones y/o cursos</w:t>
            </w:r>
          </w:p>
          <w:p w:rsidR="002111F5" w:rsidRPr="002111F5" w:rsidRDefault="002111F5" w:rsidP="002111F5">
            <w:pPr>
              <w:tabs>
                <w:tab w:val="left" w:pos="567"/>
              </w:tabs>
              <w:ind w:left="567"/>
              <w:rPr>
                <w:rFonts w:ascii="Calibri Light" w:hAnsi="Calibri Light" w:cs="Calibri Light"/>
                <w:sz w:val="22"/>
                <w:szCs w:val="22"/>
                <w:lang w:eastAsia="es-BO"/>
              </w:rPr>
            </w:pPr>
          </w:p>
          <w:tbl>
            <w:tblPr>
              <w:tblW w:w="0" w:type="auto"/>
              <w:tblInd w:w="532" w:type="dxa"/>
              <w:tblLayout w:type="fixed"/>
              <w:tblLook w:val="0000" w:firstRow="0" w:lastRow="0" w:firstColumn="0" w:lastColumn="0" w:noHBand="0" w:noVBand="0"/>
            </w:tblPr>
            <w:tblGrid>
              <w:gridCol w:w="3119"/>
              <w:gridCol w:w="3604"/>
            </w:tblGrid>
            <w:tr w:rsidR="002111F5" w:rsidRPr="002111F5" w:rsidTr="002B0A6E">
              <w:trPr>
                <w:trHeight w:val="248"/>
              </w:trPr>
              <w:tc>
                <w:tcPr>
                  <w:tcW w:w="3119" w:type="dxa"/>
                  <w:tcBorders>
                    <w:top w:val="single" w:sz="4" w:space="0" w:color="000000"/>
                    <w:left w:val="single" w:sz="4" w:space="0" w:color="000000"/>
                    <w:bottom w:val="single" w:sz="4" w:space="0" w:color="000000"/>
                  </w:tcBorders>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BO"/>
                    </w:rPr>
                    <w:t>Combate y control de incendios.</w:t>
                  </w:r>
                </w:p>
              </w:tc>
              <w:tc>
                <w:tcPr>
                  <w:tcW w:w="3604" w:type="dxa"/>
                  <w:vMerge w:val="restart"/>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BO"/>
                    </w:rPr>
                    <w:t>Solo para contratistas que realicen actividades en Planta.</w:t>
                  </w:r>
                </w:p>
              </w:tc>
            </w:tr>
            <w:tr w:rsidR="002111F5" w:rsidRPr="002111F5" w:rsidTr="002B0A6E">
              <w:trPr>
                <w:trHeight w:val="262"/>
              </w:trPr>
              <w:tc>
                <w:tcPr>
                  <w:tcW w:w="3119" w:type="dxa"/>
                  <w:tcBorders>
                    <w:top w:val="single" w:sz="4" w:space="0" w:color="000000"/>
                    <w:left w:val="single" w:sz="4" w:space="0" w:color="000000"/>
                    <w:bottom w:val="single" w:sz="4" w:space="0" w:color="000000"/>
                  </w:tcBorders>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BO"/>
                    </w:rPr>
                    <w:t>Equipo de protección personal.</w:t>
                  </w:r>
                </w:p>
              </w:tc>
              <w:tc>
                <w:tcPr>
                  <w:tcW w:w="3604" w:type="dxa"/>
                  <w:vMerge/>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snapToGrid w:val="0"/>
                    <w:rPr>
                      <w:sz w:val="24"/>
                      <w:szCs w:val="24"/>
                      <w:lang w:eastAsia="es-ES"/>
                    </w:rPr>
                  </w:pPr>
                </w:p>
              </w:tc>
            </w:tr>
            <w:tr w:rsidR="002111F5" w:rsidRPr="002111F5" w:rsidTr="002B0A6E">
              <w:trPr>
                <w:trHeight w:val="262"/>
              </w:trPr>
              <w:tc>
                <w:tcPr>
                  <w:tcW w:w="3119" w:type="dxa"/>
                  <w:tcBorders>
                    <w:top w:val="single" w:sz="4" w:space="0" w:color="000000"/>
                    <w:left w:val="single" w:sz="4" w:space="0" w:color="000000"/>
                    <w:bottom w:val="single" w:sz="4" w:space="0" w:color="000000"/>
                  </w:tcBorders>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BO"/>
                    </w:rPr>
                    <w:t>Comunicación de peligros.</w:t>
                  </w:r>
                </w:p>
              </w:tc>
              <w:tc>
                <w:tcPr>
                  <w:tcW w:w="3604" w:type="dxa"/>
                  <w:vMerge/>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snapToGrid w:val="0"/>
                    <w:rPr>
                      <w:sz w:val="24"/>
                      <w:szCs w:val="24"/>
                      <w:lang w:eastAsia="es-ES"/>
                    </w:rPr>
                  </w:pPr>
                </w:p>
              </w:tc>
            </w:tr>
            <w:tr w:rsidR="002111F5" w:rsidRPr="002111F5" w:rsidTr="002B0A6E">
              <w:trPr>
                <w:trHeight w:val="262"/>
              </w:trPr>
              <w:tc>
                <w:tcPr>
                  <w:tcW w:w="3119" w:type="dxa"/>
                  <w:tcBorders>
                    <w:top w:val="single" w:sz="4" w:space="0" w:color="000000"/>
                    <w:left w:val="single" w:sz="4" w:space="0" w:color="000000"/>
                    <w:bottom w:val="single" w:sz="4" w:space="0" w:color="000000"/>
                  </w:tcBorders>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BO"/>
                    </w:rPr>
                    <w:t>Primeros auxilios.</w:t>
                  </w:r>
                </w:p>
              </w:tc>
              <w:tc>
                <w:tcPr>
                  <w:tcW w:w="3604" w:type="dxa"/>
                  <w:vMerge/>
                  <w:tcBorders>
                    <w:top w:val="single" w:sz="4" w:space="0" w:color="000000"/>
                    <w:left w:val="single" w:sz="4" w:space="0" w:color="000000"/>
                    <w:bottom w:val="single" w:sz="4" w:space="0" w:color="000000"/>
                    <w:right w:val="single" w:sz="4" w:space="0" w:color="000000"/>
                  </w:tcBorders>
                  <w:vAlign w:val="center"/>
                </w:tcPr>
                <w:p w:rsidR="002111F5" w:rsidRPr="002111F5" w:rsidRDefault="002111F5" w:rsidP="002111F5">
                  <w:pPr>
                    <w:snapToGrid w:val="0"/>
                    <w:rPr>
                      <w:sz w:val="24"/>
                      <w:szCs w:val="24"/>
                      <w:lang w:eastAsia="es-ES"/>
                    </w:rPr>
                  </w:pPr>
                </w:p>
              </w:tc>
            </w:tr>
          </w:tbl>
          <w:p w:rsidR="002111F5" w:rsidRPr="002111F5" w:rsidRDefault="002111F5" w:rsidP="002111F5">
            <w:pPr>
              <w:autoSpaceDE w:val="0"/>
              <w:jc w:val="both"/>
              <w:rPr>
                <w:rFonts w:ascii="Calibri Light" w:hAnsi="Calibri Light" w:cs="Calibri Light"/>
                <w:b/>
                <w:sz w:val="22"/>
                <w:szCs w:val="22"/>
                <w:lang w:eastAsia="es-ES"/>
              </w:rPr>
            </w:pPr>
          </w:p>
          <w:p w:rsidR="002111F5" w:rsidRPr="002111F5" w:rsidRDefault="002111F5" w:rsidP="002111F5">
            <w:pPr>
              <w:autoSpaceDE w:val="0"/>
              <w:jc w:val="both"/>
              <w:rPr>
                <w:sz w:val="24"/>
                <w:szCs w:val="24"/>
                <w:lang w:eastAsia="es-ES"/>
              </w:rPr>
            </w:pPr>
            <w:r w:rsidRPr="002111F5">
              <w:rPr>
                <w:rFonts w:ascii="Calibri Light" w:hAnsi="Calibri Light" w:cs="Calibri Light"/>
                <w:sz w:val="22"/>
                <w:szCs w:val="22"/>
                <w:lang w:eastAsia="es-ES"/>
              </w:rPr>
              <w:t>En caso de ser requerido el ingreso de vehículos a Planta, la empresa contratista</w:t>
            </w:r>
            <w:r w:rsidRPr="002111F5">
              <w:rPr>
                <w:rFonts w:ascii="Calibri Light" w:hAnsi="Calibri Light" w:cs="Calibri Light"/>
                <w:sz w:val="22"/>
                <w:szCs w:val="22"/>
                <w:lang w:eastAsia="es-BO"/>
              </w:rPr>
              <w:t xml:space="preserve"> deberá asegurar que el vehículo cuente con los siguientes requisitos mínimos para su habilitación previo al ingreso a Planta</w:t>
            </w:r>
            <w:r w:rsidRPr="002111F5">
              <w:rPr>
                <w:rFonts w:ascii="Calibri Light" w:hAnsi="Calibri Light" w:cs="Calibri Light"/>
                <w:sz w:val="22"/>
                <w:szCs w:val="22"/>
                <w:lang w:eastAsia="es-ES"/>
              </w:rPr>
              <w:t>:</w:t>
            </w:r>
          </w:p>
          <w:p w:rsidR="002111F5" w:rsidRPr="002111F5" w:rsidRDefault="002111F5" w:rsidP="002111F5">
            <w:pPr>
              <w:autoSpaceDE w:val="0"/>
              <w:jc w:val="both"/>
              <w:rPr>
                <w:rFonts w:ascii="Calibri Light" w:hAnsi="Calibri Light" w:cs="Calibri Light"/>
                <w:sz w:val="22"/>
                <w:szCs w:val="22"/>
                <w:lang w:eastAsia="es-ES"/>
              </w:rPr>
            </w:pPr>
          </w:p>
          <w:p w:rsidR="002111F5" w:rsidRPr="002111F5" w:rsidRDefault="002111F5" w:rsidP="002111F5">
            <w:pPr>
              <w:numPr>
                <w:ilvl w:val="0"/>
                <w:numId w:val="59"/>
              </w:numPr>
              <w:suppressAutoHyphens/>
              <w:ind w:left="567"/>
              <w:rPr>
                <w:sz w:val="24"/>
                <w:szCs w:val="24"/>
                <w:lang w:eastAsia="es-ES"/>
              </w:rPr>
            </w:pPr>
            <w:r w:rsidRPr="002111F5">
              <w:rPr>
                <w:rFonts w:ascii="Calibri Light" w:hAnsi="Calibri Light" w:cs="Calibri Light"/>
                <w:sz w:val="22"/>
                <w:szCs w:val="22"/>
                <w:lang w:eastAsia="es-BO"/>
              </w:rPr>
              <w:t>Antigüedad no mayor a 5 años para vehículo liviano, de 10 años para camiones.</w:t>
            </w:r>
          </w:p>
          <w:p w:rsidR="002111F5" w:rsidRPr="002111F5" w:rsidRDefault="002111F5" w:rsidP="002111F5">
            <w:pPr>
              <w:numPr>
                <w:ilvl w:val="0"/>
                <w:numId w:val="59"/>
              </w:numPr>
              <w:suppressAutoHyphens/>
              <w:ind w:left="567"/>
              <w:rPr>
                <w:sz w:val="24"/>
                <w:szCs w:val="24"/>
                <w:lang w:eastAsia="es-ES"/>
              </w:rPr>
            </w:pPr>
            <w:r w:rsidRPr="002111F5">
              <w:rPr>
                <w:rFonts w:ascii="Calibri Light" w:hAnsi="Calibri Light" w:cs="Calibri Light"/>
                <w:sz w:val="22"/>
                <w:szCs w:val="22"/>
                <w:lang w:eastAsia="es-BO"/>
              </w:rPr>
              <w:t>Seguro de accidente vehicular.</w:t>
            </w:r>
          </w:p>
          <w:p w:rsidR="002111F5" w:rsidRPr="002111F5" w:rsidRDefault="002111F5" w:rsidP="002111F5">
            <w:pPr>
              <w:numPr>
                <w:ilvl w:val="0"/>
                <w:numId w:val="59"/>
              </w:numPr>
              <w:suppressAutoHyphens/>
              <w:ind w:left="567"/>
              <w:rPr>
                <w:sz w:val="24"/>
                <w:szCs w:val="24"/>
                <w:lang w:eastAsia="es-ES"/>
              </w:rPr>
            </w:pPr>
            <w:r w:rsidRPr="002111F5">
              <w:rPr>
                <w:rFonts w:ascii="Calibri Light" w:hAnsi="Calibri Light" w:cs="Calibri Light"/>
                <w:sz w:val="22"/>
                <w:szCs w:val="22"/>
                <w:lang w:eastAsia="es-BO"/>
              </w:rPr>
              <w:lastRenderedPageBreak/>
              <w:t>SOAT.</w:t>
            </w:r>
          </w:p>
          <w:p w:rsidR="002111F5" w:rsidRPr="002111F5" w:rsidRDefault="002111F5" w:rsidP="002111F5">
            <w:pPr>
              <w:numPr>
                <w:ilvl w:val="0"/>
                <w:numId w:val="59"/>
              </w:numPr>
              <w:suppressAutoHyphens/>
              <w:ind w:left="567"/>
              <w:rPr>
                <w:sz w:val="24"/>
                <w:szCs w:val="24"/>
                <w:lang w:eastAsia="es-ES"/>
              </w:rPr>
            </w:pPr>
            <w:r w:rsidRPr="002111F5">
              <w:rPr>
                <w:rFonts w:ascii="Calibri Light" w:hAnsi="Calibri Light" w:cs="Calibri Light"/>
                <w:sz w:val="22"/>
                <w:szCs w:val="22"/>
                <w:lang w:eastAsia="es-BO"/>
              </w:rPr>
              <w:t>Inspección técnica por empresa certificada (</w:t>
            </w:r>
            <w:proofErr w:type="spellStart"/>
            <w:r w:rsidRPr="002111F5">
              <w:rPr>
                <w:rFonts w:ascii="Calibri Light" w:hAnsi="Calibri Light" w:cs="Calibri Light"/>
                <w:sz w:val="22"/>
                <w:szCs w:val="22"/>
                <w:lang w:eastAsia="es-BO"/>
              </w:rPr>
              <w:t>Petrovisa</w:t>
            </w:r>
            <w:proofErr w:type="spellEnd"/>
            <w:r w:rsidRPr="002111F5">
              <w:rPr>
                <w:rFonts w:ascii="Calibri Light" w:hAnsi="Calibri Light" w:cs="Calibri Light"/>
                <w:sz w:val="22"/>
                <w:szCs w:val="22"/>
                <w:lang w:eastAsia="es-BO"/>
              </w:rPr>
              <w:t xml:space="preserve">, </w:t>
            </w:r>
            <w:proofErr w:type="spellStart"/>
            <w:r w:rsidRPr="002111F5">
              <w:rPr>
                <w:rFonts w:ascii="Calibri Light" w:hAnsi="Calibri Light" w:cs="Calibri Light"/>
                <w:sz w:val="22"/>
                <w:szCs w:val="22"/>
                <w:lang w:eastAsia="es-BO"/>
              </w:rPr>
              <w:t>Ibnorca</w:t>
            </w:r>
            <w:proofErr w:type="spellEnd"/>
            <w:r w:rsidRPr="002111F5">
              <w:rPr>
                <w:rFonts w:ascii="Calibri Light" w:hAnsi="Calibri Light" w:cs="Calibri Light"/>
                <w:sz w:val="22"/>
                <w:szCs w:val="22"/>
                <w:lang w:eastAsia="es-BO"/>
              </w:rPr>
              <w:t>, etc.)</w:t>
            </w:r>
          </w:p>
          <w:p w:rsidR="002111F5" w:rsidRPr="002111F5" w:rsidRDefault="002111F5" w:rsidP="002111F5">
            <w:pPr>
              <w:numPr>
                <w:ilvl w:val="0"/>
                <w:numId w:val="59"/>
              </w:numPr>
              <w:suppressAutoHyphens/>
              <w:ind w:left="567"/>
              <w:rPr>
                <w:sz w:val="24"/>
                <w:szCs w:val="24"/>
                <w:lang w:eastAsia="es-ES"/>
              </w:rPr>
            </w:pPr>
            <w:r w:rsidRPr="002111F5">
              <w:rPr>
                <w:rFonts w:ascii="Calibri Light" w:hAnsi="Calibri Light" w:cs="Calibri Light"/>
                <w:sz w:val="22"/>
                <w:szCs w:val="22"/>
                <w:lang w:eastAsia="es-BO"/>
              </w:rPr>
              <w:t>Inspección técnica vehicular realizada por la Dirección de Transito de la Policía Boliviana.</w:t>
            </w:r>
          </w:p>
          <w:p w:rsidR="002111F5" w:rsidRPr="002111F5" w:rsidRDefault="002111F5" w:rsidP="002111F5">
            <w:pPr>
              <w:numPr>
                <w:ilvl w:val="0"/>
                <w:numId w:val="59"/>
              </w:numPr>
              <w:suppressAutoHyphens/>
              <w:ind w:left="567"/>
              <w:rPr>
                <w:sz w:val="24"/>
                <w:szCs w:val="24"/>
                <w:lang w:eastAsia="es-ES"/>
              </w:rPr>
            </w:pPr>
            <w:r w:rsidRPr="002111F5">
              <w:rPr>
                <w:rFonts w:ascii="Calibri Light" w:hAnsi="Calibri Light" w:cs="Calibri Light"/>
                <w:sz w:val="22"/>
                <w:szCs w:val="22"/>
                <w:lang w:eastAsia="es-BO"/>
              </w:rPr>
              <w:t>Debe obligatoriamente estar identificado.</w:t>
            </w:r>
          </w:p>
          <w:p w:rsidR="002111F5" w:rsidRPr="002111F5" w:rsidRDefault="002111F5" w:rsidP="002111F5">
            <w:pPr>
              <w:numPr>
                <w:ilvl w:val="0"/>
                <w:numId w:val="59"/>
              </w:numPr>
              <w:suppressAutoHyphens/>
              <w:ind w:left="567"/>
              <w:rPr>
                <w:sz w:val="24"/>
                <w:szCs w:val="24"/>
                <w:lang w:eastAsia="es-ES"/>
              </w:rPr>
            </w:pPr>
            <w:r w:rsidRPr="002111F5">
              <w:rPr>
                <w:rFonts w:ascii="Calibri Light" w:hAnsi="Calibri Light" w:cs="Calibri Light"/>
                <w:sz w:val="22"/>
                <w:szCs w:val="22"/>
                <w:lang w:eastAsia="es-BO"/>
              </w:rPr>
              <w:t>Estar equipados mínimamente con 1 extintor de polvo químico seco tipo ABC de capacidad mínima de 2 Kg.</w:t>
            </w:r>
          </w:p>
          <w:p w:rsidR="002111F5" w:rsidRPr="002111F5" w:rsidRDefault="002111F5" w:rsidP="002111F5">
            <w:pPr>
              <w:numPr>
                <w:ilvl w:val="0"/>
                <w:numId w:val="59"/>
              </w:numPr>
              <w:suppressAutoHyphens/>
              <w:ind w:left="567"/>
              <w:rPr>
                <w:sz w:val="24"/>
                <w:szCs w:val="24"/>
                <w:lang w:eastAsia="es-ES"/>
              </w:rPr>
            </w:pPr>
            <w:r w:rsidRPr="002111F5">
              <w:rPr>
                <w:rFonts w:ascii="Calibri Light" w:hAnsi="Calibri Light" w:cs="Calibri Light"/>
                <w:sz w:val="22"/>
                <w:szCs w:val="22"/>
                <w:lang w:eastAsia="es-BO"/>
              </w:rPr>
              <w:t>Disponer de 2 triángulos de emergencia como mínimo.</w:t>
            </w:r>
          </w:p>
          <w:p w:rsidR="002111F5" w:rsidRPr="002111F5" w:rsidRDefault="002111F5" w:rsidP="002111F5">
            <w:pPr>
              <w:numPr>
                <w:ilvl w:val="0"/>
                <w:numId w:val="59"/>
              </w:numPr>
              <w:suppressAutoHyphens/>
              <w:ind w:left="567"/>
              <w:rPr>
                <w:sz w:val="24"/>
                <w:szCs w:val="24"/>
                <w:lang w:eastAsia="es-ES"/>
              </w:rPr>
            </w:pPr>
            <w:r w:rsidRPr="002111F5">
              <w:rPr>
                <w:rFonts w:ascii="Calibri Light" w:hAnsi="Calibri Light" w:cs="Calibri Light"/>
                <w:sz w:val="22"/>
                <w:szCs w:val="22"/>
                <w:lang w:eastAsia="es-BO"/>
              </w:rPr>
              <w:t>Los autoadhesivos, etiquetas de velocidad máxima y rosetas de inspección técnica de la policía de tránsito y SOAT deben estar en una posición de no impedir la visibilidad del conductor.</w:t>
            </w:r>
          </w:p>
          <w:p w:rsidR="002111F5" w:rsidRPr="002111F5" w:rsidRDefault="002111F5" w:rsidP="002111F5">
            <w:pPr>
              <w:numPr>
                <w:ilvl w:val="0"/>
                <w:numId w:val="59"/>
              </w:numPr>
              <w:suppressAutoHyphens/>
              <w:ind w:left="567"/>
              <w:rPr>
                <w:sz w:val="24"/>
                <w:szCs w:val="24"/>
                <w:lang w:eastAsia="es-ES"/>
              </w:rPr>
            </w:pPr>
            <w:r w:rsidRPr="002111F5">
              <w:rPr>
                <w:rFonts w:ascii="Calibri Light" w:hAnsi="Calibri Light" w:cs="Calibri Light"/>
                <w:sz w:val="22"/>
                <w:szCs w:val="22"/>
                <w:lang w:eastAsia="es-BO"/>
              </w:rPr>
              <w:t>Tener alarmas audibles de retroceso necesariamente.</w:t>
            </w:r>
          </w:p>
          <w:p w:rsidR="002111F5" w:rsidRPr="002111F5" w:rsidRDefault="002111F5" w:rsidP="002111F5">
            <w:pPr>
              <w:numPr>
                <w:ilvl w:val="0"/>
                <w:numId w:val="59"/>
              </w:numPr>
              <w:suppressAutoHyphens/>
              <w:ind w:left="567"/>
              <w:rPr>
                <w:sz w:val="24"/>
                <w:szCs w:val="24"/>
                <w:lang w:eastAsia="es-ES"/>
              </w:rPr>
            </w:pPr>
            <w:r w:rsidRPr="002111F5">
              <w:rPr>
                <w:rFonts w:ascii="Calibri Light" w:hAnsi="Calibri Light" w:cs="Calibri Light"/>
                <w:sz w:val="22"/>
                <w:szCs w:val="22"/>
                <w:lang w:eastAsia="es-BO"/>
              </w:rPr>
              <w:t>Deberá contar con arresta llamas para ingresar a planta (Obligatorio).</w:t>
            </w:r>
          </w:p>
          <w:p w:rsidR="002111F5" w:rsidRPr="002111F5" w:rsidRDefault="002111F5" w:rsidP="002111F5">
            <w:pPr>
              <w:spacing w:after="13"/>
              <w:contextualSpacing/>
              <w:jc w:val="both"/>
              <w:rPr>
                <w:rFonts w:ascii="Calibri Light" w:hAnsi="Calibri Light" w:cs="Calibri Light"/>
                <w:sz w:val="22"/>
                <w:szCs w:val="22"/>
                <w:lang w:eastAsia="es-ES"/>
              </w:rPr>
            </w:pPr>
          </w:p>
          <w:p w:rsidR="002111F5" w:rsidRPr="002111F5" w:rsidRDefault="002111F5" w:rsidP="002111F5">
            <w:pPr>
              <w:spacing w:after="13"/>
              <w:contextualSpacing/>
              <w:jc w:val="both"/>
              <w:rPr>
                <w:sz w:val="24"/>
                <w:szCs w:val="24"/>
                <w:lang w:eastAsia="es-ES"/>
              </w:rPr>
            </w:pPr>
            <w:r w:rsidRPr="002111F5">
              <w:rPr>
                <w:rFonts w:ascii="Calibri Light" w:hAnsi="Calibri Light" w:cs="Calibri Light"/>
                <w:sz w:val="22"/>
                <w:szCs w:val="22"/>
                <w:lang w:eastAsia="es-BO"/>
              </w:rPr>
              <w:t xml:space="preserve">La inspección de vehículos y equipos será realizada por la empresa contratista y validada por personal de SMS de YPFB para garantizar que los mismos estén en buenas condiciones mecánicas y técnicas de funcionamiento previo el ingreso a Planta. </w:t>
            </w:r>
          </w:p>
          <w:p w:rsidR="002111F5" w:rsidRPr="002111F5" w:rsidRDefault="002111F5" w:rsidP="002111F5">
            <w:pPr>
              <w:spacing w:after="13"/>
              <w:contextualSpacing/>
              <w:jc w:val="both"/>
              <w:rPr>
                <w:rFonts w:ascii="Calibri Light" w:hAnsi="Calibri Light" w:cs="Calibri Light"/>
                <w:sz w:val="22"/>
                <w:szCs w:val="22"/>
                <w:lang w:eastAsia="es-BO"/>
              </w:rPr>
            </w:pPr>
          </w:p>
          <w:p w:rsidR="002111F5" w:rsidRPr="002111F5" w:rsidRDefault="002111F5" w:rsidP="002111F5">
            <w:pPr>
              <w:spacing w:after="13"/>
              <w:contextualSpacing/>
              <w:jc w:val="both"/>
              <w:rPr>
                <w:sz w:val="24"/>
                <w:szCs w:val="24"/>
                <w:lang w:eastAsia="es-ES"/>
              </w:rPr>
            </w:pPr>
            <w:r w:rsidRPr="002111F5">
              <w:rPr>
                <w:rFonts w:ascii="Calibri Light" w:hAnsi="Calibri Light" w:cs="Calibri Light"/>
                <w:sz w:val="22"/>
                <w:szCs w:val="22"/>
                <w:lang w:eastAsia="es-BO"/>
              </w:rPr>
              <w:t>Además, el conductor del vehículo deberá presentar previo a su ingreso a planta:</w:t>
            </w:r>
          </w:p>
          <w:p w:rsidR="002111F5" w:rsidRPr="002111F5" w:rsidRDefault="002111F5" w:rsidP="002111F5">
            <w:pPr>
              <w:spacing w:after="13"/>
              <w:contextualSpacing/>
              <w:jc w:val="both"/>
              <w:rPr>
                <w:rFonts w:ascii="Calibri Light" w:hAnsi="Calibri Light" w:cs="Calibri Light"/>
                <w:sz w:val="22"/>
                <w:szCs w:val="22"/>
                <w:lang w:eastAsia="es-BO"/>
              </w:rPr>
            </w:pPr>
          </w:p>
          <w:p w:rsidR="002111F5" w:rsidRPr="002111F5" w:rsidRDefault="002111F5" w:rsidP="002111F5">
            <w:pPr>
              <w:numPr>
                <w:ilvl w:val="0"/>
                <w:numId w:val="60"/>
              </w:numPr>
              <w:suppressAutoHyphens/>
              <w:ind w:left="567"/>
              <w:rPr>
                <w:sz w:val="24"/>
                <w:szCs w:val="24"/>
                <w:lang w:eastAsia="es-ES"/>
              </w:rPr>
            </w:pPr>
            <w:r w:rsidRPr="002111F5">
              <w:rPr>
                <w:rFonts w:ascii="Calibri Light" w:hAnsi="Calibri Light" w:cs="Calibri Light"/>
                <w:sz w:val="22"/>
                <w:szCs w:val="22"/>
                <w:lang w:eastAsia="es-BO"/>
              </w:rPr>
              <w:t>Licencia de conducir vigente de acuerdo al tipo de vehículo que utilizara el proveedor.</w:t>
            </w:r>
          </w:p>
          <w:p w:rsidR="002111F5" w:rsidRPr="002111F5" w:rsidRDefault="002111F5" w:rsidP="002111F5">
            <w:pPr>
              <w:autoSpaceDE w:val="0"/>
              <w:jc w:val="both"/>
              <w:rPr>
                <w:rFonts w:ascii="Calibri Light" w:hAnsi="Calibri Light" w:cs="Calibri Light"/>
                <w:sz w:val="22"/>
                <w:szCs w:val="22"/>
                <w:lang w:eastAsia="es-BO"/>
              </w:rPr>
            </w:pPr>
            <w:r w:rsidRPr="002111F5">
              <w:rPr>
                <w:rFonts w:ascii="Calibri Light" w:hAnsi="Calibri Light" w:cs="Calibri Light"/>
                <w:sz w:val="22"/>
                <w:szCs w:val="22"/>
                <w:lang w:eastAsia="es-BO"/>
              </w:rPr>
              <w:t>Contar con certificado de manejo defensivo vigente.</w:t>
            </w:r>
          </w:p>
          <w:p w:rsidR="002111F5" w:rsidRPr="002111F5" w:rsidRDefault="002111F5" w:rsidP="002111F5">
            <w:pPr>
              <w:autoSpaceDE w:val="0"/>
              <w:jc w:val="both"/>
              <w:rPr>
                <w:sz w:val="24"/>
                <w:szCs w:val="24"/>
                <w:lang w:eastAsia="es-ES"/>
              </w:rPr>
            </w:pPr>
          </w:p>
        </w:tc>
      </w:tr>
      <w:tr w:rsidR="002111F5" w:rsidRPr="002111F5" w:rsidTr="002B0A6E">
        <w:trPr>
          <w:trHeight w:val="408"/>
        </w:trPr>
        <w:tc>
          <w:tcPr>
            <w:tcW w:w="9700"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rsidR="002111F5" w:rsidRPr="002111F5" w:rsidRDefault="002111F5" w:rsidP="002111F5">
            <w:pPr>
              <w:autoSpaceDE w:val="0"/>
              <w:jc w:val="both"/>
              <w:rPr>
                <w:sz w:val="24"/>
                <w:szCs w:val="24"/>
                <w:lang w:eastAsia="es-ES"/>
              </w:rPr>
            </w:pPr>
            <w:r w:rsidRPr="002111F5">
              <w:rPr>
                <w:rFonts w:ascii="Calibri Light" w:hAnsi="Calibri Light" w:cs="Calibri Light"/>
                <w:b/>
                <w:sz w:val="22"/>
                <w:szCs w:val="22"/>
                <w:lang w:eastAsia="es-ES"/>
              </w:rPr>
              <w:lastRenderedPageBreak/>
              <w:t>GARANTÍAS FINANCIERAS</w:t>
            </w:r>
          </w:p>
        </w:tc>
      </w:tr>
      <w:tr w:rsidR="002111F5" w:rsidRPr="002111F5" w:rsidTr="002111F5">
        <w:tblPrEx>
          <w:tblCellMar>
            <w:left w:w="0" w:type="dxa"/>
            <w:right w:w="0" w:type="dxa"/>
          </w:tblCellMar>
          <w:tblLook w:val="04A0" w:firstRow="1" w:lastRow="0" w:firstColumn="1" w:lastColumn="0" w:noHBand="0" w:noVBand="1"/>
        </w:tblPrEx>
        <w:trPr>
          <w:gridAfter w:val="1"/>
          <w:wAfter w:w="36" w:type="dxa"/>
          <w:trHeight w:val="408"/>
        </w:trPr>
        <w:tc>
          <w:tcPr>
            <w:tcW w:w="9664"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tcPr>
          <w:p w:rsidR="002111F5" w:rsidRPr="002111F5" w:rsidRDefault="002111F5" w:rsidP="002111F5">
            <w:pPr>
              <w:snapToGrid w:val="0"/>
              <w:jc w:val="both"/>
              <w:rPr>
                <w:rFonts w:ascii="Calibri Light" w:hAnsi="Calibri Light"/>
                <w:b/>
                <w:bCs/>
                <w:sz w:val="22"/>
                <w:szCs w:val="22"/>
                <w:u w:val="single"/>
                <w:lang w:val="es-BO" w:eastAsia="es-ES"/>
              </w:rPr>
            </w:pPr>
          </w:p>
          <w:p w:rsidR="002111F5" w:rsidRPr="002111F5" w:rsidRDefault="002111F5" w:rsidP="002111F5">
            <w:pPr>
              <w:jc w:val="both"/>
              <w:rPr>
                <w:sz w:val="24"/>
                <w:szCs w:val="24"/>
                <w:lang w:eastAsia="es-ES"/>
              </w:rPr>
            </w:pPr>
            <w:r w:rsidRPr="002111F5">
              <w:rPr>
                <w:rFonts w:ascii="Calibri Light" w:hAnsi="Calibri Light"/>
                <w:b/>
                <w:bCs/>
                <w:sz w:val="22"/>
                <w:szCs w:val="22"/>
                <w:lang w:eastAsia="es-ES"/>
              </w:rPr>
              <w:t>CONDICIÓN GENERAL</w:t>
            </w:r>
          </w:p>
          <w:p w:rsidR="002111F5" w:rsidRPr="002111F5" w:rsidRDefault="002111F5" w:rsidP="002111F5">
            <w:pPr>
              <w:jc w:val="both"/>
              <w:rPr>
                <w:rFonts w:ascii="Calibri Light" w:hAnsi="Calibri Light"/>
                <w:b/>
                <w:bCs/>
                <w:sz w:val="22"/>
                <w:szCs w:val="22"/>
                <w:lang w:eastAsia="es-ES"/>
              </w:rPr>
            </w:pPr>
          </w:p>
          <w:p w:rsidR="002111F5" w:rsidRPr="002111F5" w:rsidRDefault="002111F5" w:rsidP="002111F5">
            <w:pPr>
              <w:jc w:val="both"/>
              <w:rPr>
                <w:sz w:val="24"/>
                <w:szCs w:val="24"/>
                <w:lang w:eastAsia="es-ES"/>
              </w:rPr>
            </w:pPr>
            <w:r w:rsidRPr="002111F5">
              <w:rPr>
                <w:rFonts w:ascii="Calibri Light" w:hAnsi="Calibri Light"/>
                <w:sz w:val="22"/>
                <w:szCs w:val="22"/>
                <w:lang w:eastAsia="es-ES"/>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p w:rsidR="002111F5" w:rsidRPr="002111F5" w:rsidRDefault="002111F5" w:rsidP="002111F5">
            <w:pPr>
              <w:jc w:val="both"/>
              <w:rPr>
                <w:rFonts w:ascii="Calibri Light" w:hAnsi="Calibri Light"/>
                <w:b/>
                <w:bCs/>
                <w:sz w:val="22"/>
                <w:szCs w:val="22"/>
                <w:lang w:eastAsia="es-ES"/>
              </w:rPr>
            </w:pPr>
          </w:p>
          <w:p w:rsidR="002111F5" w:rsidRPr="002111F5" w:rsidRDefault="002111F5" w:rsidP="002111F5">
            <w:pPr>
              <w:jc w:val="both"/>
              <w:rPr>
                <w:sz w:val="24"/>
                <w:szCs w:val="24"/>
                <w:lang w:eastAsia="es-ES"/>
              </w:rPr>
            </w:pPr>
            <w:r w:rsidRPr="002111F5">
              <w:rPr>
                <w:rFonts w:ascii="Calibri Light" w:hAnsi="Calibri Light"/>
                <w:sz w:val="22"/>
                <w:szCs w:val="22"/>
                <w:lang w:eastAsia="es-ES"/>
              </w:rPr>
              <w:t>Las Garantías Financieras requeridas son:</w:t>
            </w:r>
          </w:p>
          <w:p w:rsidR="002111F5" w:rsidRPr="002111F5" w:rsidRDefault="002111F5" w:rsidP="002111F5">
            <w:pPr>
              <w:jc w:val="both"/>
              <w:rPr>
                <w:rFonts w:ascii="Calibri Light" w:hAnsi="Calibri Light"/>
                <w:b/>
                <w:bCs/>
                <w:sz w:val="22"/>
                <w:szCs w:val="22"/>
                <w:lang w:eastAsia="es-ES"/>
              </w:rPr>
            </w:pPr>
          </w:p>
          <w:p w:rsidR="002111F5" w:rsidRPr="002111F5" w:rsidRDefault="002111F5" w:rsidP="002111F5">
            <w:pPr>
              <w:jc w:val="both"/>
              <w:rPr>
                <w:rFonts w:ascii="Calibri Light" w:hAnsi="Calibri Light"/>
                <w:b/>
                <w:bCs/>
                <w:sz w:val="22"/>
                <w:szCs w:val="22"/>
                <w:u w:val="single"/>
                <w:lang w:val="es-BO" w:eastAsia="es-ES"/>
              </w:rPr>
            </w:pPr>
            <w:r w:rsidRPr="002111F5">
              <w:rPr>
                <w:rFonts w:ascii="Calibri Light" w:hAnsi="Calibri Light"/>
                <w:b/>
                <w:bCs/>
                <w:sz w:val="22"/>
                <w:szCs w:val="22"/>
                <w:u w:val="single"/>
                <w:lang w:eastAsia="es-ES"/>
              </w:rPr>
              <w:t>GARANTÍA DE SERIEDAD DE PROPUESTA</w:t>
            </w:r>
          </w:p>
          <w:p w:rsidR="002111F5" w:rsidRPr="002111F5" w:rsidRDefault="002111F5" w:rsidP="002111F5">
            <w:pPr>
              <w:jc w:val="both"/>
              <w:rPr>
                <w:sz w:val="24"/>
                <w:szCs w:val="24"/>
                <w:lang w:eastAsia="es-ES"/>
              </w:rPr>
            </w:pPr>
          </w:p>
          <w:p w:rsidR="002111F5" w:rsidRPr="002111F5" w:rsidRDefault="002111F5" w:rsidP="002111F5">
            <w:pPr>
              <w:jc w:val="both"/>
              <w:rPr>
                <w:rFonts w:ascii="Calibri Light" w:hAnsi="Calibri Light"/>
                <w:sz w:val="22"/>
                <w:szCs w:val="22"/>
                <w:lang w:val="es-BO" w:eastAsia="es-ES"/>
              </w:rPr>
            </w:pPr>
            <w:r w:rsidRPr="002111F5">
              <w:rPr>
                <w:rFonts w:ascii="Calibri Light" w:hAnsi="Calibri Light"/>
                <w:sz w:val="22"/>
                <w:szCs w:val="22"/>
                <w:lang w:eastAsia="es-ES"/>
              </w:rPr>
              <w:t>A elección de la empresa proponente, ésta podrá optar por uno de los siguientes instrumentos financieros:</w:t>
            </w:r>
          </w:p>
          <w:p w:rsidR="002111F5" w:rsidRPr="002111F5" w:rsidRDefault="002111F5" w:rsidP="002111F5">
            <w:pPr>
              <w:jc w:val="both"/>
              <w:rPr>
                <w:sz w:val="24"/>
                <w:szCs w:val="24"/>
                <w:lang w:eastAsia="es-ES"/>
              </w:rPr>
            </w:pPr>
          </w:p>
          <w:p w:rsidR="002111F5" w:rsidRPr="002111F5" w:rsidRDefault="002111F5" w:rsidP="002111F5">
            <w:pPr>
              <w:numPr>
                <w:ilvl w:val="0"/>
                <w:numId w:val="61"/>
              </w:numPr>
              <w:ind w:left="171" w:hanging="171"/>
              <w:jc w:val="both"/>
              <w:rPr>
                <w:sz w:val="24"/>
                <w:szCs w:val="24"/>
                <w:lang w:eastAsia="es-ES"/>
              </w:rPr>
            </w:pPr>
            <w:r w:rsidRPr="002111F5">
              <w:rPr>
                <w:rFonts w:ascii="Calibri Light" w:hAnsi="Calibri Light"/>
                <w:b/>
                <w:bCs/>
                <w:sz w:val="22"/>
                <w:szCs w:val="22"/>
                <w:lang w:eastAsia="es-ES"/>
              </w:rPr>
              <w:t>Boleta de Garantía</w:t>
            </w:r>
            <w:r w:rsidRPr="002111F5">
              <w:rPr>
                <w:rFonts w:ascii="Calibri Light" w:hAnsi="Calibri Light"/>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por un monto equivalente de al menos Uno (1) % del valor total de la propuesta económica.</w:t>
            </w:r>
          </w:p>
          <w:p w:rsidR="002111F5" w:rsidRPr="002111F5" w:rsidRDefault="002111F5" w:rsidP="002111F5">
            <w:pPr>
              <w:numPr>
                <w:ilvl w:val="0"/>
                <w:numId w:val="61"/>
              </w:numPr>
              <w:ind w:left="171" w:hanging="171"/>
              <w:jc w:val="both"/>
              <w:rPr>
                <w:sz w:val="24"/>
                <w:szCs w:val="24"/>
                <w:lang w:eastAsia="es-ES"/>
              </w:rPr>
            </w:pPr>
            <w:r w:rsidRPr="002111F5">
              <w:rPr>
                <w:rFonts w:ascii="Calibri Light" w:hAnsi="Calibri Light"/>
                <w:b/>
                <w:bCs/>
                <w:sz w:val="22"/>
                <w:szCs w:val="22"/>
                <w:lang w:eastAsia="es-ES"/>
              </w:rPr>
              <w:t>Garantía a Primer Requerimiento,</w:t>
            </w:r>
            <w:r w:rsidRPr="002111F5">
              <w:rPr>
                <w:rFonts w:ascii="Calibri Light" w:hAnsi="Calibri Light"/>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w:t>
            </w:r>
            <w:r w:rsidRPr="002111F5">
              <w:rPr>
                <w:rFonts w:ascii="Calibri Light" w:hAnsi="Calibri Light"/>
                <w:sz w:val="22"/>
                <w:szCs w:val="22"/>
                <w:lang w:eastAsia="es-ES"/>
              </w:rPr>
              <w:lastRenderedPageBreak/>
              <w:t>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Uno (1) % del valor total la propuesta económica.</w:t>
            </w:r>
          </w:p>
          <w:p w:rsidR="002111F5" w:rsidRPr="002111F5" w:rsidRDefault="002111F5" w:rsidP="002111F5">
            <w:pPr>
              <w:ind w:left="171" w:hanging="171"/>
              <w:jc w:val="both"/>
              <w:rPr>
                <w:rFonts w:ascii="Calibri Light" w:hAnsi="Calibri Light"/>
                <w:sz w:val="22"/>
                <w:szCs w:val="22"/>
                <w:lang w:val="es-BO" w:eastAsia="es-ES"/>
              </w:rPr>
            </w:pPr>
          </w:p>
          <w:p w:rsidR="002111F5" w:rsidRPr="002111F5" w:rsidRDefault="002111F5" w:rsidP="002111F5">
            <w:pPr>
              <w:jc w:val="both"/>
              <w:rPr>
                <w:rFonts w:ascii="Calibri Light" w:hAnsi="Calibri Light"/>
                <w:b/>
                <w:bCs/>
                <w:sz w:val="22"/>
                <w:szCs w:val="22"/>
                <w:u w:val="single"/>
                <w:lang w:eastAsia="es-ES"/>
              </w:rPr>
            </w:pPr>
            <w:r w:rsidRPr="002111F5">
              <w:rPr>
                <w:rFonts w:ascii="Calibri Light" w:hAnsi="Calibri Light"/>
                <w:b/>
                <w:bCs/>
                <w:sz w:val="22"/>
                <w:szCs w:val="22"/>
                <w:u w:val="single"/>
                <w:lang w:eastAsia="es-ES"/>
              </w:rPr>
              <w:t>GARANTÍA DE CUMPLIMIENTO DE CONTRATO.</w:t>
            </w:r>
          </w:p>
          <w:p w:rsidR="002111F5" w:rsidRPr="002111F5" w:rsidRDefault="002111F5" w:rsidP="002111F5">
            <w:pPr>
              <w:jc w:val="both"/>
              <w:rPr>
                <w:sz w:val="24"/>
                <w:szCs w:val="24"/>
                <w:lang w:eastAsia="es-ES"/>
              </w:rPr>
            </w:pPr>
          </w:p>
          <w:p w:rsidR="002111F5" w:rsidRPr="002111F5" w:rsidRDefault="002111F5" w:rsidP="002111F5">
            <w:pPr>
              <w:ind w:left="171" w:hanging="171"/>
              <w:jc w:val="both"/>
              <w:rPr>
                <w:rFonts w:ascii="Calibri Light" w:hAnsi="Calibri Light"/>
                <w:sz w:val="22"/>
                <w:szCs w:val="22"/>
                <w:lang w:val="es-BO" w:eastAsia="es-ES"/>
              </w:rPr>
            </w:pPr>
            <w:r w:rsidRPr="002111F5">
              <w:rPr>
                <w:rFonts w:ascii="Calibri Light" w:hAnsi="Calibri Light"/>
                <w:sz w:val="22"/>
                <w:szCs w:val="22"/>
                <w:lang w:eastAsia="es-ES"/>
              </w:rPr>
              <w:t>A elección de la empresa adjudicada, ésta podrá optar por uno de los siguientes instrumentos financieros:</w:t>
            </w:r>
          </w:p>
          <w:p w:rsidR="002111F5" w:rsidRPr="002111F5" w:rsidRDefault="002111F5" w:rsidP="002111F5">
            <w:pPr>
              <w:ind w:left="171" w:hanging="171"/>
              <w:jc w:val="both"/>
              <w:rPr>
                <w:sz w:val="24"/>
                <w:szCs w:val="24"/>
                <w:lang w:eastAsia="es-ES"/>
              </w:rPr>
            </w:pPr>
          </w:p>
          <w:p w:rsidR="002111F5" w:rsidRPr="002111F5" w:rsidRDefault="002111F5" w:rsidP="002111F5">
            <w:pPr>
              <w:ind w:left="171" w:hanging="171"/>
              <w:jc w:val="both"/>
              <w:rPr>
                <w:rFonts w:ascii="Calibri Light" w:hAnsi="Calibri Light"/>
                <w:sz w:val="22"/>
                <w:szCs w:val="22"/>
                <w:lang w:val="es-BO" w:eastAsia="es-ES"/>
              </w:rPr>
            </w:pPr>
            <w:r w:rsidRPr="002111F5">
              <w:rPr>
                <w:rFonts w:ascii="Calibri Light" w:hAnsi="Calibri Light"/>
                <w:sz w:val="22"/>
                <w:szCs w:val="22"/>
                <w:lang w:eastAsia="es-ES"/>
              </w:rPr>
              <w:t xml:space="preserve">• </w:t>
            </w:r>
            <w:r w:rsidRPr="002111F5">
              <w:rPr>
                <w:rFonts w:ascii="Calibri Light" w:hAnsi="Calibri Light"/>
                <w:b/>
                <w:bCs/>
                <w:sz w:val="22"/>
                <w:szCs w:val="22"/>
                <w:lang w:eastAsia="es-ES"/>
              </w:rPr>
              <w:t>Boleta de Garantía</w:t>
            </w:r>
            <w:r w:rsidRPr="002111F5">
              <w:rPr>
                <w:rFonts w:ascii="Calibri Light" w:hAnsi="Calibri Light"/>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Sesenta (60) días calendario adicionales al plazo establecido para la </w:t>
            </w:r>
            <w:r w:rsidRPr="002111F5">
              <w:rPr>
                <w:rFonts w:ascii="Calibri Light" w:hAnsi="Calibri Light"/>
                <w:sz w:val="22"/>
                <w:szCs w:val="22"/>
                <w:u w:val="single"/>
                <w:lang w:eastAsia="es-ES"/>
              </w:rPr>
              <w:t>Recepción de los Bienes</w:t>
            </w:r>
            <w:r w:rsidRPr="002111F5">
              <w:rPr>
                <w:rFonts w:ascii="Calibri Light" w:hAnsi="Calibri Light"/>
                <w:sz w:val="22"/>
                <w:szCs w:val="22"/>
                <w:lang w:eastAsia="es-ES"/>
              </w:rPr>
              <w:t>, por un monto equivalente al 7% del valor total del contrato.</w:t>
            </w:r>
          </w:p>
          <w:p w:rsidR="002111F5" w:rsidRPr="002111F5" w:rsidRDefault="002111F5" w:rsidP="002111F5">
            <w:pPr>
              <w:ind w:left="171" w:hanging="171"/>
              <w:jc w:val="both"/>
              <w:rPr>
                <w:sz w:val="24"/>
                <w:szCs w:val="24"/>
                <w:lang w:eastAsia="es-ES"/>
              </w:rPr>
            </w:pPr>
          </w:p>
          <w:p w:rsidR="002111F5" w:rsidRPr="002111F5" w:rsidRDefault="002111F5" w:rsidP="002111F5">
            <w:pPr>
              <w:ind w:left="171" w:hanging="171"/>
              <w:jc w:val="both"/>
              <w:rPr>
                <w:sz w:val="24"/>
                <w:szCs w:val="24"/>
                <w:lang w:eastAsia="es-ES"/>
              </w:rPr>
            </w:pPr>
            <w:r w:rsidRPr="002111F5">
              <w:rPr>
                <w:rFonts w:ascii="Calibri Light" w:hAnsi="Calibri Light"/>
                <w:sz w:val="22"/>
                <w:szCs w:val="22"/>
                <w:lang w:eastAsia="es-ES"/>
              </w:rPr>
              <w:t xml:space="preserve">• </w:t>
            </w:r>
            <w:r w:rsidRPr="002111F5">
              <w:rPr>
                <w:rFonts w:ascii="Calibri Light" w:hAnsi="Calibri Light"/>
                <w:b/>
                <w:bCs/>
                <w:sz w:val="22"/>
                <w:szCs w:val="22"/>
                <w:lang w:eastAsia="es-ES"/>
              </w:rPr>
              <w:t>Garantía a Primer Requerimiento</w:t>
            </w:r>
            <w:r w:rsidRPr="002111F5">
              <w:rPr>
                <w:rFonts w:ascii="Calibri Light" w:hAnsi="Calibri Light"/>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al plazo establecido para la </w:t>
            </w:r>
            <w:r w:rsidRPr="002111F5">
              <w:rPr>
                <w:rFonts w:ascii="Calibri Light" w:hAnsi="Calibri Light"/>
                <w:sz w:val="22"/>
                <w:szCs w:val="22"/>
                <w:u w:val="single"/>
                <w:lang w:eastAsia="es-ES"/>
              </w:rPr>
              <w:t>Recepción de los Bienes</w:t>
            </w:r>
            <w:r w:rsidRPr="002111F5">
              <w:rPr>
                <w:rFonts w:ascii="Calibri Light" w:hAnsi="Calibri Light"/>
                <w:sz w:val="22"/>
                <w:szCs w:val="22"/>
                <w:lang w:eastAsia="es-ES"/>
              </w:rPr>
              <w:t>, por un monto equivalente al 7% del valor total del contrato.</w:t>
            </w:r>
          </w:p>
          <w:p w:rsidR="002111F5" w:rsidRPr="002111F5" w:rsidRDefault="002111F5" w:rsidP="002111F5">
            <w:pPr>
              <w:ind w:left="171" w:hanging="171"/>
              <w:jc w:val="both"/>
              <w:rPr>
                <w:rFonts w:ascii="Calibri Light" w:hAnsi="Calibri Light"/>
                <w:sz w:val="22"/>
                <w:szCs w:val="22"/>
                <w:lang w:val="es-BO" w:eastAsia="es-ES"/>
              </w:rPr>
            </w:pPr>
          </w:p>
          <w:p w:rsidR="002111F5" w:rsidRPr="002111F5" w:rsidRDefault="002111F5" w:rsidP="002111F5">
            <w:pPr>
              <w:jc w:val="both"/>
              <w:rPr>
                <w:sz w:val="24"/>
                <w:szCs w:val="24"/>
                <w:lang w:eastAsia="es-ES"/>
              </w:rPr>
            </w:pPr>
            <w:r w:rsidRPr="002111F5">
              <w:rPr>
                <w:rFonts w:ascii="Calibri Light" w:hAnsi="Calibri Light"/>
                <w:b/>
                <w:bCs/>
                <w:sz w:val="22"/>
                <w:szCs w:val="22"/>
                <w:u w:val="single"/>
                <w:lang w:eastAsia="es-ES"/>
              </w:rPr>
              <w:t>GARANTÍA DE CORRECTA INVERSIÓN DE ANTICIPO</w:t>
            </w:r>
          </w:p>
          <w:p w:rsidR="002111F5" w:rsidRPr="002111F5" w:rsidRDefault="002111F5" w:rsidP="002111F5">
            <w:pPr>
              <w:jc w:val="both"/>
              <w:rPr>
                <w:rFonts w:ascii="Calibri Light" w:hAnsi="Calibri Light"/>
                <w:b/>
                <w:bCs/>
                <w:sz w:val="22"/>
                <w:szCs w:val="22"/>
                <w:u w:val="single"/>
                <w:lang w:val="es-BO" w:eastAsia="es-ES"/>
              </w:rPr>
            </w:pPr>
          </w:p>
          <w:p w:rsidR="002111F5" w:rsidRPr="002111F5" w:rsidRDefault="002111F5" w:rsidP="002111F5">
            <w:pPr>
              <w:ind w:left="171" w:hanging="171"/>
              <w:jc w:val="both"/>
              <w:rPr>
                <w:rFonts w:ascii="Calibri Light" w:hAnsi="Calibri Light"/>
                <w:sz w:val="22"/>
                <w:szCs w:val="22"/>
                <w:lang w:eastAsia="es-ES"/>
              </w:rPr>
            </w:pPr>
            <w:r w:rsidRPr="002111F5">
              <w:rPr>
                <w:rFonts w:ascii="Calibri Light" w:hAnsi="Calibri Light"/>
                <w:sz w:val="22"/>
                <w:szCs w:val="22"/>
                <w:lang w:eastAsia="es-ES"/>
              </w:rPr>
              <w:t>A elección de la empresa adjudicada, ésta podrá optar por uno de los siguientes instrumentos financieros:</w:t>
            </w:r>
          </w:p>
          <w:p w:rsidR="002111F5" w:rsidRPr="002111F5" w:rsidRDefault="002111F5" w:rsidP="002111F5">
            <w:pPr>
              <w:ind w:left="171" w:hanging="171"/>
              <w:jc w:val="both"/>
              <w:rPr>
                <w:sz w:val="24"/>
                <w:szCs w:val="24"/>
                <w:lang w:eastAsia="es-ES"/>
              </w:rPr>
            </w:pPr>
          </w:p>
          <w:p w:rsidR="002111F5" w:rsidRPr="002111F5" w:rsidRDefault="002111F5" w:rsidP="002111F5">
            <w:pPr>
              <w:ind w:left="171" w:hanging="171"/>
              <w:jc w:val="both"/>
              <w:rPr>
                <w:rFonts w:ascii="Calibri Light" w:hAnsi="Calibri Light"/>
                <w:sz w:val="22"/>
                <w:szCs w:val="22"/>
                <w:lang w:val="es-BO" w:eastAsia="es-ES"/>
              </w:rPr>
            </w:pPr>
            <w:r w:rsidRPr="002111F5">
              <w:rPr>
                <w:rFonts w:ascii="Calibri Light" w:hAnsi="Calibri Light"/>
                <w:sz w:val="22"/>
                <w:szCs w:val="22"/>
                <w:lang w:eastAsia="es-ES"/>
              </w:rPr>
              <w:t xml:space="preserve">• </w:t>
            </w:r>
            <w:r w:rsidRPr="002111F5">
              <w:rPr>
                <w:rFonts w:ascii="Calibri Light" w:hAnsi="Calibri Light"/>
                <w:b/>
                <w:bCs/>
                <w:sz w:val="22"/>
                <w:szCs w:val="22"/>
                <w:lang w:eastAsia="es-ES"/>
              </w:rPr>
              <w:t>Boleta de Garantía</w:t>
            </w:r>
            <w:r w:rsidRPr="002111F5">
              <w:rPr>
                <w:rFonts w:ascii="Calibri Light" w:hAnsi="Calibri Light"/>
                <w:sz w:val="22"/>
                <w:szCs w:val="22"/>
                <w:lang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por un monto equivalente al cien por ciento (100%) del anticipo otorgado y con vigencia de 90 días calendario adicionales al plazo establecido para la </w:t>
            </w:r>
            <w:r w:rsidRPr="002111F5">
              <w:rPr>
                <w:rFonts w:ascii="Calibri Light" w:hAnsi="Calibri Light"/>
                <w:sz w:val="22"/>
                <w:szCs w:val="22"/>
                <w:u w:val="single"/>
                <w:lang w:eastAsia="es-ES"/>
              </w:rPr>
              <w:t>Recepción de los Bienes.</w:t>
            </w:r>
          </w:p>
          <w:p w:rsidR="002111F5" w:rsidRPr="002111F5" w:rsidRDefault="002111F5" w:rsidP="002111F5">
            <w:pPr>
              <w:ind w:left="171" w:hanging="171"/>
              <w:jc w:val="both"/>
              <w:rPr>
                <w:sz w:val="24"/>
                <w:szCs w:val="24"/>
                <w:lang w:eastAsia="es-ES"/>
              </w:rPr>
            </w:pPr>
          </w:p>
          <w:p w:rsidR="002111F5" w:rsidRPr="002111F5" w:rsidRDefault="002111F5" w:rsidP="002111F5">
            <w:pPr>
              <w:ind w:left="171" w:hanging="171"/>
              <w:jc w:val="both"/>
              <w:rPr>
                <w:sz w:val="24"/>
                <w:szCs w:val="24"/>
                <w:lang w:eastAsia="es-ES"/>
              </w:rPr>
            </w:pPr>
            <w:r w:rsidRPr="002111F5">
              <w:rPr>
                <w:rFonts w:ascii="Calibri Light" w:hAnsi="Calibri Light"/>
                <w:sz w:val="22"/>
                <w:szCs w:val="22"/>
                <w:lang w:eastAsia="es-ES"/>
              </w:rPr>
              <w:t>•</w:t>
            </w:r>
            <w:r w:rsidRPr="002111F5">
              <w:rPr>
                <w:rFonts w:ascii="Calibri Light" w:hAnsi="Calibri Light"/>
                <w:b/>
                <w:bCs/>
                <w:sz w:val="22"/>
                <w:szCs w:val="22"/>
                <w:lang w:eastAsia="es-ES"/>
              </w:rPr>
              <w:t xml:space="preserve"> Garantía a Primer Requerimiento</w:t>
            </w:r>
            <w:r w:rsidRPr="002111F5">
              <w:rPr>
                <w:rFonts w:ascii="Calibri Light" w:hAnsi="Calibri Light"/>
                <w:sz w:val="22"/>
                <w:szCs w:val="22"/>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por un monto equivalente al cien por ciento (100%) del anticipo otorgado y con vigencia de 90 días calendario adicionales al plazo establecido para la </w:t>
            </w:r>
            <w:r w:rsidRPr="002111F5">
              <w:rPr>
                <w:rFonts w:ascii="Calibri Light" w:hAnsi="Calibri Light"/>
                <w:sz w:val="22"/>
                <w:szCs w:val="22"/>
                <w:u w:val="single"/>
                <w:lang w:eastAsia="es-ES"/>
              </w:rPr>
              <w:t>Recepción de los Bienes.</w:t>
            </w:r>
          </w:p>
          <w:p w:rsidR="002111F5" w:rsidRPr="002111F5" w:rsidRDefault="002111F5" w:rsidP="002111F5">
            <w:pPr>
              <w:jc w:val="both"/>
              <w:rPr>
                <w:rFonts w:ascii="Calibri Light" w:hAnsi="Calibri Light"/>
                <w:b/>
                <w:bCs/>
                <w:sz w:val="22"/>
                <w:szCs w:val="22"/>
                <w:u w:val="single"/>
                <w:lang w:val="es-BO" w:eastAsia="es-ES"/>
              </w:rPr>
            </w:pPr>
          </w:p>
          <w:p w:rsidR="002111F5" w:rsidRPr="002111F5" w:rsidRDefault="002111F5" w:rsidP="002111F5">
            <w:pPr>
              <w:jc w:val="both"/>
              <w:rPr>
                <w:sz w:val="24"/>
                <w:szCs w:val="24"/>
                <w:lang w:eastAsia="es-ES"/>
              </w:rPr>
            </w:pPr>
            <w:r w:rsidRPr="002111F5">
              <w:rPr>
                <w:rFonts w:ascii="Calibri Light" w:hAnsi="Calibri Light"/>
                <w:b/>
                <w:bCs/>
                <w:sz w:val="22"/>
                <w:szCs w:val="22"/>
                <w:u w:val="single"/>
                <w:lang w:eastAsia="es-ES"/>
              </w:rPr>
              <w:t>GARANTÍA TECNICA – GARANTIA DE DEFECTOS DE FABRICACIÓN</w:t>
            </w:r>
          </w:p>
          <w:p w:rsidR="002111F5" w:rsidRPr="002111F5" w:rsidRDefault="002111F5" w:rsidP="002111F5">
            <w:pPr>
              <w:jc w:val="both"/>
              <w:rPr>
                <w:rFonts w:ascii="Calibri Light" w:hAnsi="Calibri Light"/>
                <w:b/>
                <w:bCs/>
                <w:sz w:val="22"/>
                <w:szCs w:val="22"/>
                <w:u w:val="single"/>
                <w:lang w:val="es-BO" w:eastAsia="es-ES"/>
              </w:rPr>
            </w:pPr>
          </w:p>
          <w:p w:rsidR="002111F5" w:rsidRPr="002111F5" w:rsidRDefault="002111F5" w:rsidP="002111F5">
            <w:pPr>
              <w:jc w:val="both"/>
              <w:rPr>
                <w:sz w:val="24"/>
                <w:szCs w:val="24"/>
                <w:lang w:eastAsia="es-ES"/>
              </w:rPr>
            </w:pPr>
            <w:r w:rsidRPr="002111F5">
              <w:rPr>
                <w:rFonts w:ascii="Calibri Light" w:hAnsi="Calibri Light"/>
                <w:sz w:val="22"/>
                <w:szCs w:val="22"/>
                <w:lang w:eastAsia="es-ES"/>
              </w:rPr>
              <w:t>Alcance de la garantía: Contra defectos de fabricación. La garantía de los bienes cubre fallas o defectos atribuibles a la fabricación. En caso de presentar defectos de fabricación, la empresa proveedora deberá atender y resolver dicho defecto en un plazo aprobado por el contratante</w:t>
            </w:r>
          </w:p>
          <w:p w:rsidR="002111F5" w:rsidRPr="002111F5" w:rsidRDefault="002111F5" w:rsidP="002111F5">
            <w:pPr>
              <w:jc w:val="both"/>
              <w:rPr>
                <w:rFonts w:ascii="Calibri Light" w:hAnsi="Calibri Light"/>
                <w:sz w:val="22"/>
                <w:szCs w:val="22"/>
                <w:lang w:val="es-BO" w:eastAsia="es-ES"/>
              </w:rPr>
            </w:pPr>
          </w:p>
          <w:p w:rsidR="002111F5" w:rsidRPr="002111F5" w:rsidRDefault="002111F5" w:rsidP="002111F5">
            <w:pPr>
              <w:jc w:val="both"/>
              <w:rPr>
                <w:sz w:val="24"/>
                <w:szCs w:val="24"/>
                <w:lang w:eastAsia="es-ES"/>
              </w:rPr>
            </w:pPr>
            <w:r w:rsidRPr="002111F5">
              <w:rPr>
                <w:rFonts w:ascii="Calibri Light" w:hAnsi="Calibri Light"/>
                <w:sz w:val="22"/>
                <w:szCs w:val="22"/>
                <w:lang w:eastAsia="es-ES"/>
              </w:rPr>
              <w:t>El Contratista, para la Recepción Definitiva, a su propio costo y cargo obtendrá y entregará al Contratante, una garantía Bancaria emitida a la orden de Yacimientos Petrolíferos Fiscales Bolivianos.</w:t>
            </w:r>
          </w:p>
          <w:p w:rsidR="002111F5" w:rsidRPr="002111F5" w:rsidRDefault="002111F5" w:rsidP="002111F5">
            <w:pPr>
              <w:jc w:val="both"/>
              <w:rPr>
                <w:rFonts w:ascii="Calibri Light" w:hAnsi="Calibri Light"/>
                <w:sz w:val="22"/>
                <w:szCs w:val="22"/>
                <w:lang w:val="es-BO" w:eastAsia="es-ES"/>
              </w:rPr>
            </w:pPr>
          </w:p>
          <w:p w:rsidR="002111F5" w:rsidRPr="002111F5" w:rsidRDefault="002111F5" w:rsidP="002111F5">
            <w:pPr>
              <w:jc w:val="both"/>
              <w:rPr>
                <w:sz w:val="24"/>
                <w:szCs w:val="24"/>
                <w:lang w:eastAsia="es-ES"/>
              </w:rPr>
            </w:pPr>
            <w:r w:rsidRPr="002111F5">
              <w:rPr>
                <w:rFonts w:ascii="Calibri Light" w:hAnsi="Calibri Light"/>
                <w:sz w:val="22"/>
                <w:szCs w:val="22"/>
                <w:lang w:eastAsia="es-ES"/>
              </w:rPr>
              <w:t>A elección de la empresa adjudicada, ésta podrá optar por uno de los siguientes instrumentos financieros:</w:t>
            </w:r>
          </w:p>
          <w:p w:rsidR="002111F5" w:rsidRPr="002111F5" w:rsidRDefault="002111F5" w:rsidP="002111F5">
            <w:pPr>
              <w:ind w:left="142"/>
              <w:jc w:val="both"/>
              <w:rPr>
                <w:sz w:val="24"/>
                <w:szCs w:val="24"/>
                <w:lang w:eastAsia="es-ES"/>
              </w:rPr>
            </w:pPr>
            <w:r w:rsidRPr="002111F5">
              <w:rPr>
                <w:rFonts w:ascii="Calibri Light" w:hAnsi="Calibri Light"/>
                <w:sz w:val="22"/>
                <w:szCs w:val="22"/>
                <w:lang w:eastAsia="es-ES"/>
              </w:rPr>
              <w:t>•</w:t>
            </w:r>
            <w:r w:rsidRPr="002111F5">
              <w:rPr>
                <w:rFonts w:ascii="Calibri Light" w:hAnsi="Calibri Light"/>
                <w:b/>
                <w:bCs/>
                <w:sz w:val="22"/>
                <w:szCs w:val="22"/>
                <w:lang w:eastAsia="es-ES"/>
              </w:rPr>
              <w:t>Boleta de Garantía</w:t>
            </w:r>
            <w:r w:rsidRPr="002111F5">
              <w:rPr>
                <w:rFonts w:ascii="Calibri Light" w:hAnsi="Calibri Light"/>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Trescientos Sesenta y Cinco (365) días calendario computables a partir de la </w:t>
            </w:r>
            <w:r w:rsidRPr="002111F5">
              <w:rPr>
                <w:rFonts w:ascii="Calibri Light" w:hAnsi="Calibri Light"/>
                <w:sz w:val="22"/>
                <w:szCs w:val="22"/>
                <w:u w:val="single"/>
                <w:lang w:eastAsia="es-ES"/>
              </w:rPr>
              <w:t>Recepción de Los Bienes</w:t>
            </w:r>
            <w:r w:rsidRPr="002111F5">
              <w:rPr>
                <w:rFonts w:ascii="Calibri Light" w:hAnsi="Calibri Light"/>
                <w:sz w:val="22"/>
                <w:szCs w:val="22"/>
                <w:lang w:eastAsia="es-ES"/>
              </w:rPr>
              <w:t>  por un monto equivalente al 3,5 % del valor total del contrato.</w:t>
            </w:r>
          </w:p>
          <w:p w:rsidR="002111F5" w:rsidRPr="002111F5" w:rsidRDefault="002111F5" w:rsidP="002111F5">
            <w:pPr>
              <w:ind w:left="142"/>
              <w:jc w:val="both"/>
              <w:rPr>
                <w:sz w:val="24"/>
                <w:szCs w:val="24"/>
                <w:lang w:eastAsia="es-ES"/>
              </w:rPr>
            </w:pPr>
            <w:r w:rsidRPr="002111F5">
              <w:rPr>
                <w:rFonts w:ascii="Calibri Light" w:hAnsi="Calibri Light"/>
                <w:sz w:val="22"/>
                <w:szCs w:val="22"/>
                <w:lang w:eastAsia="es-ES"/>
              </w:rPr>
              <w:t>•</w:t>
            </w:r>
            <w:r w:rsidRPr="002111F5">
              <w:rPr>
                <w:rFonts w:ascii="Calibri Light" w:hAnsi="Calibri Light"/>
                <w:b/>
                <w:bCs/>
                <w:sz w:val="22"/>
                <w:szCs w:val="22"/>
                <w:lang w:eastAsia="es-ES"/>
              </w:rPr>
              <w:t>Garantía a Primer Requerimiento</w:t>
            </w:r>
            <w:r w:rsidRPr="002111F5">
              <w:rPr>
                <w:rFonts w:ascii="Calibri Light" w:hAnsi="Calibri Light"/>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Trescientos Sesenta y Cinco (365) días calendario computables a partir de la </w:t>
            </w:r>
            <w:r w:rsidRPr="002111F5">
              <w:rPr>
                <w:rFonts w:ascii="Calibri Light" w:hAnsi="Calibri Light"/>
                <w:sz w:val="22"/>
                <w:szCs w:val="22"/>
                <w:u w:val="single"/>
                <w:lang w:eastAsia="es-ES"/>
              </w:rPr>
              <w:t>Recepción de los Bienes</w:t>
            </w:r>
            <w:r w:rsidRPr="002111F5">
              <w:rPr>
                <w:rFonts w:ascii="Calibri Light" w:hAnsi="Calibri Light"/>
                <w:sz w:val="22"/>
                <w:szCs w:val="22"/>
                <w:lang w:eastAsia="es-ES"/>
              </w:rPr>
              <w:t>  por un monto equivalente al 3,5 % del valor total del contrato.</w:t>
            </w:r>
          </w:p>
          <w:p w:rsidR="002111F5" w:rsidRPr="002111F5" w:rsidRDefault="002111F5" w:rsidP="002111F5">
            <w:pPr>
              <w:ind w:left="142"/>
              <w:jc w:val="both"/>
              <w:rPr>
                <w:rFonts w:ascii="Calibri Light" w:hAnsi="Calibri Light"/>
                <w:sz w:val="22"/>
                <w:szCs w:val="22"/>
                <w:lang w:val="es-BO" w:eastAsia="es-ES"/>
              </w:rPr>
            </w:pPr>
          </w:p>
          <w:p w:rsidR="002111F5" w:rsidRPr="002111F5" w:rsidRDefault="002111F5" w:rsidP="002111F5">
            <w:pPr>
              <w:spacing w:line="360" w:lineRule="auto"/>
              <w:rPr>
                <w:sz w:val="24"/>
                <w:szCs w:val="24"/>
                <w:lang w:eastAsia="es-ES"/>
              </w:rPr>
            </w:pPr>
            <w:r w:rsidRPr="002111F5">
              <w:rPr>
                <w:rFonts w:ascii="Calibri Light" w:hAnsi="Calibri Light"/>
                <w:b/>
                <w:bCs/>
                <w:sz w:val="22"/>
                <w:szCs w:val="22"/>
                <w:u w:val="single"/>
                <w:lang w:eastAsia="es-ES"/>
              </w:rPr>
              <w:t>INSTRUCCIONES PARA LA EMISION DE INSTRUMENTOS FINANCIEROS</w:t>
            </w:r>
          </w:p>
          <w:p w:rsidR="002111F5" w:rsidRPr="002111F5" w:rsidRDefault="002111F5" w:rsidP="002111F5">
            <w:pPr>
              <w:jc w:val="both"/>
              <w:rPr>
                <w:sz w:val="24"/>
                <w:szCs w:val="24"/>
                <w:lang w:eastAsia="es-ES"/>
              </w:rPr>
            </w:pPr>
            <w:r w:rsidRPr="002111F5">
              <w:rPr>
                <w:rFonts w:ascii="Calibri Light" w:hAnsi="Calibri Light"/>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2111F5">
              <w:rPr>
                <w:rFonts w:ascii="Calibri Light" w:hAnsi="Calibri Light"/>
                <w:sz w:val="22"/>
                <w:szCs w:val="22"/>
                <w:u w:val="single"/>
                <w:lang w:eastAsia="es-ES"/>
              </w:rPr>
              <w:t>cumpliendo obligatoriamente</w:t>
            </w:r>
            <w:r w:rsidRPr="002111F5">
              <w:rPr>
                <w:rFonts w:ascii="Calibri Light" w:hAnsi="Calibri Light"/>
                <w:sz w:val="22"/>
                <w:szCs w:val="22"/>
                <w:lang w:eastAsia="es-ES"/>
              </w:rPr>
              <w:t xml:space="preserve"> con las siguientes condiciones:</w:t>
            </w:r>
          </w:p>
          <w:p w:rsidR="002111F5" w:rsidRPr="002111F5" w:rsidRDefault="002111F5" w:rsidP="002111F5">
            <w:pPr>
              <w:jc w:val="both"/>
              <w:rPr>
                <w:rFonts w:ascii="Calibri Light" w:hAnsi="Calibri Light"/>
                <w:sz w:val="22"/>
                <w:szCs w:val="22"/>
                <w:lang w:eastAsia="es-ES"/>
              </w:rPr>
            </w:pPr>
          </w:p>
          <w:tbl>
            <w:tblPr>
              <w:tblW w:w="0" w:type="auto"/>
              <w:tblLayout w:type="fixed"/>
              <w:tblCellMar>
                <w:left w:w="0" w:type="dxa"/>
                <w:right w:w="0" w:type="dxa"/>
              </w:tblCellMar>
              <w:tblLook w:val="04A0" w:firstRow="1" w:lastRow="0" w:firstColumn="1" w:lastColumn="0" w:noHBand="0" w:noVBand="1"/>
            </w:tblPr>
            <w:tblGrid>
              <w:gridCol w:w="2684"/>
              <w:gridCol w:w="6640"/>
            </w:tblGrid>
            <w:tr w:rsidR="002111F5" w:rsidRPr="002111F5" w:rsidTr="002B0A6E">
              <w:tc>
                <w:tcPr>
                  <w:tcW w:w="2684" w:type="dxa"/>
                  <w:tcBorders>
                    <w:top w:val="single" w:sz="8" w:space="0" w:color="000000"/>
                    <w:left w:val="single" w:sz="8" w:space="0" w:color="000000"/>
                    <w:bottom w:val="single" w:sz="8" w:space="0" w:color="000000"/>
                    <w:right w:val="nil"/>
                  </w:tcBorders>
                  <w:shd w:val="clear" w:color="auto" w:fill="D9D9D9"/>
                  <w:hideMark/>
                </w:tcPr>
                <w:p w:rsidR="002111F5" w:rsidRPr="002111F5" w:rsidRDefault="002111F5" w:rsidP="002111F5">
                  <w:pPr>
                    <w:jc w:val="center"/>
                    <w:rPr>
                      <w:sz w:val="24"/>
                      <w:szCs w:val="24"/>
                      <w:lang w:eastAsia="es-ES"/>
                    </w:rPr>
                  </w:pPr>
                  <w:r w:rsidRPr="002111F5">
                    <w:rPr>
                      <w:rFonts w:ascii="Calibri Light" w:hAnsi="Calibri Light"/>
                      <w:b/>
                      <w:bCs/>
                      <w:sz w:val="22"/>
                      <w:szCs w:val="22"/>
                      <w:lang w:eastAsia="es-ES"/>
                    </w:rPr>
                    <w:t>VARIABLE</w:t>
                  </w:r>
                </w:p>
              </w:tc>
              <w:tc>
                <w:tcPr>
                  <w:tcW w:w="6640" w:type="dxa"/>
                  <w:tcBorders>
                    <w:top w:val="single" w:sz="8" w:space="0" w:color="000000"/>
                    <w:left w:val="single" w:sz="8" w:space="0" w:color="000000"/>
                    <w:bottom w:val="single" w:sz="8" w:space="0" w:color="000000"/>
                    <w:right w:val="single" w:sz="8" w:space="0" w:color="000000"/>
                  </w:tcBorders>
                  <w:shd w:val="clear" w:color="auto" w:fill="D9D9D9"/>
                  <w:hideMark/>
                </w:tcPr>
                <w:p w:rsidR="002111F5" w:rsidRPr="002111F5" w:rsidRDefault="002111F5" w:rsidP="002111F5">
                  <w:pPr>
                    <w:jc w:val="center"/>
                    <w:rPr>
                      <w:sz w:val="24"/>
                      <w:szCs w:val="24"/>
                      <w:lang w:eastAsia="es-ES"/>
                    </w:rPr>
                  </w:pPr>
                  <w:r w:rsidRPr="002111F5">
                    <w:rPr>
                      <w:rFonts w:ascii="Calibri Light" w:hAnsi="Calibri Light"/>
                      <w:b/>
                      <w:bCs/>
                      <w:sz w:val="22"/>
                      <w:szCs w:val="22"/>
                      <w:lang w:eastAsia="es-ES"/>
                    </w:rPr>
                    <w:t>INSTRUCCIÓN</w:t>
                  </w:r>
                </w:p>
              </w:tc>
            </w:tr>
            <w:tr w:rsidR="002111F5" w:rsidRPr="002111F5" w:rsidTr="002B0A6E">
              <w:tc>
                <w:tcPr>
                  <w:tcW w:w="2684" w:type="dxa"/>
                  <w:tcBorders>
                    <w:top w:val="nil"/>
                    <w:left w:val="single" w:sz="8" w:space="0" w:color="000000"/>
                    <w:bottom w:val="single" w:sz="8" w:space="0" w:color="000000"/>
                    <w:right w:val="nil"/>
                  </w:tcBorders>
                  <w:vAlign w:val="center"/>
                  <w:hideMark/>
                </w:tcPr>
                <w:p w:rsidR="002111F5" w:rsidRPr="002111F5" w:rsidRDefault="002111F5" w:rsidP="002111F5">
                  <w:pPr>
                    <w:rPr>
                      <w:sz w:val="24"/>
                      <w:szCs w:val="24"/>
                      <w:lang w:eastAsia="es-ES"/>
                    </w:rPr>
                  </w:pPr>
                  <w:r w:rsidRPr="002111F5">
                    <w:rPr>
                      <w:rFonts w:ascii="Calibri Light" w:hAnsi="Calibri Light"/>
                      <w:b/>
                      <w:bCs/>
                      <w:sz w:val="22"/>
                      <w:szCs w:val="22"/>
                      <w:lang w:eastAsia="es-ES"/>
                    </w:rPr>
                    <w:t>INSTRUMENTO DE GARANTIA</w:t>
                  </w:r>
                </w:p>
              </w:tc>
              <w:tc>
                <w:tcPr>
                  <w:tcW w:w="6640" w:type="dxa"/>
                  <w:tcBorders>
                    <w:top w:val="nil"/>
                    <w:left w:val="single" w:sz="8" w:space="0" w:color="000000"/>
                    <w:bottom w:val="single" w:sz="8" w:space="0" w:color="000000"/>
                    <w:right w:val="single" w:sz="8" w:space="0" w:color="000000"/>
                  </w:tcBorders>
                  <w:hideMark/>
                </w:tcPr>
                <w:p w:rsidR="002111F5" w:rsidRPr="002111F5" w:rsidRDefault="002111F5" w:rsidP="002111F5">
                  <w:pPr>
                    <w:jc w:val="both"/>
                    <w:rPr>
                      <w:sz w:val="24"/>
                      <w:szCs w:val="24"/>
                      <w:lang w:eastAsia="es-ES"/>
                    </w:rPr>
                  </w:pPr>
                  <w:r w:rsidRPr="002111F5">
                    <w:rPr>
                      <w:rFonts w:ascii="Calibri Light" w:hAnsi="Calibri Light"/>
                      <w:sz w:val="22"/>
                      <w:szCs w:val="22"/>
                      <w:lang w:eastAsia="es-ES"/>
                    </w:rPr>
                    <w:t xml:space="preserve">Se aceptará </w:t>
                  </w:r>
                  <w:r w:rsidRPr="002111F5">
                    <w:rPr>
                      <w:rFonts w:ascii="Calibri Light" w:hAnsi="Calibri Light"/>
                      <w:b/>
                      <w:bCs/>
                      <w:sz w:val="22"/>
                      <w:szCs w:val="22"/>
                      <w:u w:val="single"/>
                      <w:lang w:eastAsia="es-ES"/>
                    </w:rPr>
                    <w:t>únicamente</w:t>
                  </w:r>
                  <w:r w:rsidRPr="002111F5">
                    <w:rPr>
                      <w:rFonts w:ascii="Calibri Light" w:hAnsi="Calibri Light"/>
                      <w:sz w:val="22"/>
                      <w:szCs w:val="22"/>
                      <w:lang w:eastAsia="es-ES"/>
                    </w:rPr>
                    <w:t xml:space="preserve"> los instrumentos detallados en el presente anexo.</w:t>
                  </w:r>
                </w:p>
              </w:tc>
            </w:tr>
            <w:tr w:rsidR="002111F5" w:rsidRPr="002111F5" w:rsidTr="002B0A6E">
              <w:tc>
                <w:tcPr>
                  <w:tcW w:w="2684" w:type="dxa"/>
                  <w:tcBorders>
                    <w:top w:val="nil"/>
                    <w:left w:val="single" w:sz="8" w:space="0" w:color="000000"/>
                    <w:bottom w:val="single" w:sz="8" w:space="0" w:color="000000"/>
                    <w:right w:val="nil"/>
                  </w:tcBorders>
                  <w:vAlign w:val="center"/>
                  <w:hideMark/>
                </w:tcPr>
                <w:p w:rsidR="002111F5" w:rsidRPr="002111F5" w:rsidRDefault="002111F5" w:rsidP="002111F5">
                  <w:pPr>
                    <w:rPr>
                      <w:sz w:val="24"/>
                      <w:szCs w:val="24"/>
                      <w:lang w:eastAsia="es-ES"/>
                    </w:rPr>
                  </w:pPr>
                  <w:r w:rsidRPr="002111F5">
                    <w:rPr>
                      <w:rFonts w:ascii="Calibri Light" w:hAnsi="Calibri Light"/>
                      <w:b/>
                      <w:bCs/>
                      <w:sz w:val="22"/>
                      <w:szCs w:val="22"/>
                      <w:lang w:eastAsia="es-ES"/>
                    </w:rPr>
                    <w:t>OBJETO DE LA GARANTÍA</w:t>
                  </w:r>
                </w:p>
                <w:p w:rsidR="002111F5" w:rsidRPr="002111F5" w:rsidRDefault="002111F5" w:rsidP="002111F5">
                  <w:pPr>
                    <w:rPr>
                      <w:sz w:val="24"/>
                      <w:szCs w:val="24"/>
                      <w:lang w:eastAsia="es-ES"/>
                    </w:rPr>
                  </w:pPr>
                  <w:r w:rsidRPr="002111F5">
                    <w:rPr>
                      <w:rFonts w:ascii="Calibri Light" w:hAnsi="Calibri Light"/>
                      <w:b/>
                      <w:bCs/>
                      <w:sz w:val="22"/>
                      <w:szCs w:val="22"/>
                      <w:lang w:eastAsia="es-ES"/>
                    </w:rPr>
                    <w:t>(“Para Garantizar:”)</w:t>
                  </w:r>
                </w:p>
              </w:tc>
              <w:tc>
                <w:tcPr>
                  <w:tcW w:w="6640" w:type="dxa"/>
                  <w:tcBorders>
                    <w:top w:val="nil"/>
                    <w:left w:val="single" w:sz="8" w:space="0" w:color="000000"/>
                    <w:bottom w:val="single" w:sz="8" w:space="0" w:color="000000"/>
                    <w:right w:val="single" w:sz="8" w:space="0" w:color="000000"/>
                  </w:tcBorders>
                  <w:hideMark/>
                </w:tcPr>
                <w:p w:rsidR="002111F5" w:rsidRPr="002111F5" w:rsidRDefault="002111F5" w:rsidP="002111F5">
                  <w:pPr>
                    <w:jc w:val="both"/>
                    <w:rPr>
                      <w:sz w:val="24"/>
                      <w:szCs w:val="24"/>
                      <w:lang w:eastAsia="es-ES"/>
                    </w:rPr>
                  </w:pPr>
                  <w:r w:rsidRPr="002111F5">
                    <w:rPr>
                      <w:rFonts w:ascii="Calibri Light" w:hAnsi="Calibri Light"/>
                      <w:sz w:val="22"/>
                      <w:szCs w:val="22"/>
                      <w:lang w:eastAsia="es-ES"/>
                    </w:rPr>
                    <w:t xml:space="preserve">Debe consignar correctamente y de manera explícita, </w:t>
                  </w:r>
                  <w:r w:rsidRPr="002111F5">
                    <w:rPr>
                      <w:rFonts w:ascii="Calibri Light" w:hAnsi="Calibri Light"/>
                      <w:b/>
                      <w:bCs/>
                      <w:sz w:val="22"/>
                      <w:szCs w:val="22"/>
                      <w:u w:val="single"/>
                      <w:lang w:eastAsia="es-ES"/>
                    </w:rPr>
                    <w:t>textual</w:t>
                  </w:r>
                  <w:r w:rsidRPr="002111F5">
                    <w:rPr>
                      <w:rFonts w:ascii="Calibri Light" w:hAnsi="Calibri Light"/>
                      <w:sz w:val="22"/>
                      <w:szCs w:val="22"/>
                      <w:lang w:eastAsia="es-ES"/>
                    </w:rPr>
                    <w:t xml:space="preserve"> y </w:t>
                  </w:r>
                  <w:r w:rsidRPr="002111F5">
                    <w:rPr>
                      <w:rFonts w:ascii="Calibri Light" w:hAnsi="Calibri Light"/>
                      <w:b/>
                      <w:bCs/>
                      <w:sz w:val="22"/>
                      <w:szCs w:val="22"/>
                      <w:u w:val="single"/>
                      <w:lang w:eastAsia="es-ES"/>
                    </w:rPr>
                    <w:t>completa</w:t>
                  </w:r>
                  <w:r w:rsidRPr="002111F5">
                    <w:rPr>
                      <w:rFonts w:ascii="Calibri Light" w:hAnsi="Calibri Light"/>
                      <w:sz w:val="22"/>
                      <w:szCs w:val="22"/>
                      <w:lang w:eastAsia="es-ES"/>
                    </w:rPr>
                    <w:t xml:space="preserve">: </w:t>
                  </w:r>
                </w:p>
                <w:p w:rsidR="002111F5" w:rsidRPr="002111F5" w:rsidRDefault="002111F5" w:rsidP="002111F5">
                  <w:pPr>
                    <w:numPr>
                      <w:ilvl w:val="0"/>
                      <w:numId w:val="79"/>
                    </w:numPr>
                    <w:jc w:val="both"/>
                    <w:rPr>
                      <w:sz w:val="24"/>
                      <w:szCs w:val="24"/>
                      <w:lang w:eastAsia="es-ES"/>
                    </w:rPr>
                  </w:pPr>
                  <w:r w:rsidRPr="002111F5">
                    <w:rPr>
                      <w:rFonts w:ascii="Calibri Light" w:hAnsi="Calibri Light"/>
                      <w:b/>
                      <w:bCs/>
                      <w:sz w:val="22"/>
                      <w:szCs w:val="22"/>
                      <w:lang w:eastAsia="es-ES"/>
                    </w:rPr>
                    <w:t>Objeto a garantizar (“Garantía según el objeto”</w:t>
                  </w:r>
                  <w:proofErr w:type="gramStart"/>
                  <w:r w:rsidRPr="002111F5">
                    <w:rPr>
                      <w:rFonts w:ascii="Calibri Light" w:hAnsi="Calibri Light"/>
                      <w:b/>
                      <w:bCs/>
                      <w:sz w:val="22"/>
                      <w:szCs w:val="22"/>
                      <w:lang w:eastAsia="es-ES"/>
                    </w:rPr>
                    <w:t>)</w:t>
                  </w:r>
                  <w:r w:rsidRPr="002111F5">
                    <w:rPr>
                      <w:rFonts w:ascii="Calibri Light" w:hAnsi="Calibri Light"/>
                      <w:b/>
                      <w:bCs/>
                      <w:sz w:val="22"/>
                      <w:szCs w:val="22"/>
                      <w:vertAlign w:val="superscript"/>
                      <w:lang w:eastAsia="es-ES"/>
                    </w:rPr>
                    <w:footnoteReference w:customMarkFollows="1" w:id="1"/>
                    <w:t>[</w:t>
                  </w:r>
                  <w:proofErr w:type="gramEnd"/>
                  <w:r w:rsidRPr="002111F5">
                    <w:rPr>
                      <w:rFonts w:ascii="Calibri Light" w:hAnsi="Calibri Light"/>
                      <w:b/>
                      <w:bCs/>
                      <w:sz w:val="22"/>
                      <w:szCs w:val="22"/>
                      <w:vertAlign w:val="superscript"/>
                      <w:lang w:eastAsia="es-ES"/>
                    </w:rPr>
                    <w:t>1]</w:t>
                  </w:r>
                  <w:r w:rsidRPr="002111F5">
                    <w:rPr>
                      <w:rFonts w:ascii="Calibri Light" w:hAnsi="Calibri Light"/>
                      <w:sz w:val="22"/>
                      <w:szCs w:val="22"/>
                      <w:lang w:eastAsia="es-ES"/>
                    </w:rPr>
                    <w:t xml:space="preserve"> conforme lo requerido en el presente anexo.</w:t>
                  </w:r>
                </w:p>
                <w:p w:rsidR="002111F5" w:rsidRPr="002111F5" w:rsidRDefault="002111F5" w:rsidP="002111F5">
                  <w:pPr>
                    <w:numPr>
                      <w:ilvl w:val="0"/>
                      <w:numId w:val="79"/>
                    </w:numPr>
                    <w:jc w:val="both"/>
                    <w:rPr>
                      <w:sz w:val="24"/>
                      <w:szCs w:val="24"/>
                      <w:lang w:eastAsia="es-ES"/>
                    </w:rPr>
                  </w:pPr>
                  <w:r w:rsidRPr="002111F5">
                    <w:rPr>
                      <w:rFonts w:ascii="Calibri Light" w:hAnsi="Calibri Light"/>
                      <w:b/>
                      <w:bCs/>
                      <w:sz w:val="22"/>
                      <w:szCs w:val="22"/>
                      <w:lang w:eastAsia="es-ES"/>
                    </w:rPr>
                    <w:t xml:space="preserve">Nombre (Objeto de la Contratación) y/o código </w:t>
                  </w:r>
                  <w:r w:rsidRPr="002111F5">
                    <w:rPr>
                      <w:rFonts w:ascii="Calibri Light" w:hAnsi="Calibri Light"/>
                      <w:sz w:val="22"/>
                      <w:szCs w:val="22"/>
                      <w:lang w:eastAsia="es-ES"/>
                    </w:rPr>
                    <w:t>del proceso de contratación, conforme al registrado en la página web</w:t>
                  </w:r>
                  <w:r w:rsidRPr="002111F5">
                    <w:rPr>
                      <w:rFonts w:ascii="Calibri Light" w:hAnsi="Calibri Light"/>
                      <w:b/>
                      <w:bCs/>
                      <w:sz w:val="22"/>
                      <w:szCs w:val="22"/>
                      <w:lang w:eastAsia="es-ES"/>
                    </w:rPr>
                    <w:t>:</w:t>
                  </w:r>
                </w:p>
                <w:p w:rsidR="002111F5" w:rsidRPr="002111F5" w:rsidRDefault="002111F5" w:rsidP="002111F5">
                  <w:pPr>
                    <w:ind w:left="360"/>
                    <w:jc w:val="both"/>
                    <w:rPr>
                      <w:sz w:val="24"/>
                      <w:szCs w:val="24"/>
                      <w:lang w:eastAsia="es-ES"/>
                    </w:rPr>
                  </w:pPr>
                  <w:hyperlink r:id="rId30" w:history="1">
                    <w:r w:rsidRPr="002111F5">
                      <w:rPr>
                        <w:rFonts w:ascii="Calibri Light" w:hAnsi="Calibri Light"/>
                        <w:b/>
                        <w:bCs/>
                        <w:i/>
                        <w:iCs/>
                        <w:color w:val="0000FF"/>
                        <w:sz w:val="22"/>
                        <w:szCs w:val="22"/>
                        <w:u w:val="single"/>
                        <w:lang w:eastAsia="es-ES"/>
                      </w:rPr>
                      <w:t>http://contrataciones.ypfb.gob.bo/contrataciones/publicacion</w:t>
                    </w:r>
                  </w:hyperlink>
                </w:p>
              </w:tc>
            </w:tr>
            <w:tr w:rsidR="002111F5" w:rsidRPr="002111F5" w:rsidTr="002B0A6E">
              <w:tc>
                <w:tcPr>
                  <w:tcW w:w="2684" w:type="dxa"/>
                  <w:tcBorders>
                    <w:top w:val="nil"/>
                    <w:left w:val="single" w:sz="8" w:space="0" w:color="000000"/>
                    <w:bottom w:val="single" w:sz="8" w:space="0" w:color="000000"/>
                    <w:right w:val="nil"/>
                  </w:tcBorders>
                  <w:vAlign w:val="center"/>
                  <w:hideMark/>
                </w:tcPr>
                <w:p w:rsidR="002111F5" w:rsidRPr="002111F5" w:rsidRDefault="002111F5" w:rsidP="002111F5">
                  <w:pPr>
                    <w:rPr>
                      <w:sz w:val="24"/>
                      <w:szCs w:val="24"/>
                      <w:lang w:eastAsia="es-ES"/>
                    </w:rPr>
                  </w:pPr>
                  <w:r w:rsidRPr="002111F5">
                    <w:rPr>
                      <w:rFonts w:ascii="Calibri Light" w:hAnsi="Calibri Light"/>
                      <w:b/>
                      <w:bCs/>
                      <w:sz w:val="22"/>
                      <w:szCs w:val="22"/>
                      <w:lang w:eastAsia="es-ES"/>
                    </w:rPr>
                    <w:t xml:space="preserve">NOMBRE, RAZÓN SOCIAL O DENOMINACIÓN DEL ORDENANTE </w:t>
                  </w:r>
                </w:p>
              </w:tc>
              <w:tc>
                <w:tcPr>
                  <w:tcW w:w="6640" w:type="dxa"/>
                  <w:tcBorders>
                    <w:top w:val="nil"/>
                    <w:left w:val="single" w:sz="8" w:space="0" w:color="000000"/>
                    <w:bottom w:val="single" w:sz="8" w:space="0" w:color="000000"/>
                    <w:right w:val="single" w:sz="8" w:space="0" w:color="000000"/>
                  </w:tcBorders>
                  <w:hideMark/>
                </w:tcPr>
                <w:p w:rsidR="002111F5" w:rsidRPr="002111F5" w:rsidRDefault="002111F5" w:rsidP="002111F5">
                  <w:pPr>
                    <w:jc w:val="both"/>
                    <w:rPr>
                      <w:sz w:val="24"/>
                      <w:szCs w:val="24"/>
                      <w:lang w:eastAsia="es-ES"/>
                    </w:rPr>
                  </w:pPr>
                  <w:r w:rsidRPr="002111F5">
                    <w:rPr>
                      <w:rFonts w:ascii="Calibri Light" w:hAnsi="Calibri Light"/>
                      <w:sz w:val="22"/>
                      <w:szCs w:val="22"/>
                      <w:lang w:eastAsia="es-ES"/>
                    </w:rPr>
                    <w:t xml:space="preserve">Debe consignar el nombre </w:t>
                  </w:r>
                  <w:r w:rsidRPr="002111F5">
                    <w:rPr>
                      <w:rFonts w:ascii="Calibri Light" w:hAnsi="Calibri Light"/>
                      <w:sz w:val="22"/>
                      <w:szCs w:val="22"/>
                      <w:u w:val="single"/>
                      <w:lang w:eastAsia="es-ES"/>
                    </w:rPr>
                    <w:t>plenamente</w:t>
                  </w:r>
                  <w:r w:rsidRPr="002111F5">
                    <w:rPr>
                      <w:rFonts w:ascii="Calibri Light" w:hAnsi="Calibri Light"/>
                      <w:sz w:val="22"/>
                      <w:szCs w:val="22"/>
                      <w:lang w:eastAsia="es-ES"/>
                    </w:rPr>
                    <w:t xml:space="preserve"> consistente o concordante con el registrado en el Formulario A-1 (campo: </w:t>
                  </w:r>
                  <w:r w:rsidRPr="002111F5">
                    <w:rPr>
                      <w:rFonts w:ascii="Calibri Light" w:hAnsi="Calibri Light"/>
                      <w:i/>
                      <w:iCs/>
                      <w:sz w:val="22"/>
                      <w:szCs w:val="22"/>
                      <w:lang w:eastAsia="es-ES"/>
                    </w:rPr>
                    <w:t>Nombre o Razón Social del Proponente</w:t>
                  </w:r>
                  <w:r w:rsidRPr="002111F5">
                    <w:rPr>
                      <w:rFonts w:ascii="Calibri Light" w:hAnsi="Calibri Light"/>
                      <w:sz w:val="22"/>
                      <w:szCs w:val="22"/>
                      <w:lang w:eastAsia="es-ES"/>
                    </w:rPr>
                    <w:t xml:space="preserve">). Para </w:t>
                  </w:r>
                  <w:r w:rsidRPr="002111F5">
                    <w:rPr>
                      <w:rFonts w:ascii="Calibri Light" w:hAnsi="Calibri Light"/>
                      <w:sz w:val="22"/>
                      <w:szCs w:val="22"/>
                      <w:u w:val="single"/>
                      <w:lang w:eastAsia="es-ES"/>
                    </w:rPr>
                    <w:t>empresas unipersonales</w:t>
                  </w:r>
                  <w:r w:rsidRPr="002111F5">
                    <w:rPr>
                      <w:rFonts w:ascii="Calibri Light" w:hAnsi="Calibri Light"/>
                      <w:sz w:val="22"/>
                      <w:szCs w:val="22"/>
                      <w:lang w:eastAsia="es-ES"/>
                    </w:rPr>
                    <w:t xml:space="preserve"> podrá figurar alternativamente el nombre del Contribuyente (NIT).</w:t>
                  </w:r>
                </w:p>
                <w:p w:rsidR="002111F5" w:rsidRPr="002111F5" w:rsidRDefault="002111F5" w:rsidP="002111F5">
                  <w:pPr>
                    <w:jc w:val="both"/>
                    <w:rPr>
                      <w:sz w:val="24"/>
                      <w:szCs w:val="24"/>
                      <w:lang w:eastAsia="es-ES"/>
                    </w:rPr>
                  </w:pPr>
                  <w:r w:rsidRPr="002111F5">
                    <w:rPr>
                      <w:rFonts w:ascii="Calibri Light" w:hAnsi="Calibri Light"/>
                      <w:sz w:val="22"/>
                      <w:szCs w:val="22"/>
                      <w:lang w:eastAsia="es-ES"/>
                    </w:rPr>
                    <w:t xml:space="preserve">Asimismo, el </w:t>
                  </w:r>
                  <w:r w:rsidRPr="002111F5">
                    <w:rPr>
                      <w:rFonts w:ascii="Calibri Light" w:hAnsi="Calibri Light"/>
                      <w:i/>
                      <w:iCs/>
                      <w:sz w:val="22"/>
                      <w:szCs w:val="22"/>
                      <w:lang w:eastAsia="es-ES"/>
                    </w:rPr>
                    <w:t>Nombre o</w:t>
                  </w:r>
                  <w:r w:rsidRPr="002111F5">
                    <w:rPr>
                      <w:rFonts w:ascii="Calibri Light" w:hAnsi="Calibri Light"/>
                      <w:sz w:val="22"/>
                      <w:szCs w:val="22"/>
                      <w:lang w:eastAsia="es-ES"/>
                    </w:rPr>
                    <w:t xml:space="preserve"> </w:t>
                  </w:r>
                  <w:r w:rsidRPr="002111F5">
                    <w:rPr>
                      <w:rFonts w:ascii="Calibri Light" w:hAnsi="Calibri Light"/>
                      <w:i/>
                      <w:iCs/>
                      <w:sz w:val="22"/>
                      <w:szCs w:val="22"/>
                      <w:lang w:eastAsia="es-ES"/>
                    </w:rPr>
                    <w:t xml:space="preserve">Razón Social del Proponente </w:t>
                  </w:r>
                  <w:r w:rsidRPr="002111F5">
                    <w:rPr>
                      <w:rFonts w:ascii="Calibri Light" w:hAnsi="Calibri Light"/>
                      <w:sz w:val="22"/>
                      <w:szCs w:val="22"/>
                      <w:lang w:eastAsia="es-ES"/>
                    </w:rPr>
                    <w:t xml:space="preserve">(Empresa) deberá estar respaldado por los registrados en los siguientes documentos, según corresponda al documento requerido en el DBC o DCD o EETT o </w:t>
                  </w:r>
                  <w:proofErr w:type="spellStart"/>
                  <w:r w:rsidRPr="002111F5">
                    <w:rPr>
                      <w:rFonts w:ascii="Calibri Light" w:hAnsi="Calibri Light"/>
                      <w:sz w:val="22"/>
                      <w:szCs w:val="22"/>
                      <w:lang w:eastAsia="es-ES"/>
                    </w:rPr>
                    <w:t>TDRs</w:t>
                  </w:r>
                  <w:proofErr w:type="spellEnd"/>
                  <w:r w:rsidRPr="002111F5">
                    <w:rPr>
                      <w:rFonts w:ascii="Calibri Light" w:hAnsi="Calibri Light"/>
                      <w:sz w:val="22"/>
                      <w:szCs w:val="22"/>
                      <w:lang w:eastAsia="es-ES"/>
                    </w:rPr>
                    <w:t>:</w:t>
                  </w:r>
                </w:p>
                <w:p w:rsidR="002111F5" w:rsidRPr="002111F5" w:rsidRDefault="002111F5" w:rsidP="002111F5">
                  <w:pPr>
                    <w:numPr>
                      <w:ilvl w:val="0"/>
                      <w:numId w:val="80"/>
                    </w:numPr>
                    <w:jc w:val="both"/>
                    <w:rPr>
                      <w:sz w:val="24"/>
                      <w:szCs w:val="24"/>
                      <w:lang w:eastAsia="es-ES"/>
                    </w:rPr>
                  </w:pPr>
                  <w:r w:rsidRPr="002111F5">
                    <w:rPr>
                      <w:rFonts w:ascii="Calibri Light" w:hAnsi="Calibri Light"/>
                      <w:sz w:val="22"/>
                      <w:szCs w:val="22"/>
                      <w:lang w:eastAsia="es-ES"/>
                    </w:rPr>
                    <w:t>Registros FUNDEMPRESA, (o equivalente en el país de origen); o</w:t>
                  </w:r>
                </w:p>
                <w:p w:rsidR="002111F5" w:rsidRPr="002111F5" w:rsidRDefault="002111F5" w:rsidP="002111F5">
                  <w:pPr>
                    <w:numPr>
                      <w:ilvl w:val="0"/>
                      <w:numId w:val="80"/>
                    </w:numPr>
                    <w:jc w:val="both"/>
                    <w:rPr>
                      <w:sz w:val="24"/>
                      <w:szCs w:val="24"/>
                      <w:lang w:eastAsia="es-ES"/>
                    </w:rPr>
                  </w:pPr>
                  <w:r w:rsidRPr="002111F5">
                    <w:rPr>
                      <w:rFonts w:ascii="Calibri Light" w:hAnsi="Calibri Light"/>
                      <w:sz w:val="22"/>
                      <w:szCs w:val="22"/>
                      <w:lang w:eastAsia="es-ES"/>
                    </w:rPr>
                    <w:t>Instrumento de Constitución.</w:t>
                  </w:r>
                </w:p>
              </w:tc>
            </w:tr>
            <w:tr w:rsidR="002111F5" w:rsidRPr="002111F5" w:rsidTr="002B0A6E">
              <w:tc>
                <w:tcPr>
                  <w:tcW w:w="2684" w:type="dxa"/>
                  <w:tcBorders>
                    <w:top w:val="nil"/>
                    <w:left w:val="single" w:sz="8" w:space="0" w:color="000000"/>
                    <w:bottom w:val="single" w:sz="8" w:space="0" w:color="000000"/>
                    <w:right w:val="nil"/>
                  </w:tcBorders>
                  <w:vAlign w:val="center"/>
                  <w:hideMark/>
                </w:tcPr>
                <w:p w:rsidR="002111F5" w:rsidRPr="002111F5" w:rsidRDefault="002111F5" w:rsidP="002111F5">
                  <w:pPr>
                    <w:rPr>
                      <w:sz w:val="24"/>
                      <w:szCs w:val="24"/>
                      <w:lang w:eastAsia="es-ES"/>
                    </w:rPr>
                  </w:pPr>
                  <w:r w:rsidRPr="002111F5">
                    <w:rPr>
                      <w:rFonts w:ascii="Calibri Light" w:hAnsi="Calibri Light"/>
                      <w:b/>
                      <w:bCs/>
                      <w:sz w:val="22"/>
                      <w:szCs w:val="22"/>
                      <w:lang w:eastAsia="es-ES"/>
                    </w:rPr>
                    <w:t>NOMBRE DEL BENEFICIARIO</w:t>
                  </w:r>
                </w:p>
              </w:tc>
              <w:tc>
                <w:tcPr>
                  <w:tcW w:w="6640" w:type="dxa"/>
                  <w:tcBorders>
                    <w:top w:val="nil"/>
                    <w:left w:val="single" w:sz="8" w:space="0" w:color="000000"/>
                    <w:bottom w:val="single" w:sz="8" w:space="0" w:color="000000"/>
                    <w:right w:val="single" w:sz="8" w:space="0" w:color="000000"/>
                  </w:tcBorders>
                  <w:hideMark/>
                </w:tcPr>
                <w:p w:rsidR="002111F5" w:rsidRPr="002111F5" w:rsidRDefault="002111F5" w:rsidP="002111F5">
                  <w:pPr>
                    <w:jc w:val="both"/>
                    <w:rPr>
                      <w:sz w:val="24"/>
                      <w:szCs w:val="24"/>
                      <w:lang w:eastAsia="es-ES"/>
                    </w:rPr>
                  </w:pPr>
                  <w:r w:rsidRPr="002111F5">
                    <w:rPr>
                      <w:rFonts w:ascii="Calibri Light" w:hAnsi="Calibri Light"/>
                      <w:sz w:val="22"/>
                      <w:szCs w:val="22"/>
                      <w:lang w:eastAsia="es-ES"/>
                    </w:rPr>
                    <w:t>Debe consignar:</w:t>
                  </w:r>
                </w:p>
                <w:p w:rsidR="002111F5" w:rsidRPr="002111F5" w:rsidRDefault="002111F5" w:rsidP="002111F5">
                  <w:pPr>
                    <w:numPr>
                      <w:ilvl w:val="0"/>
                      <w:numId w:val="81"/>
                    </w:numPr>
                    <w:spacing w:line="276" w:lineRule="auto"/>
                    <w:ind w:left="357" w:hanging="357"/>
                    <w:jc w:val="both"/>
                    <w:rPr>
                      <w:sz w:val="24"/>
                      <w:szCs w:val="24"/>
                      <w:lang w:eastAsia="es-ES"/>
                    </w:rPr>
                  </w:pPr>
                  <w:r w:rsidRPr="002111F5">
                    <w:rPr>
                      <w:rFonts w:ascii="Calibri Light" w:hAnsi="Calibri Light"/>
                      <w:sz w:val="22"/>
                      <w:szCs w:val="22"/>
                      <w:lang w:eastAsia="es-ES"/>
                    </w:rPr>
                    <w:t>YACIMIENTOS PETROLIFEROS FISCALES BOLIVIANOS;</w:t>
                  </w:r>
                </w:p>
                <w:p w:rsidR="002111F5" w:rsidRPr="002111F5" w:rsidRDefault="002111F5" w:rsidP="002111F5">
                  <w:pPr>
                    <w:numPr>
                      <w:ilvl w:val="0"/>
                      <w:numId w:val="81"/>
                    </w:numPr>
                    <w:spacing w:line="276" w:lineRule="auto"/>
                    <w:ind w:left="357" w:hanging="357"/>
                    <w:jc w:val="both"/>
                    <w:rPr>
                      <w:sz w:val="24"/>
                      <w:szCs w:val="24"/>
                      <w:lang w:eastAsia="es-ES"/>
                    </w:rPr>
                  </w:pPr>
                  <w:r w:rsidRPr="002111F5">
                    <w:rPr>
                      <w:rFonts w:ascii="Calibri Light" w:hAnsi="Calibri Light"/>
                      <w:i/>
                      <w:iCs/>
                      <w:sz w:val="22"/>
                      <w:szCs w:val="22"/>
                      <w:lang w:eastAsia="es-ES"/>
                    </w:rPr>
                    <w:t>YPFB;</w:t>
                  </w:r>
                </w:p>
                <w:p w:rsidR="002111F5" w:rsidRPr="002111F5" w:rsidRDefault="002111F5" w:rsidP="002111F5">
                  <w:pPr>
                    <w:numPr>
                      <w:ilvl w:val="0"/>
                      <w:numId w:val="81"/>
                    </w:numPr>
                    <w:spacing w:line="276" w:lineRule="auto"/>
                    <w:ind w:left="357" w:hanging="357"/>
                    <w:jc w:val="both"/>
                    <w:rPr>
                      <w:sz w:val="24"/>
                      <w:szCs w:val="24"/>
                      <w:lang w:eastAsia="es-ES"/>
                    </w:rPr>
                  </w:pPr>
                  <w:r w:rsidRPr="002111F5">
                    <w:rPr>
                      <w:rFonts w:ascii="Calibri Light" w:hAnsi="Calibri Light"/>
                      <w:i/>
                      <w:iCs/>
                      <w:sz w:val="22"/>
                      <w:szCs w:val="22"/>
                      <w:lang w:eastAsia="es-ES"/>
                    </w:rPr>
                    <w:lastRenderedPageBreak/>
                    <w:t>o ambos.</w:t>
                  </w:r>
                </w:p>
              </w:tc>
            </w:tr>
            <w:tr w:rsidR="002111F5" w:rsidRPr="002111F5" w:rsidTr="002B0A6E">
              <w:tc>
                <w:tcPr>
                  <w:tcW w:w="2684" w:type="dxa"/>
                  <w:tcBorders>
                    <w:top w:val="nil"/>
                    <w:left w:val="single" w:sz="8" w:space="0" w:color="000000"/>
                    <w:bottom w:val="single" w:sz="8" w:space="0" w:color="000000"/>
                    <w:right w:val="nil"/>
                  </w:tcBorders>
                  <w:vAlign w:val="center"/>
                  <w:hideMark/>
                </w:tcPr>
                <w:p w:rsidR="002111F5" w:rsidRPr="002111F5" w:rsidRDefault="002111F5" w:rsidP="002111F5">
                  <w:pPr>
                    <w:rPr>
                      <w:sz w:val="24"/>
                      <w:szCs w:val="24"/>
                      <w:lang w:eastAsia="es-ES"/>
                    </w:rPr>
                  </w:pPr>
                  <w:r w:rsidRPr="002111F5">
                    <w:rPr>
                      <w:rFonts w:ascii="Calibri Light" w:hAnsi="Calibri Light"/>
                      <w:b/>
                      <w:bCs/>
                      <w:sz w:val="22"/>
                      <w:szCs w:val="22"/>
                      <w:lang w:eastAsia="es-ES"/>
                    </w:rPr>
                    <w:lastRenderedPageBreak/>
                    <w:t>MONTO GARANTIZADO</w:t>
                  </w:r>
                </w:p>
              </w:tc>
              <w:tc>
                <w:tcPr>
                  <w:tcW w:w="6640" w:type="dxa"/>
                  <w:tcBorders>
                    <w:top w:val="nil"/>
                    <w:left w:val="single" w:sz="8" w:space="0" w:color="000000"/>
                    <w:bottom w:val="single" w:sz="8" w:space="0" w:color="000000"/>
                    <w:right w:val="single" w:sz="8" w:space="0" w:color="000000"/>
                  </w:tcBorders>
                  <w:hideMark/>
                </w:tcPr>
                <w:p w:rsidR="002111F5" w:rsidRPr="002111F5" w:rsidRDefault="002111F5" w:rsidP="002111F5">
                  <w:pPr>
                    <w:jc w:val="both"/>
                    <w:rPr>
                      <w:sz w:val="24"/>
                      <w:szCs w:val="24"/>
                      <w:lang w:eastAsia="es-ES"/>
                    </w:rPr>
                  </w:pPr>
                  <w:r w:rsidRPr="002111F5">
                    <w:rPr>
                      <w:rFonts w:ascii="Calibri Light" w:hAnsi="Calibri Light"/>
                      <w:sz w:val="22"/>
                      <w:szCs w:val="22"/>
                      <w:lang w:eastAsia="es-ES"/>
                    </w:rPr>
                    <w:t>Debe consignar el valor/importe/monto correctamente calculado, conforme el presente anexo y la “</w:t>
                  </w:r>
                  <w:r w:rsidRPr="002111F5">
                    <w:rPr>
                      <w:rFonts w:ascii="Calibri Light" w:hAnsi="Calibri Light"/>
                      <w:i/>
                      <w:iCs/>
                      <w:sz w:val="22"/>
                      <w:szCs w:val="22"/>
                      <w:lang w:eastAsia="es-ES"/>
                    </w:rPr>
                    <w:t>Garantía según el objeto</w:t>
                  </w:r>
                  <w:r w:rsidRPr="002111F5">
                    <w:rPr>
                      <w:rFonts w:ascii="Calibri Light" w:hAnsi="Calibri Light"/>
                      <w:sz w:val="22"/>
                      <w:szCs w:val="22"/>
                      <w:lang w:eastAsia="es-ES"/>
                    </w:rPr>
                    <w:t xml:space="preserve">” requerida, considerando el </w:t>
                  </w:r>
                  <w:proofErr w:type="spellStart"/>
                  <w:r w:rsidRPr="002111F5">
                    <w:rPr>
                      <w:rFonts w:ascii="Calibri Light" w:hAnsi="Calibri Light"/>
                      <w:sz w:val="22"/>
                      <w:szCs w:val="22"/>
                      <w:lang w:eastAsia="es-ES"/>
                    </w:rPr>
                    <w:t>inc</w:t>
                  </w:r>
                  <w:proofErr w:type="spellEnd"/>
                  <w:r w:rsidRPr="002111F5">
                    <w:rPr>
                      <w:rFonts w:ascii="Calibri Light" w:hAnsi="Calibri Light"/>
                      <w:sz w:val="22"/>
                      <w:szCs w:val="22"/>
                      <w:lang w:eastAsia="es-ES"/>
                    </w:rPr>
                    <w:t xml:space="preserve"> c) de los Aspectos Subsanables del DBC o DCD.</w:t>
                  </w:r>
                </w:p>
              </w:tc>
            </w:tr>
            <w:tr w:rsidR="002111F5" w:rsidRPr="002111F5" w:rsidTr="002B0A6E">
              <w:tc>
                <w:tcPr>
                  <w:tcW w:w="2684" w:type="dxa"/>
                  <w:tcBorders>
                    <w:top w:val="nil"/>
                    <w:left w:val="single" w:sz="8" w:space="0" w:color="000000"/>
                    <w:bottom w:val="single" w:sz="8" w:space="0" w:color="000000"/>
                    <w:right w:val="nil"/>
                  </w:tcBorders>
                  <w:vAlign w:val="center"/>
                  <w:hideMark/>
                </w:tcPr>
                <w:p w:rsidR="002111F5" w:rsidRPr="002111F5" w:rsidRDefault="002111F5" w:rsidP="002111F5">
                  <w:pPr>
                    <w:rPr>
                      <w:sz w:val="24"/>
                      <w:szCs w:val="24"/>
                      <w:lang w:eastAsia="es-ES"/>
                    </w:rPr>
                  </w:pPr>
                  <w:r w:rsidRPr="002111F5">
                    <w:rPr>
                      <w:rFonts w:ascii="Calibri Light" w:hAnsi="Calibri Light"/>
                      <w:b/>
                      <w:bCs/>
                      <w:sz w:val="22"/>
                      <w:szCs w:val="22"/>
                      <w:lang w:eastAsia="es-ES"/>
                    </w:rPr>
                    <w:t>VIGENCIA</w:t>
                  </w:r>
                </w:p>
              </w:tc>
              <w:tc>
                <w:tcPr>
                  <w:tcW w:w="6640" w:type="dxa"/>
                  <w:tcBorders>
                    <w:top w:val="nil"/>
                    <w:left w:val="single" w:sz="8" w:space="0" w:color="000000"/>
                    <w:bottom w:val="single" w:sz="8" w:space="0" w:color="000000"/>
                    <w:right w:val="single" w:sz="8" w:space="0" w:color="000000"/>
                  </w:tcBorders>
                  <w:hideMark/>
                </w:tcPr>
                <w:p w:rsidR="002111F5" w:rsidRPr="002111F5" w:rsidRDefault="002111F5" w:rsidP="002111F5">
                  <w:pPr>
                    <w:jc w:val="both"/>
                    <w:rPr>
                      <w:sz w:val="24"/>
                      <w:szCs w:val="24"/>
                      <w:lang w:eastAsia="es-ES"/>
                    </w:rPr>
                  </w:pPr>
                  <w:r w:rsidRPr="002111F5">
                    <w:rPr>
                      <w:rFonts w:ascii="Calibri Light" w:hAnsi="Calibri Light"/>
                      <w:sz w:val="22"/>
                      <w:szCs w:val="22"/>
                      <w:lang w:eastAsia="es-ES"/>
                    </w:rPr>
                    <w:t xml:space="preserve">Debe consignar una vigencia </w:t>
                  </w:r>
                  <w:r w:rsidRPr="002111F5">
                    <w:rPr>
                      <w:rFonts w:ascii="Calibri Light" w:hAnsi="Calibri Light"/>
                      <w:sz w:val="22"/>
                      <w:szCs w:val="22"/>
                      <w:u w:val="single"/>
                      <w:lang w:eastAsia="es-ES"/>
                    </w:rPr>
                    <w:t>igual o mayor</w:t>
                  </w:r>
                  <w:r w:rsidRPr="002111F5">
                    <w:rPr>
                      <w:rFonts w:ascii="Calibri Light" w:hAnsi="Calibri Light"/>
                      <w:sz w:val="22"/>
                      <w:szCs w:val="22"/>
                      <w:lang w:eastAsia="es-ES"/>
                    </w:rPr>
                    <w:t xml:space="preserve"> a la requerida en el presente Anexo, </w:t>
                  </w:r>
                </w:p>
                <w:p w:rsidR="002111F5" w:rsidRPr="002111F5" w:rsidRDefault="002111F5" w:rsidP="002111F5">
                  <w:pPr>
                    <w:numPr>
                      <w:ilvl w:val="0"/>
                      <w:numId w:val="82"/>
                    </w:numPr>
                    <w:jc w:val="both"/>
                    <w:rPr>
                      <w:sz w:val="24"/>
                      <w:szCs w:val="24"/>
                      <w:lang w:eastAsia="es-ES"/>
                    </w:rPr>
                  </w:pPr>
                  <w:r w:rsidRPr="002111F5">
                    <w:rPr>
                      <w:rFonts w:ascii="Calibri Light" w:hAnsi="Calibri Light"/>
                      <w:b/>
                      <w:bCs/>
                      <w:sz w:val="22"/>
                      <w:szCs w:val="22"/>
                      <w:u w:val="single"/>
                      <w:lang w:eastAsia="es-ES"/>
                    </w:rPr>
                    <w:t>Para la Garantía de Seriedad de Propuesta:</w:t>
                  </w:r>
                  <w:r w:rsidRPr="002111F5">
                    <w:rPr>
                      <w:rFonts w:ascii="Calibri Light" w:hAnsi="Calibri Light"/>
                      <w:sz w:val="22"/>
                      <w:szCs w:val="22"/>
                      <w:lang w:eastAsia="es-ES"/>
                    </w:rPr>
                    <w:t xml:space="preserve"> (120 días) computable a partir de la </w:t>
                  </w:r>
                  <w:r w:rsidRPr="002111F5">
                    <w:rPr>
                      <w:rFonts w:ascii="Calibri Light" w:hAnsi="Calibri Light"/>
                      <w:i/>
                      <w:iCs/>
                      <w:sz w:val="22"/>
                      <w:szCs w:val="22"/>
                      <w:lang w:eastAsia="es-ES"/>
                    </w:rPr>
                    <w:t>“Fecha de presentación de propuesta”</w:t>
                  </w:r>
                  <w:r w:rsidRPr="002111F5">
                    <w:rPr>
                      <w:rFonts w:ascii="Calibri Light" w:hAnsi="Calibri Light"/>
                      <w:sz w:val="22"/>
                      <w:szCs w:val="22"/>
                      <w:lang w:eastAsia="es-ES"/>
                    </w:rPr>
                    <w:t xml:space="preserve">, establecida en el </w:t>
                  </w:r>
                  <w:r w:rsidRPr="002111F5">
                    <w:rPr>
                      <w:rFonts w:ascii="Calibri Light" w:hAnsi="Calibri Light"/>
                      <w:b/>
                      <w:bCs/>
                      <w:sz w:val="22"/>
                      <w:szCs w:val="22"/>
                      <w:lang w:eastAsia="es-ES"/>
                    </w:rPr>
                    <w:t>“</w:t>
                  </w:r>
                  <w:r w:rsidRPr="002111F5">
                    <w:rPr>
                      <w:rFonts w:ascii="Calibri Light" w:hAnsi="Calibri Light"/>
                      <w:i/>
                      <w:iCs/>
                      <w:sz w:val="22"/>
                      <w:szCs w:val="22"/>
                      <w:lang w:eastAsia="es-ES"/>
                    </w:rPr>
                    <w:t>Cronograma de Plazos”</w:t>
                  </w:r>
                  <w:r w:rsidRPr="002111F5">
                    <w:rPr>
                      <w:rFonts w:ascii="Calibri Light" w:hAnsi="Calibri Light"/>
                      <w:sz w:val="22"/>
                      <w:szCs w:val="22"/>
                      <w:lang w:eastAsia="es-ES"/>
                    </w:rPr>
                    <w:t xml:space="preserve"> incluidos como parte del DBC y considerando los Aspectos Subsanables admisibles en dicho documento. </w:t>
                  </w:r>
                </w:p>
                <w:p w:rsidR="002111F5" w:rsidRPr="002111F5" w:rsidRDefault="002111F5" w:rsidP="002111F5">
                  <w:pPr>
                    <w:numPr>
                      <w:ilvl w:val="0"/>
                      <w:numId w:val="82"/>
                    </w:numPr>
                    <w:jc w:val="both"/>
                    <w:rPr>
                      <w:sz w:val="24"/>
                      <w:szCs w:val="24"/>
                      <w:lang w:eastAsia="es-ES"/>
                    </w:rPr>
                  </w:pPr>
                  <w:r w:rsidRPr="002111F5">
                    <w:rPr>
                      <w:rFonts w:ascii="Calibri Light" w:hAnsi="Calibri Light"/>
                      <w:b/>
                      <w:bCs/>
                      <w:sz w:val="22"/>
                      <w:szCs w:val="22"/>
                      <w:u w:val="single"/>
                      <w:lang w:eastAsia="es-ES"/>
                    </w:rPr>
                    <w:t>Para Garantía de Cumplimiento de Contrato y otras Garantías (DS 29506 y DS 181):</w:t>
                  </w:r>
                  <w:r w:rsidRPr="002111F5">
                    <w:rPr>
                      <w:rFonts w:ascii="Calibri Light" w:hAnsi="Calibri Light"/>
                      <w:b/>
                      <w:bCs/>
                      <w:sz w:val="22"/>
                      <w:szCs w:val="22"/>
                      <w:lang w:eastAsia="es-ES"/>
                    </w:rPr>
                    <w:t xml:space="preserve"> </w:t>
                  </w:r>
                  <w:r w:rsidRPr="002111F5">
                    <w:rPr>
                      <w:rFonts w:ascii="Calibri Light" w:hAnsi="Calibri Light"/>
                      <w:sz w:val="22"/>
                      <w:szCs w:val="22"/>
                      <w:lang w:eastAsia="es-ES"/>
                    </w:rPr>
                    <w:t xml:space="preserve">conforme los días requeridos en el presente anexo, computables a partir de la </w:t>
                  </w:r>
                  <w:r w:rsidRPr="002111F5">
                    <w:rPr>
                      <w:rFonts w:ascii="Calibri Light" w:hAnsi="Calibri Light"/>
                      <w:sz w:val="22"/>
                      <w:szCs w:val="22"/>
                      <w:u w:val="single"/>
                      <w:lang w:eastAsia="es-ES"/>
                    </w:rPr>
                    <w:t>fecha de emisión de los instrumentos financieros</w:t>
                  </w:r>
                  <w:r w:rsidRPr="002111F5">
                    <w:rPr>
                      <w:rFonts w:ascii="Calibri Light" w:hAnsi="Calibri Light"/>
                      <w:sz w:val="22"/>
                      <w:szCs w:val="22"/>
                      <w:lang w:eastAsia="es-ES"/>
                    </w:rPr>
                    <w:t>, entendiéndose la “</w:t>
                  </w:r>
                  <w:r w:rsidRPr="002111F5">
                    <w:rPr>
                      <w:rFonts w:ascii="Calibri Light" w:hAnsi="Calibri Light"/>
                      <w:b/>
                      <w:bCs/>
                      <w:i/>
                      <w:iCs/>
                      <w:sz w:val="22"/>
                      <w:szCs w:val="22"/>
                      <w:u w:val="single"/>
                      <w:lang w:eastAsia="es-ES"/>
                    </w:rPr>
                    <w:t>Vigencia del contrato</w:t>
                  </w:r>
                  <w:r w:rsidRPr="002111F5">
                    <w:rPr>
                      <w:rFonts w:ascii="Calibri Light" w:hAnsi="Calibri Light"/>
                      <w:b/>
                      <w:bCs/>
                      <w:sz w:val="22"/>
                      <w:szCs w:val="22"/>
                      <w:lang w:eastAsia="es-ES"/>
                    </w:rPr>
                    <w:t xml:space="preserve">” </w:t>
                  </w:r>
                  <w:r w:rsidRPr="002111F5">
                    <w:rPr>
                      <w:rFonts w:ascii="Calibri Light" w:hAnsi="Calibri Light"/>
                      <w:sz w:val="22"/>
                      <w:szCs w:val="22"/>
                      <w:lang w:eastAsia="es-ES"/>
                    </w:rPr>
                    <w:t xml:space="preserve">como </w:t>
                  </w:r>
                  <w:r w:rsidRPr="002111F5">
                    <w:rPr>
                      <w:rFonts w:ascii="Calibri Light" w:hAnsi="Calibri Light"/>
                      <w:sz w:val="22"/>
                      <w:szCs w:val="22"/>
                      <w:u w:val="single"/>
                      <w:lang w:eastAsia="es-ES"/>
                    </w:rPr>
                    <w:t xml:space="preserve">la fecha resultante de </w:t>
                  </w:r>
                  <w:r w:rsidRPr="002111F5">
                    <w:rPr>
                      <w:rFonts w:ascii="Calibri Light" w:hAnsi="Calibri Light"/>
                      <w:b/>
                      <w:bCs/>
                      <w:sz w:val="22"/>
                      <w:szCs w:val="22"/>
                      <w:u w:val="single"/>
                      <w:lang w:eastAsia="es-ES"/>
                    </w:rPr>
                    <w:t>adicionar</w:t>
                  </w:r>
                  <w:r w:rsidRPr="002111F5">
                    <w:rPr>
                      <w:rFonts w:ascii="Calibri Light" w:hAnsi="Calibri Light"/>
                      <w:sz w:val="22"/>
                      <w:szCs w:val="22"/>
                      <w:u w:val="single"/>
                      <w:lang w:eastAsia="es-ES"/>
                    </w:rPr>
                    <w:t xml:space="preserve"> el “</w:t>
                  </w:r>
                  <w:r w:rsidRPr="002111F5">
                    <w:rPr>
                      <w:rFonts w:ascii="Calibri Light" w:hAnsi="Calibri Light"/>
                      <w:i/>
                      <w:iCs/>
                      <w:sz w:val="22"/>
                      <w:szCs w:val="22"/>
                      <w:u w:val="single"/>
                      <w:lang w:eastAsia="es-ES"/>
                    </w:rPr>
                    <w:t>Plazo de entrega”</w:t>
                  </w:r>
                  <w:r w:rsidRPr="002111F5">
                    <w:rPr>
                      <w:rFonts w:ascii="Calibri Light" w:hAnsi="Calibri Light"/>
                      <w:sz w:val="22"/>
                      <w:szCs w:val="22"/>
                      <w:u w:val="single"/>
                      <w:lang w:eastAsia="es-ES"/>
                    </w:rPr>
                    <w:t xml:space="preserve"> establecido en el DBC o DCD, a dicha fecha de emisión.</w:t>
                  </w:r>
                </w:p>
              </w:tc>
            </w:tr>
            <w:tr w:rsidR="002111F5" w:rsidRPr="002111F5" w:rsidTr="002B0A6E">
              <w:tc>
                <w:tcPr>
                  <w:tcW w:w="2684" w:type="dxa"/>
                  <w:tcBorders>
                    <w:top w:val="nil"/>
                    <w:left w:val="single" w:sz="8" w:space="0" w:color="000000"/>
                    <w:bottom w:val="single" w:sz="8" w:space="0" w:color="000000"/>
                    <w:right w:val="nil"/>
                  </w:tcBorders>
                  <w:vAlign w:val="center"/>
                  <w:hideMark/>
                </w:tcPr>
                <w:p w:rsidR="002111F5" w:rsidRPr="002111F5" w:rsidRDefault="002111F5" w:rsidP="002111F5">
                  <w:pPr>
                    <w:jc w:val="both"/>
                    <w:rPr>
                      <w:sz w:val="24"/>
                      <w:szCs w:val="24"/>
                      <w:lang w:eastAsia="es-ES"/>
                    </w:rPr>
                  </w:pPr>
                  <w:r w:rsidRPr="002111F5">
                    <w:rPr>
                      <w:rFonts w:ascii="Calibri Light" w:hAnsi="Calibri Light"/>
                      <w:b/>
                      <w:bCs/>
                      <w:sz w:val="22"/>
                      <w:szCs w:val="22"/>
                      <w:lang w:eastAsia="es-ES"/>
                    </w:rPr>
                    <w:t xml:space="preserve">CLÁUSULAS O CONDICIONES  </w:t>
                  </w:r>
                </w:p>
              </w:tc>
              <w:tc>
                <w:tcPr>
                  <w:tcW w:w="6640" w:type="dxa"/>
                  <w:tcBorders>
                    <w:top w:val="nil"/>
                    <w:left w:val="single" w:sz="8" w:space="0" w:color="000000"/>
                    <w:bottom w:val="single" w:sz="8" w:space="0" w:color="000000"/>
                    <w:right w:val="single" w:sz="8" w:space="0" w:color="000000"/>
                  </w:tcBorders>
                  <w:hideMark/>
                </w:tcPr>
                <w:p w:rsidR="002111F5" w:rsidRPr="002111F5" w:rsidRDefault="002111F5" w:rsidP="002111F5">
                  <w:pPr>
                    <w:jc w:val="both"/>
                    <w:rPr>
                      <w:sz w:val="24"/>
                      <w:szCs w:val="24"/>
                      <w:lang w:eastAsia="es-ES"/>
                    </w:rPr>
                  </w:pPr>
                  <w:r w:rsidRPr="002111F5">
                    <w:rPr>
                      <w:rFonts w:ascii="Calibri Light" w:hAnsi="Calibri Light"/>
                      <w:sz w:val="22"/>
                      <w:szCs w:val="22"/>
                      <w:lang w:eastAsia="es-ES"/>
                    </w:rPr>
                    <w:t>Debe incluir las cláusulas de:</w:t>
                  </w:r>
                </w:p>
                <w:p w:rsidR="002111F5" w:rsidRPr="002111F5" w:rsidRDefault="002111F5" w:rsidP="002111F5">
                  <w:pPr>
                    <w:numPr>
                      <w:ilvl w:val="0"/>
                      <w:numId w:val="83"/>
                    </w:numPr>
                    <w:jc w:val="both"/>
                    <w:rPr>
                      <w:sz w:val="24"/>
                      <w:szCs w:val="24"/>
                      <w:lang w:eastAsia="es-ES"/>
                    </w:rPr>
                  </w:pPr>
                  <w:r w:rsidRPr="002111F5">
                    <w:rPr>
                      <w:rFonts w:ascii="Calibri Light" w:hAnsi="Calibri Light"/>
                      <w:sz w:val="22"/>
                      <w:szCs w:val="22"/>
                      <w:lang w:eastAsia="es-ES"/>
                    </w:rPr>
                    <w:t xml:space="preserve">Renovable, irrevocable y de </w:t>
                  </w:r>
                  <w:r w:rsidRPr="002111F5">
                    <w:rPr>
                      <w:rFonts w:ascii="Calibri Light" w:hAnsi="Calibri Light"/>
                      <w:sz w:val="22"/>
                      <w:szCs w:val="22"/>
                      <w:u w:val="single"/>
                      <w:lang w:eastAsia="es-ES"/>
                    </w:rPr>
                    <w:t>ejecución inmediata</w:t>
                  </w:r>
                  <w:r w:rsidRPr="002111F5">
                    <w:rPr>
                      <w:rFonts w:ascii="Calibri Light" w:hAnsi="Calibri Light"/>
                      <w:sz w:val="22"/>
                      <w:szCs w:val="22"/>
                      <w:lang w:eastAsia="es-ES"/>
                    </w:rPr>
                    <w:t xml:space="preserve"> o </w:t>
                  </w:r>
                  <w:r w:rsidRPr="002111F5">
                    <w:rPr>
                      <w:rFonts w:ascii="Calibri Light" w:hAnsi="Calibri Light"/>
                      <w:sz w:val="22"/>
                      <w:szCs w:val="22"/>
                      <w:u w:val="single"/>
                      <w:lang w:eastAsia="es-ES"/>
                    </w:rPr>
                    <w:t>ejecución a primer requerimiento</w:t>
                  </w:r>
                  <w:r w:rsidRPr="002111F5">
                    <w:rPr>
                      <w:rFonts w:ascii="Calibri Light" w:hAnsi="Calibri Light"/>
                      <w:sz w:val="22"/>
                      <w:szCs w:val="22"/>
                      <w:lang w:eastAsia="es-ES"/>
                    </w:rPr>
                    <w:t xml:space="preserve"> según corresponda al Instrumento Financiero requerido en el presente Anexo. </w:t>
                  </w:r>
                </w:p>
              </w:tc>
            </w:tr>
          </w:tbl>
          <w:p w:rsidR="002111F5" w:rsidRPr="002111F5" w:rsidRDefault="002111F5" w:rsidP="002111F5">
            <w:pPr>
              <w:jc w:val="center"/>
              <w:rPr>
                <w:rFonts w:eastAsia="Calibri"/>
                <w:sz w:val="24"/>
                <w:szCs w:val="24"/>
                <w:lang w:eastAsia="es-ES"/>
              </w:rPr>
            </w:pPr>
            <w:r w:rsidRPr="002111F5">
              <w:rPr>
                <w:rFonts w:ascii="Calibri Light" w:hAnsi="Calibri Light"/>
                <w:b/>
                <w:bCs/>
                <w:sz w:val="22"/>
                <w:szCs w:val="22"/>
                <w:lang w:eastAsia="es-ES"/>
              </w:rPr>
              <w:t>NOTA: EL INCUMPLIMIENTO DE LOS PARAMETROS ESTABLECIDOS PRECEDENTEMENTE, NO</w:t>
            </w:r>
            <w:r w:rsidRPr="002111F5">
              <w:rPr>
                <w:rFonts w:ascii="Calibri Light" w:hAnsi="Calibri Light"/>
                <w:b/>
                <w:bCs/>
                <w:sz w:val="22"/>
                <w:szCs w:val="22"/>
                <w:u w:val="single"/>
                <w:lang w:eastAsia="es-ES"/>
              </w:rPr>
              <w:t xml:space="preserve"> DARÁ LUGAR A SUBSANACION ALGUNA</w:t>
            </w:r>
            <w:r w:rsidRPr="002111F5">
              <w:rPr>
                <w:rFonts w:ascii="Calibri Light" w:hAnsi="Calibri Light"/>
                <w:sz w:val="22"/>
                <w:szCs w:val="22"/>
                <w:lang w:eastAsia="es-ES"/>
              </w:rPr>
              <w:t xml:space="preserve"> </w:t>
            </w:r>
          </w:p>
          <w:p w:rsidR="002111F5" w:rsidRPr="002111F5" w:rsidRDefault="002111F5" w:rsidP="002111F5">
            <w:pPr>
              <w:autoSpaceDE w:val="0"/>
              <w:jc w:val="both"/>
              <w:rPr>
                <w:rFonts w:ascii="Calibri Light" w:hAnsi="Calibri Light"/>
                <w:sz w:val="22"/>
                <w:szCs w:val="22"/>
                <w:lang w:eastAsia="es-ES"/>
              </w:rPr>
            </w:pPr>
          </w:p>
          <w:p w:rsidR="002111F5" w:rsidRPr="002111F5" w:rsidRDefault="002111F5" w:rsidP="002111F5">
            <w:pPr>
              <w:autoSpaceDE w:val="0"/>
              <w:jc w:val="both"/>
              <w:rPr>
                <w:sz w:val="24"/>
                <w:szCs w:val="24"/>
                <w:lang w:eastAsia="es-ES"/>
              </w:rPr>
            </w:pPr>
            <w:r w:rsidRPr="002111F5">
              <w:rPr>
                <w:rFonts w:ascii="Calibri Light" w:hAnsi="Calibri Light"/>
                <w:sz w:val="22"/>
                <w:szCs w:val="22"/>
                <w:lang w:eastAsia="es-ES"/>
              </w:rPr>
              <w:t>  “Seriedad de Propuesta”; “Cumplimiento de Contrato”; “Adicional a la Garantía de Cumplimiento de Contrato de Obras”; “Funcionamiento de Maquinaria y/o Equipo”; “Correcta Inversión de Anticipo” u otras.</w:t>
            </w:r>
          </w:p>
          <w:p w:rsidR="002111F5" w:rsidRPr="002111F5" w:rsidRDefault="002111F5" w:rsidP="002111F5">
            <w:pPr>
              <w:autoSpaceDE w:val="0"/>
              <w:jc w:val="both"/>
              <w:rPr>
                <w:rFonts w:ascii="Calibri Light" w:hAnsi="Calibri Light"/>
                <w:sz w:val="22"/>
                <w:szCs w:val="22"/>
                <w:lang w:eastAsia="es-ES"/>
              </w:rPr>
            </w:pPr>
          </w:p>
        </w:tc>
      </w:tr>
    </w:tbl>
    <w:p w:rsidR="000258A8" w:rsidRDefault="000258A8" w:rsidP="00BD420D">
      <w:pPr>
        <w:jc w:val="center"/>
        <w:rPr>
          <w:rFonts w:asciiTheme="minorHAnsi" w:hAnsiTheme="minorHAnsi" w:cstheme="minorHAnsi"/>
          <w:b/>
          <w:bCs/>
          <w:sz w:val="22"/>
          <w:szCs w:val="22"/>
        </w:rPr>
      </w:pPr>
    </w:p>
    <w:p w:rsidR="002111F5" w:rsidRDefault="002111F5" w:rsidP="00BD420D">
      <w:pPr>
        <w:jc w:val="center"/>
        <w:rPr>
          <w:rFonts w:asciiTheme="minorHAnsi" w:hAnsiTheme="minorHAnsi" w:cstheme="minorHAnsi"/>
          <w:b/>
          <w:bCs/>
          <w:sz w:val="22"/>
          <w:szCs w:val="22"/>
        </w:rPr>
      </w:pPr>
    </w:p>
    <w:p w:rsidR="002111F5" w:rsidRDefault="002111F5" w:rsidP="00BD420D">
      <w:pPr>
        <w:jc w:val="center"/>
        <w:rPr>
          <w:rFonts w:asciiTheme="minorHAnsi" w:hAnsiTheme="minorHAnsi" w:cstheme="minorHAnsi"/>
          <w:b/>
          <w:bCs/>
          <w:sz w:val="22"/>
          <w:szCs w:val="22"/>
        </w:rPr>
      </w:pPr>
    </w:p>
    <w:p w:rsidR="002111F5" w:rsidRDefault="002111F5" w:rsidP="00BD420D">
      <w:pPr>
        <w:jc w:val="center"/>
        <w:rPr>
          <w:rFonts w:asciiTheme="minorHAnsi" w:hAnsiTheme="minorHAnsi" w:cstheme="minorHAnsi"/>
          <w:b/>
          <w:bCs/>
          <w:sz w:val="22"/>
          <w:szCs w:val="22"/>
        </w:rPr>
      </w:pPr>
    </w:p>
    <w:p w:rsidR="002111F5" w:rsidRDefault="002111F5">
      <w:pPr>
        <w:rPr>
          <w:rFonts w:asciiTheme="minorHAnsi" w:hAnsiTheme="minorHAnsi" w:cstheme="minorHAnsi"/>
          <w:b/>
          <w:bCs/>
          <w:sz w:val="22"/>
          <w:szCs w:val="22"/>
        </w:rPr>
      </w:pPr>
      <w:r>
        <w:rPr>
          <w:rFonts w:asciiTheme="minorHAnsi" w:hAnsiTheme="minorHAnsi" w:cstheme="minorHAnsi"/>
          <w:b/>
          <w:bCs/>
          <w:sz w:val="22"/>
          <w:szCs w:val="22"/>
        </w:rPr>
        <w:br w:type="page"/>
      </w:r>
      <w:bookmarkStart w:id="3" w:name="_GoBack"/>
      <w:bookmarkEnd w:id="3"/>
    </w:p>
    <w:p w:rsidR="002111F5" w:rsidRDefault="002111F5" w:rsidP="00BD420D">
      <w:pPr>
        <w:jc w:val="center"/>
        <w:rPr>
          <w:rFonts w:asciiTheme="minorHAnsi" w:hAnsiTheme="minorHAnsi" w:cstheme="minorHAnsi"/>
          <w:b/>
          <w:bCs/>
          <w:sz w:val="22"/>
          <w:szCs w:val="22"/>
        </w:rPr>
      </w:pPr>
    </w:p>
    <w:p w:rsidR="009A2B2A" w:rsidRDefault="009A2B2A"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9A2B2A" w:rsidRDefault="009A2B2A" w:rsidP="003D2885">
      <w:pPr>
        <w:jc w:val="center"/>
        <w:rPr>
          <w:rFonts w:ascii="Lucida Bright" w:hAnsi="Lucida Bright" w:cs="Arial"/>
          <w:b/>
          <w:sz w:val="19"/>
          <w:szCs w:val="19"/>
        </w:rPr>
      </w:pPr>
    </w:p>
    <w:p w:rsidR="003D2885" w:rsidRDefault="003D2885" w:rsidP="003D2885">
      <w:pPr>
        <w:jc w:val="center"/>
        <w:rPr>
          <w:rFonts w:ascii="Lucida Bright" w:hAnsi="Lucida Bright" w:cs="Arial"/>
          <w:b/>
          <w:sz w:val="19"/>
          <w:szCs w:val="19"/>
          <w:lang w:val="es-BO" w:eastAsia="es-ES"/>
        </w:rPr>
      </w:pPr>
      <w:r>
        <w:rPr>
          <w:rFonts w:ascii="Lucida Bright" w:hAnsi="Lucida Bright" w:cs="Arial"/>
          <w:b/>
          <w:sz w:val="19"/>
          <w:szCs w:val="19"/>
        </w:rPr>
        <w:t>CONTRATO ADMINISTRATIVO PARA LA ADQUISICIÓN DE -------------------</w:t>
      </w:r>
    </w:p>
    <w:p w:rsidR="003D2885" w:rsidRDefault="003D2885" w:rsidP="003D2885">
      <w:pPr>
        <w:ind w:left="567" w:right="476"/>
        <w:jc w:val="center"/>
        <w:rPr>
          <w:rFonts w:ascii="Lucida Bright" w:hAnsi="Lucida Bright" w:cs="Arial"/>
          <w:b/>
          <w:sz w:val="19"/>
          <w:szCs w:val="19"/>
          <w:lang w:val="es-BO"/>
        </w:rPr>
      </w:pPr>
      <w:r>
        <w:rPr>
          <w:rFonts w:ascii="Lucida Bright" w:hAnsi="Lucida Bright" w:cs="Arial"/>
          <w:b/>
          <w:sz w:val="19"/>
          <w:szCs w:val="19"/>
          <w:lang w:val="es-BO"/>
        </w:rPr>
        <w:t>CÓDIGO: -----------------</w:t>
      </w:r>
    </w:p>
    <w:p w:rsidR="003D2885" w:rsidRDefault="003D2885" w:rsidP="003D2885">
      <w:pPr>
        <w:ind w:left="4820" w:firstLine="147"/>
        <w:rPr>
          <w:rFonts w:ascii="Lucida Bright" w:hAnsi="Lucida Bright" w:cs="Arial"/>
          <w:b/>
          <w:sz w:val="19"/>
          <w:szCs w:val="19"/>
        </w:rPr>
      </w:pPr>
      <w:r>
        <w:rPr>
          <w:rFonts w:ascii="Lucida Bright" w:hAnsi="Lucida Bright" w:cs="Arial"/>
          <w:b/>
          <w:sz w:val="19"/>
          <w:szCs w:val="19"/>
        </w:rPr>
        <w:t xml:space="preserve">            CONTRATO N° ULG-SCZ-</w:t>
      </w:r>
      <w:proofErr w:type="spellStart"/>
      <w:r>
        <w:rPr>
          <w:rFonts w:ascii="Lucida Bright" w:hAnsi="Lucida Bright" w:cs="Arial"/>
          <w:b/>
          <w:sz w:val="19"/>
          <w:szCs w:val="19"/>
        </w:rPr>
        <w:t>xxxx</w:t>
      </w:r>
      <w:proofErr w:type="spellEnd"/>
      <w:r>
        <w:rPr>
          <w:rFonts w:ascii="Lucida Bright" w:hAnsi="Lucida Bright" w:cs="Arial"/>
          <w:b/>
          <w:sz w:val="19"/>
          <w:szCs w:val="19"/>
        </w:rPr>
        <w:t>/20018</w:t>
      </w:r>
    </w:p>
    <w:p w:rsidR="003D2885" w:rsidRDefault="003D2885" w:rsidP="003D2885">
      <w:pPr>
        <w:ind w:left="4820" w:right="-459" w:firstLine="147"/>
        <w:rPr>
          <w:rFonts w:ascii="Lucida Bright" w:hAnsi="Lucida Bright" w:cs="Arial"/>
          <w:sz w:val="19"/>
          <w:szCs w:val="19"/>
        </w:rPr>
      </w:pPr>
      <w:r>
        <w:rPr>
          <w:rFonts w:ascii="Lucida Bright" w:hAnsi="Lucida Bright" w:cs="Arial"/>
          <w:sz w:val="19"/>
          <w:szCs w:val="19"/>
        </w:rPr>
        <w:t xml:space="preserve">Santa Cruz de la Sierra, xxx de </w:t>
      </w:r>
      <w:proofErr w:type="spellStart"/>
      <w:r>
        <w:rPr>
          <w:rFonts w:ascii="Lucida Bright" w:hAnsi="Lucida Bright" w:cs="Arial"/>
          <w:sz w:val="19"/>
          <w:szCs w:val="19"/>
        </w:rPr>
        <w:t>xxxx</w:t>
      </w:r>
      <w:proofErr w:type="spellEnd"/>
      <w:r>
        <w:rPr>
          <w:rFonts w:ascii="Lucida Bright" w:hAnsi="Lucida Bright" w:cs="Arial"/>
          <w:sz w:val="19"/>
          <w:szCs w:val="19"/>
        </w:rPr>
        <w:t xml:space="preserve"> de 2018 </w:t>
      </w:r>
    </w:p>
    <w:p w:rsidR="003D2885" w:rsidRDefault="003D2885" w:rsidP="003D2885">
      <w:pPr>
        <w:autoSpaceDE w:val="0"/>
        <w:autoSpaceDN w:val="0"/>
        <w:adjustRightInd w:val="0"/>
        <w:spacing w:before="120" w:after="120"/>
        <w:jc w:val="both"/>
        <w:rPr>
          <w:rFonts w:ascii="Lucida Bright" w:hAnsi="Lucida Bright" w:cs="Arial"/>
          <w:sz w:val="19"/>
          <w:szCs w:val="19"/>
        </w:rPr>
      </w:pPr>
      <w:r>
        <w:rPr>
          <w:rFonts w:ascii="Lucida Bright" w:hAnsi="Lucida Bright" w:cs="Arial"/>
          <w:b/>
          <w:sz w:val="19"/>
          <w:szCs w:val="19"/>
          <w:u w:val="single"/>
        </w:rPr>
        <w:t>CLÁUSULA PRIMERA. (PARTES CONTRATANTES)</w:t>
      </w:r>
    </w:p>
    <w:p w:rsidR="003D2885" w:rsidRDefault="003D2885" w:rsidP="000A0CD3">
      <w:pPr>
        <w:numPr>
          <w:ilvl w:val="1"/>
          <w:numId w:val="62"/>
        </w:numPr>
        <w:spacing w:before="120" w:after="120"/>
        <w:ind w:left="709" w:hanging="709"/>
        <w:contextualSpacing/>
        <w:jc w:val="both"/>
        <w:rPr>
          <w:rFonts w:ascii="Lucida Bright" w:hAnsi="Lucida Bright" w:cs="Arial"/>
          <w:sz w:val="19"/>
          <w:szCs w:val="19"/>
        </w:rPr>
      </w:pPr>
      <w:r>
        <w:rPr>
          <w:rFonts w:ascii="Lucida Bright" w:hAnsi="Lucida Bright" w:cs="Arial"/>
          <w:b/>
          <w:sz w:val="19"/>
          <w:szCs w:val="19"/>
        </w:rPr>
        <w:t>YACIMIENTOS PETROLÍFEROS FISCALES BOLIVIANOS</w:t>
      </w:r>
      <w:r>
        <w:rPr>
          <w:rFonts w:ascii="Lucida Bright" w:hAnsi="Lucida Bright" w:cs="Arial"/>
          <w:sz w:val="19"/>
          <w:szCs w:val="19"/>
        </w:rPr>
        <w:t xml:space="preserve">, con Número de Identificación Tributaria (NIT) N° 1020269020, con domicilio en </w:t>
      </w:r>
      <w:r>
        <w:rPr>
          <w:rFonts w:ascii="Lucida Bright" w:eastAsia="Arial Unicode MS" w:hAnsi="Lucida Bright" w:cs="Arial"/>
          <w:sz w:val="19"/>
          <w:szCs w:val="19"/>
        </w:rPr>
        <w:t xml:space="preserve">la Av. </w:t>
      </w:r>
      <w:proofErr w:type="spellStart"/>
      <w:r>
        <w:rPr>
          <w:rFonts w:ascii="Lucida Bright" w:eastAsia="Arial Unicode MS" w:hAnsi="Lucida Bright" w:cs="Arial"/>
          <w:sz w:val="19"/>
          <w:szCs w:val="19"/>
        </w:rPr>
        <w:t>Grigota</w:t>
      </w:r>
      <w:proofErr w:type="spellEnd"/>
      <w:r>
        <w:rPr>
          <w:rFonts w:ascii="Lucida Bright" w:eastAsia="Arial Unicode MS" w:hAnsi="Lucida Bright" w:cs="Arial"/>
          <w:sz w:val="19"/>
          <w:szCs w:val="19"/>
        </w:rPr>
        <w:t xml:space="preserve"> entre 3er. anillo externo (Av. Mario R. Gutierrez) y calle Las Palmas s/n de la ciudad </w:t>
      </w:r>
      <w:r>
        <w:rPr>
          <w:rFonts w:ascii="Lucida Bright" w:hAnsi="Lucida Bright" w:cs="Arial"/>
          <w:sz w:val="19"/>
          <w:szCs w:val="19"/>
          <w:lang w:val="es-ES_tradnl"/>
        </w:rPr>
        <w:t xml:space="preserve">de Santa Cruz de la Sierra, representada legalmente por su </w:t>
      </w:r>
      <w:proofErr w:type="spellStart"/>
      <w:r>
        <w:rPr>
          <w:rFonts w:ascii="Lucida Bright" w:hAnsi="Lucida Bright" w:cs="Arial"/>
          <w:sz w:val="19"/>
          <w:szCs w:val="19"/>
          <w:lang w:val="es-ES_tradnl"/>
        </w:rPr>
        <w:t>xxxxxxxxxxxxxxxxx</w:t>
      </w:r>
      <w:proofErr w:type="spellEnd"/>
      <w:r>
        <w:rPr>
          <w:rFonts w:ascii="Lucida Bright" w:hAnsi="Lucida Bright" w:cs="Arial"/>
          <w:sz w:val="19"/>
          <w:szCs w:val="19"/>
          <w:lang w:val="es-ES_tradnl"/>
        </w:rPr>
        <w:t xml:space="preserve">, en calidad de </w:t>
      </w:r>
      <w:proofErr w:type="spellStart"/>
      <w:r>
        <w:rPr>
          <w:rFonts w:ascii="Lucida Bright" w:hAnsi="Lucida Bright" w:cs="Arial"/>
          <w:sz w:val="19"/>
          <w:szCs w:val="19"/>
          <w:lang w:val="es-ES_tradnl"/>
        </w:rPr>
        <w:t>xxxxxxxxxxx</w:t>
      </w:r>
      <w:proofErr w:type="spellEnd"/>
      <w:r>
        <w:rPr>
          <w:rFonts w:ascii="Lucida Bright" w:hAnsi="Lucida Bright" w:cs="Arial"/>
          <w:sz w:val="19"/>
          <w:szCs w:val="19"/>
          <w:lang w:val="es-ES_tradnl"/>
        </w:rPr>
        <w:t xml:space="preserve"> con Cédula de Identidad N°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xml:space="preserve"> expedida en xxx, a quien se delega la competencia para la suscripción del Contrato mediante Resolución Administrativa PRS N°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xml:space="preserve"> de fecha xx de xxx de 2018</w:t>
      </w:r>
      <w:r>
        <w:rPr>
          <w:rFonts w:ascii="Lucida Bright" w:hAnsi="Lucida Bright" w:cs="Arial"/>
          <w:sz w:val="19"/>
          <w:szCs w:val="19"/>
        </w:rPr>
        <w:t>; que para efectos del presente Contrato se denominará la</w:t>
      </w:r>
      <w:r>
        <w:rPr>
          <w:rFonts w:ascii="Lucida Bright" w:hAnsi="Lucida Bright" w:cs="Arial"/>
          <w:sz w:val="19"/>
          <w:szCs w:val="19"/>
          <w:lang w:val="es-ES_tradnl"/>
        </w:rPr>
        <w:t xml:space="preserve"> </w:t>
      </w:r>
      <w:r>
        <w:rPr>
          <w:rFonts w:ascii="Lucida Bright" w:hAnsi="Lucida Bright" w:cs="Arial"/>
          <w:b/>
          <w:sz w:val="19"/>
          <w:szCs w:val="19"/>
        </w:rPr>
        <w:t>ENTIDAD</w:t>
      </w:r>
      <w:r>
        <w:rPr>
          <w:rFonts w:ascii="Lucida Bright" w:hAnsi="Lucida Bright" w:cs="Arial"/>
          <w:sz w:val="19"/>
          <w:szCs w:val="19"/>
        </w:rPr>
        <w:t>.</w:t>
      </w:r>
    </w:p>
    <w:p w:rsidR="003D2885" w:rsidRDefault="003D2885" w:rsidP="000A0CD3">
      <w:pPr>
        <w:pStyle w:val="Prrafodelista"/>
        <w:numPr>
          <w:ilvl w:val="1"/>
          <w:numId w:val="62"/>
        </w:numPr>
        <w:spacing w:before="120" w:after="120"/>
        <w:ind w:left="709" w:hanging="709"/>
        <w:contextualSpacing/>
        <w:jc w:val="both"/>
        <w:rPr>
          <w:rFonts w:ascii="Lucida Bright" w:hAnsi="Lucida Bright" w:cs="Arial"/>
          <w:i/>
          <w:sz w:val="19"/>
          <w:szCs w:val="19"/>
        </w:rPr>
      </w:pPr>
      <w:proofErr w:type="spellStart"/>
      <w:r>
        <w:rPr>
          <w:rFonts w:ascii="Lucida Bright" w:hAnsi="Lucida Bright" w:cs="Arial"/>
          <w:sz w:val="19"/>
          <w:szCs w:val="19"/>
        </w:rPr>
        <w:t>xxxxxxx</w:t>
      </w:r>
      <w:proofErr w:type="spellEnd"/>
      <w:r>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proofErr w:type="spellStart"/>
      <w:r>
        <w:rPr>
          <w:rFonts w:ascii="Lucida Bright" w:hAnsi="Lucida Bright" w:cs="Arial"/>
          <w:sz w:val="19"/>
          <w:szCs w:val="19"/>
          <w:lang w:val="es-ES_tradnl"/>
        </w:rPr>
        <w:t>xxxxx</w:t>
      </w:r>
      <w:proofErr w:type="spellEnd"/>
      <w:r>
        <w:rPr>
          <w:rFonts w:ascii="Lucida Bright" w:hAnsi="Lucida Bright" w:cs="Arial"/>
          <w:i/>
          <w:sz w:val="19"/>
          <w:szCs w:val="19"/>
          <w:lang w:val="es-ES_tradnl"/>
        </w:rPr>
        <w:t xml:space="preserve">, </w:t>
      </w:r>
      <w:r>
        <w:rPr>
          <w:rFonts w:ascii="Lucida Bright" w:hAnsi="Lucida Bright" w:cs="Arial"/>
          <w:sz w:val="19"/>
          <w:szCs w:val="19"/>
          <w:lang w:val="es-ES_tradnl"/>
        </w:rPr>
        <w:t xml:space="preserve">con Número de Identificación Tributaria (NIT) </w:t>
      </w:r>
      <w:proofErr w:type="spellStart"/>
      <w:r>
        <w:rPr>
          <w:rFonts w:ascii="Lucida Bright" w:hAnsi="Lucida Bright" w:cs="Arial"/>
          <w:sz w:val="19"/>
          <w:szCs w:val="19"/>
          <w:lang w:val="es-ES_tradnl"/>
        </w:rPr>
        <w:t>xxxxxx</w:t>
      </w:r>
      <w:proofErr w:type="spellEnd"/>
      <w:r>
        <w:rPr>
          <w:rFonts w:ascii="Lucida Bright" w:hAnsi="Lucida Bright" w:cs="Arial"/>
          <w:sz w:val="19"/>
          <w:szCs w:val="19"/>
          <w:lang w:val="es-ES_tradnl"/>
        </w:rPr>
        <w:t xml:space="preserve">, con domicilio calle </w:t>
      </w:r>
      <w:proofErr w:type="spellStart"/>
      <w:r>
        <w:rPr>
          <w:rFonts w:ascii="Lucida Bright" w:hAnsi="Lucida Bright" w:cs="Arial"/>
          <w:sz w:val="19"/>
          <w:szCs w:val="19"/>
          <w:lang w:val="es-ES_tradnl"/>
        </w:rPr>
        <w:t>xxxxxxx</w:t>
      </w:r>
      <w:proofErr w:type="spellEnd"/>
      <w:r>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xml:space="preserve">, representada legalmente por el señor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xml:space="preserve">, </w:t>
      </w:r>
      <w:r>
        <w:rPr>
          <w:rFonts w:ascii="Lucida Bright" w:hAnsi="Lucida Bright" w:cs="Arial"/>
          <w:sz w:val="19"/>
          <w:szCs w:val="19"/>
        </w:rPr>
        <w:t xml:space="preserve">con Cédula de Identidad </w:t>
      </w:r>
      <w:proofErr w:type="spellStart"/>
      <w:r>
        <w:rPr>
          <w:rFonts w:ascii="Lucida Bright" w:hAnsi="Lucida Bright" w:cs="Arial"/>
          <w:sz w:val="19"/>
          <w:szCs w:val="19"/>
        </w:rPr>
        <w:t>xxxxx</w:t>
      </w:r>
      <w:proofErr w:type="spellEnd"/>
      <w:r>
        <w:rPr>
          <w:rFonts w:ascii="Lucida Bright" w:hAnsi="Lucida Bright" w:cs="Arial"/>
          <w:sz w:val="19"/>
          <w:szCs w:val="19"/>
        </w:rPr>
        <w:t xml:space="preserve"> xx, </w:t>
      </w:r>
      <w:r>
        <w:rPr>
          <w:rFonts w:ascii="Lucida Bright" w:hAnsi="Lucida Bright" w:cs="Arial"/>
          <w:sz w:val="19"/>
          <w:szCs w:val="19"/>
          <w:lang w:val="es-ES_tradnl"/>
        </w:rPr>
        <w:t xml:space="preserve">en virtud al Testimonio de Poder </w:t>
      </w:r>
      <w:proofErr w:type="spellStart"/>
      <w:r>
        <w:rPr>
          <w:rFonts w:ascii="Lucida Bright" w:hAnsi="Lucida Bright" w:cs="Arial"/>
          <w:sz w:val="19"/>
          <w:szCs w:val="19"/>
          <w:lang w:val="es-ES_tradnl"/>
        </w:rPr>
        <w:t>N°xxxx</w:t>
      </w:r>
      <w:proofErr w:type="spellEnd"/>
      <w:r>
        <w:rPr>
          <w:rFonts w:ascii="Lucida Bright" w:hAnsi="Lucida Bright" w:cs="Arial"/>
          <w:sz w:val="19"/>
          <w:szCs w:val="19"/>
          <w:lang w:val="es-ES_tradnl"/>
        </w:rPr>
        <w:t xml:space="preserve">/xx  de fecha xx de xxx de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xml:space="preserve">, otorgado ante Notaría de Fe Pública </w:t>
      </w:r>
      <w:proofErr w:type="spellStart"/>
      <w:r>
        <w:rPr>
          <w:rFonts w:ascii="Lucida Bright" w:hAnsi="Lucida Bright" w:cs="Arial"/>
          <w:sz w:val="19"/>
          <w:szCs w:val="19"/>
          <w:lang w:val="es-ES_tradnl"/>
        </w:rPr>
        <w:t>N°xxx</w:t>
      </w:r>
      <w:proofErr w:type="spellEnd"/>
      <w:r>
        <w:rPr>
          <w:rFonts w:ascii="Lucida Bright" w:hAnsi="Lucida Bright" w:cs="Arial"/>
          <w:sz w:val="19"/>
          <w:szCs w:val="19"/>
          <w:lang w:val="es-ES_tradnl"/>
        </w:rPr>
        <w:t xml:space="preserve"> del Tribunal Departamental de Justicia de xxx, a cargo de la Notaria </w:t>
      </w:r>
      <w:proofErr w:type="spellStart"/>
      <w:r>
        <w:rPr>
          <w:rFonts w:ascii="Lucida Bright" w:hAnsi="Lucida Bright" w:cs="Arial"/>
          <w:sz w:val="19"/>
          <w:szCs w:val="19"/>
          <w:lang w:val="es-ES_tradnl"/>
        </w:rPr>
        <w:t>xxxxx</w:t>
      </w:r>
      <w:proofErr w:type="spellEnd"/>
      <w:r>
        <w:rPr>
          <w:rFonts w:ascii="Lucida Bright" w:hAnsi="Lucida Bright" w:cs="Arial"/>
          <w:sz w:val="19"/>
          <w:szCs w:val="19"/>
          <w:lang w:val="es-ES_tradnl"/>
        </w:rPr>
        <w:t xml:space="preserve">, </w:t>
      </w:r>
      <w:r>
        <w:rPr>
          <w:rFonts w:ascii="Lucida Bright" w:hAnsi="Lucida Bright" w:cs="Arial"/>
          <w:sz w:val="19"/>
          <w:szCs w:val="19"/>
        </w:rPr>
        <w:t xml:space="preserve">que en adelante se denominará el </w:t>
      </w:r>
      <w:r>
        <w:rPr>
          <w:rFonts w:ascii="Lucida Bright" w:hAnsi="Lucida Bright" w:cs="Arial"/>
          <w:b/>
          <w:bCs/>
          <w:sz w:val="19"/>
          <w:szCs w:val="19"/>
          <w:lang w:val="es-ES_tradnl"/>
        </w:rPr>
        <w:t>PROVEEDOR</w:t>
      </w:r>
      <w:r>
        <w:rPr>
          <w:rFonts w:ascii="Lucida Bright" w:hAnsi="Lucida Bright" w:cs="Arial"/>
          <w:sz w:val="19"/>
          <w:szCs w:val="19"/>
        </w:rPr>
        <w:t>.</w:t>
      </w:r>
    </w:p>
    <w:p w:rsidR="003D2885" w:rsidRDefault="003D2885" w:rsidP="003D2885">
      <w:pPr>
        <w:spacing w:before="120" w:after="120"/>
        <w:jc w:val="both"/>
        <w:rPr>
          <w:rFonts w:ascii="Lucida Bright" w:hAnsi="Lucida Bright" w:cs="Arial"/>
          <w:sz w:val="19"/>
          <w:szCs w:val="19"/>
        </w:rPr>
      </w:pPr>
      <w:r>
        <w:rPr>
          <w:rFonts w:ascii="Lucida Bright" w:hAnsi="Lucida Bright" w:cs="Arial"/>
          <w:sz w:val="19"/>
          <w:szCs w:val="19"/>
        </w:rPr>
        <w:t xml:space="preserve">Tanto la </w:t>
      </w:r>
      <w:r>
        <w:rPr>
          <w:rFonts w:ascii="Lucida Bright" w:hAnsi="Lucida Bright" w:cs="Arial"/>
          <w:b/>
          <w:sz w:val="19"/>
          <w:szCs w:val="19"/>
        </w:rPr>
        <w:t>ENTIDAD</w:t>
      </w:r>
      <w:r>
        <w:rPr>
          <w:rFonts w:ascii="Lucida Bright" w:hAnsi="Lucida Bright" w:cs="Arial"/>
          <w:sz w:val="19"/>
          <w:szCs w:val="19"/>
        </w:rPr>
        <w:t xml:space="preserve"> como el </w:t>
      </w:r>
      <w:r>
        <w:rPr>
          <w:rFonts w:ascii="Lucida Bright" w:hAnsi="Lucida Bright" w:cs="Arial"/>
          <w:b/>
          <w:sz w:val="19"/>
          <w:szCs w:val="19"/>
        </w:rPr>
        <w:t>PROVEEDOR</w:t>
      </w:r>
      <w:r>
        <w:rPr>
          <w:rFonts w:ascii="Lucida Bright" w:hAnsi="Lucida Bright" w:cs="Arial"/>
          <w:sz w:val="19"/>
          <w:szCs w:val="19"/>
        </w:rPr>
        <w:t xml:space="preserve"> podrán ser denominados individualmente e indistintamente como “Parte” o colectivamente “Partes”.</w:t>
      </w:r>
    </w:p>
    <w:p w:rsidR="003D2885" w:rsidRDefault="003D2885" w:rsidP="003D2885">
      <w:pPr>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SEGUNDA.- (ANTECEDENTES LEGALES DEL CONTRATO) </w:t>
      </w:r>
    </w:p>
    <w:p w:rsidR="003D2885" w:rsidRDefault="003D2885" w:rsidP="003D2885">
      <w:pPr>
        <w:spacing w:before="120"/>
        <w:ind w:left="705" w:hanging="705"/>
        <w:jc w:val="both"/>
        <w:rPr>
          <w:rFonts w:ascii="Lucida Bright" w:hAnsi="Lucida Bright" w:cs="Arial"/>
          <w:sz w:val="19"/>
          <w:szCs w:val="19"/>
        </w:rPr>
      </w:pPr>
      <w:r>
        <w:rPr>
          <w:rFonts w:ascii="Lucida Bright" w:hAnsi="Lucida Bright" w:cs="Arial"/>
          <w:b/>
          <w:bCs/>
          <w:sz w:val="19"/>
          <w:szCs w:val="19"/>
          <w:lang w:val="es-BO"/>
        </w:rPr>
        <w:t xml:space="preserve">2.1. </w:t>
      </w:r>
      <w:r>
        <w:rPr>
          <w:rFonts w:ascii="Lucida Bright" w:hAnsi="Lucida Bright" w:cs="Arial"/>
          <w:b/>
          <w:bCs/>
          <w:sz w:val="19"/>
          <w:szCs w:val="19"/>
          <w:lang w:val="es-BO"/>
        </w:rPr>
        <w:tab/>
      </w:r>
      <w:r>
        <w:rPr>
          <w:rFonts w:ascii="Lucida Bright" w:hAnsi="Lucida Bright" w:cs="Arial"/>
          <w:sz w:val="19"/>
          <w:szCs w:val="19"/>
        </w:rPr>
        <w:t>La</w:t>
      </w:r>
      <w:r>
        <w:rPr>
          <w:rFonts w:ascii="Lucida Bright" w:hAnsi="Lucida Bright" w:cs="Arial"/>
          <w:b/>
          <w:sz w:val="19"/>
          <w:szCs w:val="19"/>
        </w:rPr>
        <w:t xml:space="preserve"> ENTIDAD </w:t>
      </w:r>
      <w:r>
        <w:rPr>
          <w:rFonts w:ascii="Lucida Bright" w:hAnsi="Lucida Bright" w:cs="Arial"/>
          <w:sz w:val="19"/>
          <w:szCs w:val="19"/>
        </w:rPr>
        <w:t xml:space="preserve">mediante la modalidad de contratación </w:t>
      </w:r>
      <w:proofErr w:type="spellStart"/>
      <w:r>
        <w:rPr>
          <w:rFonts w:ascii="Lucida Bright" w:hAnsi="Lucida Bright" w:cs="Arial"/>
          <w:sz w:val="19"/>
          <w:szCs w:val="19"/>
        </w:rPr>
        <w:t>xxxx</w:t>
      </w:r>
      <w:proofErr w:type="spellEnd"/>
      <w:r>
        <w:rPr>
          <w:rFonts w:ascii="Lucida Bright" w:hAnsi="Lucida Bright" w:cs="Arial"/>
          <w:sz w:val="19"/>
          <w:szCs w:val="19"/>
        </w:rPr>
        <w:t xml:space="preserve"> con código de proceso </w:t>
      </w:r>
      <w:proofErr w:type="spellStart"/>
      <w:r>
        <w:rPr>
          <w:rFonts w:ascii="Lucida Bright" w:hAnsi="Lucida Bright" w:cs="Arial"/>
          <w:sz w:val="19"/>
          <w:szCs w:val="19"/>
        </w:rPr>
        <w:t>xxxx</w:t>
      </w:r>
      <w:proofErr w:type="spellEnd"/>
      <w:r>
        <w:rPr>
          <w:rFonts w:ascii="Lucida Bright" w:hAnsi="Lucida Bright" w:cs="Arial"/>
          <w:sz w:val="19"/>
          <w:szCs w:val="19"/>
        </w:rPr>
        <w:t xml:space="preserve">, llevó adelante el proceso de contratación para la adquisición de </w:t>
      </w:r>
      <w:r>
        <w:rPr>
          <w:rFonts w:ascii="Lucida Bright" w:hAnsi="Lucida Bright" w:cs="Arial"/>
          <w:b/>
          <w:sz w:val="19"/>
          <w:szCs w:val="19"/>
        </w:rPr>
        <w:t>“</w:t>
      </w:r>
      <w:proofErr w:type="spellStart"/>
      <w:r>
        <w:rPr>
          <w:rFonts w:ascii="Lucida Bright" w:hAnsi="Lucida Bright" w:cs="Arial"/>
          <w:b/>
          <w:sz w:val="19"/>
          <w:szCs w:val="19"/>
        </w:rPr>
        <w:t>xxxxxxxxx</w:t>
      </w:r>
      <w:proofErr w:type="spellEnd"/>
      <w:r>
        <w:rPr>
          <w:rFonts w:ascii="Lucida Bright" w:hAnsi="Lucida Bright" w:cs="Arial"/>
          <w:b/>
          <w:sz w:val="19"/>
          <w:szCs w:val="19"/>
        </w:rPr>
        <w:t>”</w:t>
      </w:r>
      <w:r>
        <w:rPr>
          <w:rFonts w:ascii="Lucida Bright" w:hAnsi="Lucida Bright" w:cs="Arial"/>
          <w:sz w:val="19"/>
          <w:szCs w:val="19"/>
        </w:rPr>
        <w:t>, realizado bajo las normas y regulaciones de contratación establecidas en el Reglamento de Contratación de Bienes y Servicios en el marco del Decreto Supremo N°29506, aprobado mediante Resolución de Directorio 50/2017  de fecha 11 de agosto de 2017 y el documento base de contratación.</w:t>
      </w:r>
    </w:p>
    <w:p w:rsidR="003D2885" w:rsidRDefault="003D2885" w:rsidP="003D2885">
      <w:pPr>
        <w:spacing w:before="120"/>
        <w:ind w:left="709" w:hanging="709"/>
        <w:jc w:val="both"/>
        <w:rPr>
          <w:rFonts w:ascii="Lucida Bright" w:hAnsi="Lucida Bright" w:cs="Arial"/>
          <w:bCs/>
          <w:sz w:val="19"/>
          <w:szCs w:val="19"/>
        </w:rPr>
      </w:pPr>
      <w:r>
        <w:rPr>
          <w:rFonts w:ascii="Lucida Bright" w:hAnsi="Lucida Bright" w:cs="Arial"/>
          <w:b/>
          <w:bCs/>
          <w:sz w:val="19"/>
          <w:szCs w:val="19"/>
        </w:rPr>
        <w:t>2.2.</w:t>
      </w:r>
      <w:r>
        <w:rPr>
          <w:rFonts w:ascii="Lucida Bright" w:hAnsi="Lucida Bright" w:cs="Arial"/>
          <w:bCs/>
          <w:sz w:val="19"/>
          <w:szCs w:val="19"/>
        </w:rPr>
        <w:tab/>
        <w:t>Por su parte el</w:t>
      </w:r>
      <w:r>
        <w:rPr>
          <w:rFonts w:ascii="Lucida Bright" w:hAnsi="Lucida Bright" w:cs="Arial"/>
          <w:b/>
          <w:bCs/>
          <w:sz w:val="19"/>
          <w:szCs w:val="19"/>
        </w:rPr>
        <w:t xml:space="preserve"> PROVEEDOR </w:t>
      </w:r>
      <w:r>
        <w:rPr>
          <w:rFonts w:ascii="Lucida Bright" w:hAnsi="Lucida Bright" w:cs="Arial"/>
          <w:bCs/>
          <w:sz w:val="19"/>
          <w:szCs w:val="19"/>
        </w:rPr>
        <w:t xml:space="preserve">reúne las condiciones y experiencia para llevar a cabo la Adquisición detallada en el presente Contrato. </w:t>
      </w:r>
      <w:bookmarkStart w:id="4" w:name="_Toc249143838"/>
      <w:bookmarkStart w:id="5" w:name="_Toc245538374"/>
      <w:bookmarkStart w:id="6" w:name="_Toc429824734"/>
      <w:bookmarkStart w:id="7" w:name="_Toc418613179"/>
    </w:p>
    <w:bookmarkEnd w:id="4"/>
    <w:bookmarkEnd w:id="5"/>
    <w:bookmarkEnd w:id="6"/>
    <w:bookmarkEnd w:id="7"/>
    <w:p w:rsidR="003D2885" w:rsidRDefault="003D2885" w:rsidP="003D2885">
      <w:pPr>
        <w:spacing w:before="120"/>
        <w:rPr>
          <w:rFonts w:ascii="Lucida Bright" w:hAnsi="Lucida Bright" w:cs="Arial"/>
          <w:b/>
          <w:sz w:val="19"/>
          <w:szCs w:val="19"/>
          <w:u w:val="single"/>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TERCERA.- </w:t>
      </w:r>
      <w:r>
        <w:rPr>
          <w:rFonts w:ascii="Lucida Bright" w:hAnsi="Lucida Bright" w:cs="Arial"/>
          <w:b/>
          <w:sz w:val="19"/>
          <w:szCs w:val="19"/>
          <w:u w:val="single"/>
        </w:rPr>
        <w:t>(DISPOSICIONES GENERALES)</w:t>
      </w:r>
    </w:p>
    <w:p w:rsidR="003D2885" w:rsidRDefault="003D2885" w:rsidP="003D2885">
      <w:pPr>
        <w:spacing w:before="120"/>
        <w:ind w:left="705" w:hanging="705"/>
        <w:jc w:val="both"/>
        <w:rPr>
          <w:rFonts w:ascii="Lucida Bright" w:hAnsi="Lucida Bright" w:cs="Arial"/>
          <w:b/>
          <w:sz w:val="19"/>
          <w:szCs w:val="19"/>
          <w:u w:val="single"/>
        </w:rPr>
      </w:pPr>
      <w:r>
        <w:rPr>
          <w:rFonts w:ascii="Lucida Bright" w:hAnsi="Lucida Bright" w:cs="Arial"/>
          <w:b/>
          <w:sz w:val="19"/>
          <w:szCs w:val="19"/>
        </w:rPr>
        <w:t>3.1.</w:t>
      </w:r>
      <w:r>
        <w:rPr>
          <w:rFonts w:ascii="Lucida Bright" w:hAnsi="Lucida Bright" w:cs="Arial"/>
          <w:b/>
          <w:sz w:val="19"/>
          <w:szCs w:val="19"/>
        </w:rPr>
        <w:tab/>
        <w:t xml:space="preserve">Aplicación del Contrato: </w:t>
      </w:r>
      <w:r>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D2885" w:rsidRDefault="003D2885" w:rsidP="003D2885">
      <w:pPr>
        <w:spacing w:before="120"/>
        <w:ind w:left="705" w:hanging="705"/>
        <w:jc w:val="both"/>
        <w:rPr>
          <w:rFonts w:ascii="Lucida Bright" w:hAnsi="Lucida Bright" w:cs="Arial"/>
          <w:sz w:val="19"/>
          <w:szCs w:val="19"/>
        </w:rPr>
      </w:pPr>
      <w:r>
        <w:rPr>
          <w:rFonts w:ascii="Lucida Bright" w:hAnsi="Lucida Bright" w:cs="Arial"/>
          <w:b/>
          <w:sz w:val="19"/>
          <w:szCs w:val="19"/>
        </w:rPr>
        <w:lastRenderedPageBreak/>
        <w:t>3.2.</w:t>
      </w:r>
      <w:r>
        <w:rPr>
          <w:rFonts w:ascii="Lucida Bright" w:hAnsi="Lucida Bright" w:cs="Arial"/>
          <w:b/>
          <w:sz w:val="19"/>
          <w:szCs w:val="19"/>
        </w:rPr>
        <w:tab/>
        <w:t>Definiciones:</w:t>
      </w:r>
      <w:r>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3D2885" w:rsidTr="003D2885">
        <w:trPr>
          <w:trHeight w:val="851"/>
        </w:trPr>
        <w:tc>
          <w:tcPr>
            <w:tcW w:w="2522" w:type="dxa"/>
          </w:tcPr>
          <w:p w:rsidR="003D2885" w:rsidRDefault="003D2885" w:rsidP="000A0CD3">
            <w:pPr>
              <w:pStyle w:val="Prrafodelista"/>
              <w:numPr>
                <w:ilvl w:val="0"/>
                <w:numId w:val="63"/>
              </w:numPr>
              <w:spacing w:before="120" w:after="120"/>
              <w:contextualSpacing/>
              <w:rPr>
                <w:rFonts w:ascii="Lucida Bright" w:hAnsi="Lucida Bright" w:cs="Arial"/>
                <w:b/>
                <w:bCs/>
                <w:sz w:val="19"/>
                <w:szCs w:val="19"/>
              </w:rPr>
            </w:pPr>
            <w:r>
              <w:rPr>
                <w:rFonts w:ascii="Lucida Bright" w:hAnsi="Lucida Bright" w:cs="Arial"/>
                <w:b/>
                <w:bCs/>
                <w:sz w:val="19"/>
                <w:szCs w:val="19"/>
              </w:rPr>
              <w:t>Adquisición:</w:t>
            </w:r>
          </w:p>
          <w:p w:rsidR="003D2885" w:rsidRDefault="003D2885">
            <w:pPr>
              <w:spacing w:before="120" w:after="120"/>
              <w:rPr>
                <w:rFonts w:ascii="Lucida Bright" w:hAnsi="Lucida Bright" w:cs="Arial"/>
                <w:b/>
                <w:bCs/>
                <w:sz w:val="19"/>
                <w:szCs w:val="19"/>
              </w:rPr>
            </w:pPr>
          </w:p>
          <w:p w:rsidR="003D2885" w:rsidRDefault="003D2885">
            <w:pPr>
              <w:spacing w:before="120" w:after="120"/>
              <w:rPr>
                <w:rFonts w:ascii="Lucida Bright" w:hAnsi="Lucida Bright" w:cs="Arial"/>
                <w:b/>
                <w:bCs/>
                <w:sz w:val="19"/>
                <w:szCs w:val="19"/>
              </w:rPr>
            </w:pPr>
          </w:p>
          <w:p w:rsidR="003D2885" w:rsidRDefault="003D2885">
            <w:pPr>
              <w:spacing w:before="120" w:after="120"/>
              <w:rPr>
                <w:rFonts w:ascii="Lucida Bright" w:hAnsi="Lucida Bright" w:cs="Arial"/>
                <w:b/>
                <w:bCs/>
                <w:sz w:val="19"/>
                <w:szCs w:val="19"/>
              </w:rPr>
            </w:pPr>
          </w:p>
          <w:p w:rsidR="003D2885" w:rsidRDefault="003D2885">
            <w:pPr>
              <w:pStyle w:val="Prrafodelista"/>
              <w:spacing w:before="120" w:after="120"/>
              <w:rPr>
                <w:rFonts w:ascii="Lucida Bright" w:hAnsi="Lucida Bright" w:cs="Arial"/>
                <w:b/>
                <w:sz w:val="19"/>
                <w:szCs w:val="19"/>
              </w:rPr>
            </w:pPr>
          </w:p>
          <w:p w:rsidR="003D2885" w:rsidRDefault="003D2885" w:rsidP="000A0CD3">
            <w:pPr>
              <w:pStyle w:val="Prrafodelista"/>
              <w:numPr>
                <w:ilvl w:val="0"/>
                <w:numId w:val="63"/>
              </w:numPr>
              <w:spacing w:before="120" w:after="120"/>
              <w:contextualSpacing/>
              <w:rPr>
                <w:rFonts w:ascii="Lucida Bright" w:hAnsi="Lucida Bright" w:cs="Arial"/>
                <w:b/>
                <w:sz w:val="19"/>
                <w:szCs w:val="19"/>
              </w:rPr>
            </w:pPr>
            <w:r>
              <w:rPr>
                <w:rFonts w:ascii="Lucida Bright" w:hAnsi="Lucida Bright" w:cs="Arial"/>
                <w:b/>
                <w:bCs/>
                <w:sz w:val="19"/>
                <w:szCs w:val="19"/>
              </w:rPr>
              <w:t>Bien (es):</w:t>
            </w:r>
          </w:p>
          <w:p w:rsidR="003D2885" w:rsidRDefault="003D2885">
            <w:pPr>
              <w:spacing w:before="120" w:after="120"/>
              <w:rPr>
                <w:rFonts w:ascii="Lucida Bright" w:hAnsi="Lucida Bright" w:cs="Arial"/>
                <w:sz w:val="19"/>
                <w:szCs w:val="19"/>
              </w:rPr>
            </w:pPr>
          </w:p>
        </w:tc>
        <w:tc>
          <w:tcPr>
            <w:tcW w:w="6237" w:type="dxa"/>
          </w:tcPr>
          <w:p w:rsidR="003D2885" w:rsidRDefault="003D2885">
            <w:pPr>
              <w:spacing w:before="120" w:after="120"/>
              <w:jc w:val="both"/>
              <w:rPr>
                <w:rFonts w:ascii="Lucida Bright" w:hAnsi="Lucida Bright" w:cs="Arial"/>
                <w:sz w:val="19"/>
                <w:szCs w:val="19"/>
              </w:rPr>
            </w:pPr>
            <w:r>
              <w:rPr>
                <w:rFonts w:ascii="Lucida Bright" w:hAnsi="Lucida Bright" w:cs="Arial"/>
                <w:sz w:val="19"/>
                <w:szCs w:val="19"/>
              </w:rPr>
              <w:t xml:space="preserve">Significa la compra de </w:t>
            </w:r>
            <w:proofErr w:type="spellStart"/>
            <w:r>
              <w:rPr>
                <w:rFonts w:ascii="Lucida Bright" w:hAnsi="Lucida Bright" w:cs="Arial"/>
                <w:sz w:val="19"/>
                <w:szCs w:val="19"/>
              </w:rPr>
              <w:t>xxxx</w:t>
            </w:r>
            <w:proofErr w:type="spellEnd"/>
            <w:r>
              <w:rPr>
                <w:rFonts w:ascii="Lucida Bright" w:hAnsi="Lucida Bright" w:cs="Arial"/>
                <w:sz w:val="19"/>
                <w:szCs w:val="19"/>
              </w:rPr>
              <w:t xml:space="preserve">, que será entregada por el </w:t>
            </w:r>
            <w:r>
              <w:rPr>
                <w:rFonts w:ascii="Lucida Bright" w:hAnsi="Lucida Bright" w:cs="Arial"/>
                <w:b/>
                <w:sz w:val="19"/>
                <w:szCs w:val="19"/>
              </w:rPr>
              <w:t xml:space="preserve">PROVEEDOR </w:t>
            </w:r>
            <w:r>
              <w:rPr>
                <w:rFonts w:ascii="Lucida Bright" w:hAnsi="Lucida Bright" w:cs="Arial"/>
                <w:sz w:val="19"/>
                <w:szCs w:val="19"/>
              </w:rPr>
              <w:t xml:space="preserve"> a favor de la </w:t>
            </w:r>
            <w:r>
              <w:rPr>
                <w:rFonts w:ascii="Lucida Bright" w:hAnsi="Lucida Bright" w:cs="Arial"/>
                <w:b/>
                <w:sz w:val="19"/>
                <w:szCs w:val="19"/>
              </w:rPr>
              <w:t>ENTIDAD</w:t>
            </w:r>
            <w:r>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3D2885" w:rsidRDefault="003D2885">
            <w:pPr>
              <w:spacing w:before="120" w:after="120"/>
              <w:jc w:val="both"/>
              <w:rPr>
                <w:rFonts w:ascii="Lucida Bright" w:hAnsi="Lucida Bright" w:cs="Arial"/>
                <w:sz w:val="19"/>
                <w:szCs w:val="19"/>
              </w:rPr>
            </w:pPr>
          </w:p>
          <w:p w:rsidR="003D2885" w:rsidRDefault="003D2885">
            <w:pPr>
              <w:spacing w:before="120" w:after="120"/>
              <w:jc w:val="both"/>
              <w:rPr>
                <w:rFonts w:ascii="Lucida Bright" w:hAnsi="Lucida Bright" w:cs="Arial"/>
                <w:sz w:val="19"/>
                <w:szCs w:val="19"/>
              </w:rPr>
            </w:pPr>
            <w:r>
              <w:rPr>
                <w:rFonts w:ascii="Lucida Bright" w:hAnsi="Lucida Bright" w:cs="Arial"/>
                <w:sz w:val="19"/>
                <w:szCs w:val="19"/>
              </w:rPr>
              <w:t>Consiste en las “</w:t>
            </w:r>
            <w:proofErr w:type="spellStart"/>
            <w:r>
              <w:rPr>
                <w:rFonts w:ascii="Lucida Bright" w:hAnsi="Lucida Bright" w:cs="Arial"/>
                <w:sz w:val="19"/>
                <w:szCs w:val="19"/>
              </w:rPr>
              <w:t>xxxx</w:t>
            </w:r>
            <w:proofErr w:type="spellEnd"/>
            <w:r>
              <w:rPr>
                <w:rFonts w:ascii="Lucida Bright" w:hAnsi="Lucida Bright" w:cs="Arial"/>
                <w:sz w:val="19"/>
                <w:szCs w:val="19"/>
              </w:rPr>
              <w:t>”,</w:t>
            </w:r>
            <w:r>
              <w:rPr>
                <w:rFonts w:ascii="Lucida Bright" w:hAnsi="Lucida Bright" w:cs="Arial"/>
                <w:sz w:val="19"/>
                <w:szCs w:val="19"/>
                <w:lang w:val="es-ES_tradnl"/>
              </w:rPr>
              <w:t xml:space="preserve"> requeridos por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w:t>
            </w:r>
            <w:r>
              <w:rPr>
                <w:rFonts w:ascii="Lucida Bright" w:hAnsi="Lucida Bright" w:cs="Arial"/>
                <w:sz w:val="19"/>
                <w:szCs w:val="19"/>
              </w:rPr>
              <w:t>conforme al objeto del presente Contrato.</w:t>
            </w:r>
          </w:p>
        </w:tc>
      </w:tr>
      <w:tr w:rsidR="003D2885" w:rsidTr="003D2885">
        <w:tc>
          <w:tcPr>
            <w:tcW w:w="2522" w:type="dxa"/>
            <w:hideMark/>
          </w:tcPr>
          <w:p w:rsidR="003D2885" w:rsidRDefault="003D2885" w:rsidP="000A0CD3">
            <w:pPr>
              <w:pStyle w:val="Prrafodelista"/>
              <w:numPr>
                <w:ilvl w:val="0"/>
                <w:numId w:val="63"/>
              </w:numPr>
              <w:spacing w:before="120" w:after="120"/>
              <w:ind w:left="714" w:hanging="357"/>
              <w:contextualSpacing/>
              <w:jc w:val="both"/>
              <w:rPr>
                <w:rFonts w:ascii="Lucida Bright" w:hAnsi="Lucida Bright" w:cs="Arial"/>
                <w:b/>
                <w:sz w:val="19"/>
                <w:szCs w:val="19"/>
              </w:rPr>
            </w:pPr>
            <w:r>
              <w:rPr>
                <w:rFonts w:ascii="Lucida Bright" w:hAnsi="Lucida Bright" w:cs="Arial"/>
                <w:b/>
                <w:sz w:val="19"/>
                <w:szCs w:val="19"/>
              </w:rPr>
              <w:t>Contrato:</w:t>
            </w:r>
          </w:p>
        </w:tc>
        <w:tc>
          <w:tcPr>
            <w:tcW w:w="6237" w:type="dxa"/>
            <w:hideMark/>
          </w:tcPr>
          <w:p w:rsidR="003D2885" w:rsidRDefault="003D2885">
            <w:pPr>
              <w:spacing w:before="120" w:after="120"/>
              <w:jc w:val="both"/>
              <w:rPr>
                <w:rFonts w:ascii="Lucida Bright" w:hAnsi="Lucida Bright" w:cs="Arial"/>
                <w:sz w:val="19"/>
                <w:szCs w:val="19"/>
              </w:rPr>
            </w:pPr>
            <w:r>
              <w:rPr>
                <w:rFonts w:ascii="Lucida Bright" w:hAnsi="Lucida Bright" w:cs="Arial"/>
                <w:sz w:val="19"/>
                <w:szCs w:val="19"/>
              </w:rPr>
              <w:t>Es el presente documento celebrado entre las Partes, junto con todos los documentos que forman parte integrante del mismo.</w:t>
            </w:r>
          </w:p>
        </w:tc>
      </w:tr>
      <w:tr w:rsidR="003D2885" w:rsidTr="003D2885">
        <w:tc>
          <w:tcPr>
            <w:tcW w:w="2522" w:type="dxa"/>
            <w:hideMark/>
          </w:tcPr>
          <w:p w:rsidR="003D2885" w:rsidRDefault="003D2885" w:rsidP="000A0CD3">
            <w:pPr>
              <w:pStyle w:val="Prrafodelista"/>
              <w:numPr>
                <w:ilvl w:val="0"/>
                <w:numId w:val="63"/>
              </w:numPr>
              <w:spacing w:before="120" w:after="120"/>
              <w:ind w:left="714" w:hanging="357"/>
              <w:contextualSpacing/>
              <w:rPr>
                <w:rFonts w:ascii="Lucida Bright" w:hAnsi="Lucida Bright" w:cs="Arial"/>
                <w:b/>
                <w:sz w:val="19"/>
                <w:szCs w:val="19"/>
              </w:rPr>
            </w:pPr>
            <w:r>
              <w:rPr>
                <w:rFonts w:ascii="Lucida Bright" w:hAnsi="Lucida Bright" w:cs="Arial"/>
                <w:b/>
                <w:sz w:val="19"/>
                <w:szCs w:val="19"/>
              </w:rPr>
              <w:t>Comité de Recepción:</w:t>
            </w:r>
          </w:p>
        </w:tc>
        <w:tc>
          <w:tcPr>
            <w:tcW w:w="6237" w:type="dxa"/>
            <w:hideMark/>
          </w:tcPr>
          <w:p w:rsidR="003D2885" w:rsidRDefault="003D2885">
            <w:pPr>
              <w:spacing w:before="120" w:after="120"/>
              <w:jc w:val="both"/>
              <w:rPr>
                <w:rFonts w:ascii="Lucida Bright" w:hAnsi="Lucida Bright" w:cs="Arial"/>
                <w:sz w:val="19"/>
                <w:szCs w:val="19"/>
              </w:rPr>
            </w:pPr>
            <w:r>
              <w:rPr>
                <w:rFonts w:ascii="Lucida Bright" w:hAnsi="Lucida Bright" w:cs="Arial"/>
                <w:sz w:val="19"/>
                <w:szCs w:val="19"/>
              </w:rPr>
              <w:t xml:space="preserve">Son las personas designadas por la </w:t>
            </w:r>
            <w:r>
              <w:rPr>
                <w:rFonts w:ascii="Lucida Bright" w:hAnsi="Lucida Bright" w:cs="Arial"/>
                <w:b/>
                <w:sz w:val="19"/>
                <w:szCs w:val="19"/>
              </w:rPr>
              <w:t>ENTIDAD</w:t>
            </w:r>
            <w:r>
              <w:rPr>
                <w:rFonts w:ascii="Lucida Bright" w:hAnsi="Lucida Bright" w:cs="Arial"/>
                <w:sz w:val="19"/>
                <w:szCs w:val="19"/>
              </w:rPr>
              <w:t xml:space="preserve">, quienes serán responsables de la verificación y recepción de los Bienes a ser entregados por el </w:t>
            </w:r>
            <w:r>
              <w:rPr>
                <w:rFonts w:ascii="Lucida Bright" w:hAnsi="Lucida Bright" w:cs="Arial"/>
                <w:b/>
                <w:sz w:val="19"/>
                <w:szCs w:val="19"/>
              </w:rPr>
              <w:t>PROVEEDOR</w:t>
            </w:r>
            <w:r>
              <w:rPr>
                <w:rFonts w:ascii="Lucida Bright" w:hAnsi="Lucida Bright" w:cs="Arial"/>
                <w:sz w:val="19"/>
                <w:szCs w:val="19"/>
              </w:rPr>
              <w:t>, conforme lo establecido en el presente Contrato.</w:t>
            </w:r>
          </w:p>
        </w:tc>
      </w:tr>
      <w:tr w:rsidR="003D2885" w:rsidTr="003D2885">
        <w:tc>
          <w:tcPr>
            <w:tcW w:w="2522" w:type="dxa"/>
          </w:tcPr>
          <w:p w:rsidR="003D2885" w:rsidRDefault="003D2885" w:rsidP="000A0CD3">
            <w:pPr>
              <w:pStyle w:val="Prrafodelista"/>
              <w:numPr>
                <w:ilvl w:val="0"/>
                <w:numId w:val="63"/>
              </w:numPr>
              <w:spacing w:before="120" w:after="120"/>
              <w:contextualSpacing/>
              <w:rPr>
                <w:rFonts w:ascii="Lucida Bright" w:hAnsi="Lucida Bright" w:cs="Arial"/>
                <w:b/>
                <w:sz w:val="19"/>
                <w:szCs w:val="19"/>
              </w:rPr>
            </w:pPr>
            <w:r>
              <w:rPr>
                <w:rFonts w:ascii="Lucida Bright" w:hAnsi="Lucida Bright" w:cs="Arial"/>
                <w:b/>
                <w:sz w:val="19"/>
                <w:szCs w:val="19"/>
              </w:rPr>
              <w:t>Informe de Conformidad:</w:t>
            </w:r>
          </w:p>
          <w:p w:rsidR="003D2885" w:rsidRDefault="003D2885">
            <w:pPr>
              <w:pStyle w:val="Prrafodelista"/>
              <w:spacing w:before="120" w:after="120"/>
              <w:rPr>
                <w:rFonts w:ascii="Lucida Bright" w:hAnsi="Lucida Bright" w:cs="Arial"/>
                <w:b/>
                <w:sz w:val="19"/>
                <w:szCs w:val="19"/>
              </w:rPr>
            </w:pPr>
          </w:p>
          <w:p w:rsidR="003D2885" w:rsidRDefault="003D2885">
            <w:pPr>
              <w:pStyle w:val="Prrafodelista"/>
              <w:spacing w:before="120" w:after="120"/>
              <w:rPr>
                <w:rFonts w:ascii="Lucida Bright" w:hAnsi="Lucida Bright" w:cs="Arial"/>
                <w:b/>
                <w:sz w:val="19"/>
                <w:szCs w:val="19"/>
              </w:rPr>
            </w:pPr>
          </w:p>
          <w:p w:rsidR="003D2885" w:rsidRDefault="003D2885" w:rsidP="000A0CD3">
            <w:pPr>
              <w:pStyle w:val="Prrafodelista"/>
              <w:numPr>
                <w:ilvl w:val="0"/>
                <w:numId w:val="63"/>
              </w:numPr>
              <w:spacing w:before="120" w:after="120"/>
              <w:contextualSpacing/>
              <w:rPr>
                <w:rFonts w:ascii="Lucida Bright" w:hAnsi="Lucida Bright" w:cs="Arial"/>
                <w:b/>
                <w:sz w:val="19"/>
                <w:szCs w:val="19"/>
              </w:rPr>
            </w:pPr>
            <w:r>
              <w:rPr>
                <w:rFonts w:ascii="Lucida Bright" w:hAnsi="Lucida Bright" w:cs="Arial"/>
                <w:b/>
                <w:sz w:val="19"/>
                <w:szCs w:val="19"/>
              </w:rPr>
              <w:t>Ley Aplicable:</w:t>
            </w:r>
            <w:r>
              <w:rPr>
                <w:rFonts w:ascii="Lucida Bright" w:hAnsi="Lucida Bright" w:cs="Arial"/>
                <w:sz w:val="19"/>
                <w:szCs w:val="19"/>
              </w:rPr>
              <w:tab/>
            </w:r>
          </w:p>
        </w:tc>
        <w:tc>
          <w:tcPr>
            <w:tcW w:w="6237" w:type="dxa"/>
            <w:hideMark/>
          </w:tcPr>
          <w:p w:rsidR="003D2885" w:rsidRDefault="003D2885">
            <w:pPr>
              <w:spacing w:before="120" w:after="120"/>
              <w:jc w:val="both"/>
              <w:rPr>
                <w:rFonts w:ascii="Lucida Bright" w:hAnsi="Lucida Bright" w:cs="Arial"/>
                <w:sz w:val="19"/>
                <w:szCs w:val="19"/>
              </w:rPr>
            </w:pPr>
            <w:r>
              <w:rPr>
                <w:rFonts w:ascii="Lucida Bright" w:hAnsi="Lucida Bright" w:cs="Arial"/>
                <w:sz w:val="19"/>
                <w:szCs w:val="19"/>
              </w:rPr>
              <w:t xml:space="preserve">Informe elaborado por el Comité de Recepción, una vez verificado el cumplimiento de las obligaciones del </w:t>
            </w:r>
            <w:r>
              <w:rPr>
                <w:rFonts w:ascii="Lucida Bright" w:hAnsi="Lucida Bright" w:cs="Arial"/>
                <w:b/>
                <w:sz w:val="19"/>
                <w:szCs w:val="19"/>
              </w:rPr>
              <w:t>PROVEEDOR.</w:t>
            </w:r>
          </w:p>
          <w:p w:rsidR="003D2885" w:rsidRDefault="003D2885">
            <w:pPr>
              <w:spacing w:before="120" w:after="120"/>
              <w:jc w:val="both"/>
              <w:rPr>
                <w:rFonts w:ascii="Lucida Bright" w:hAnsi="Lucida Bright" w:cs="Arial"/>
                <w:sz w:val="19"/>
                <w:szCs w:val="19"/>
              </w:rPr>
            </w:pPr>
            <w:r>
              <w:rPr>
                <w:rFonts w:ascii="Lucida Bright" w:hAnsi="Lucida Bright" w:cs="Arial"/>
                <w:sz w:val="19"/>
                <w:szCs w:val="19"/>
              </w:rPr>
              <w:t>Son las normas constitucionales, leyes, decretos supremos y toda otra disposición legal vigente y publicada en el Estado Plurinacional de Bolivia.</w:t>
            </w:r>
          </w:p>
        </w:tc>
      </w:tr>
      <w:tr w:rsidR="003D2885" w:rsidTr="003D2885">
        <w:trPr>
          <w:trHeight w:val="684"/>
        </w:trPr>
        <w:tc>
          <w:tcPr>
            <w:tcW w:w="2522" w:type="dxa"/>
            <w:hideMark/>
          </w:tcPr>
          <w:p w:rsidR="003D2885" w:rsidRDefault="003D2885" w:rsidP="000A0CD3">
            <w:pPr>
              <w:pStyle w:val="Prrafodelista"/>
              <w:numPr>
                <w:ilvl w:val="0"/>
                <w:numId w:val="63"/>
              </w:numPr>
              <w:spacing w:before="120" w:after="120"/>
              <w:contextualSpacing/>
              <w:rPr>
                <w:rFonts w:ascii="Lucida Bright" w:hAnsi="Lucida Bright" w:cs="Arial"/>
                <w:b/>
                <w:sz w:val="19"/>
                <w:szCs w:val="19"/>
              </w:rPr>
            </w:pPr>
            <w:r>
              <w:rPr>
                <w:rFonts w:ascii="Lucida Bright" w:hAnsi="Lucida Bright" w:cs="Arial"/>
                <w:b/>
                <w:sz w:val="19"/>
                <w:szCs w:val="19"/>
              </w:rPr>
              <w:t>Unidad Solicitante:</w:t>
            </w:r>
          </w:p>
        </w:tc>
        <w:tc>
          <w:tcPr>
            <w:tcW w:w="6237" w:type="dxa"/>
            <w:hideMark/>
          </w:tcPr>
          <w:p w:rsidR="003D2885" w:rsidRDefault="003D2885">
            <w:pPr>
              <w:spacing w:before="120" w:after="120"/>
              <w:jc w:val="both"/>
              <w:rPr>
                <w:rFonts w:ascii="Lucida Bright" w:hAnsi="Lucida Bright" w:cs="Arial"/>
                <w:sz w:val="19"/>
                <w:szCs w:val="19"/>
              </w:rPr>
            </w:pPr>
            <w:r>
              <w:rPr>
                <w:rFonts w:ascii="Lucida Bright" w:hAnsi="Lucida Bright" w:cs="Arial"/>
                <w:sz w:val="19"/>
                <w:szCs w:val="19"/>
              </w:rPr>
              <w:t xml:space="preserve">Es la </w:t>
            </w:r>
            <w:proofErr w:type="spellStart"/>
            <w:r>
              <w:rPr>
                <w:rFonts w:ascii="Lucida Bright" w:hAnsi="Lucida Bright" w:cs="Arial"/>
                <w:sz w:val="19"/>
                <w:szCs w:val="19"/>
              </w:rPr>
              <w:t>xxxxxxx</w:t>
            </w:r>
            <w:proofErr w:type="spellEnd"/>
            <w:r>
              <w:rPr>
                <w:rFonts w:ascii="Lucida Bright" w:hAnsi="Lucida Bright" w:cs="Arial"/>
                <w:sz w:val="19"/>
                <w:szCs w:val="19"/>
              </w:rPr>
              <w:t xml:space="preserve"> de la </w:t>
            </w:r>
            <w:r>
              <w:rPr>
                <w:rFonts w:ascii="Lucida Bright" w:hAnsi="Lucida Bright" w:cs="Arial"/>
                <w:b/>
                <w:sz w:val="19"/>
                <w:szCs w:val="19"/>
              </w:rPr>
              <w:t>ENTIDAD.</w:t>
            </w:r>
          </w:p>
        </w:tc>
      </w:tr>
    </w:tbl>
    <w:p w:rsidR="003D2885" w:rsidRDefault="003D2885" w:rsidP="003D2885">
      <w:pPr>
        <w:ind w:left="709" w:hanging="709"/>
        <w:jc w:val="both"/>
        <w:rPr>
          <w:rFonts w:ascii="Lucida Bright" w:hAnsi="Lucida Bright" w:cs="Arial"/>
          <w:sz w:val="19"/>
          <w:szCs w:val="19"/>
          <w:lang w:eastAsia="es-ES"/>
        </w:rPr>
      </w:pPr>
      <w:r>
        <w:rPr>
          <w:rFonts w:ascii="Lucida Bright" w:hAnsi="Lucida Bright" w:cs="Arial"/>
          <w:b/>
          <w:sz w:val="19"/>
          <w:szCs w:val="19"/>
        </w:rPr>
        <w:t xml:space="preserve">3.3. </w:t>
      </w:r>
      <w:r>
        <w:rPr>
          <w:rFonts w:ascii="Lucida Bright" w:hAnsi="Lucida Bright" w:cs="Arial"/>
          <w:b/>
          <w:sz w:val="19"/>
          <w:szCs w:val="19"/>
        </w:rPr>
        <w:tab/>
      </w:r>
      <w:r>
        <w:rPr>
          <w:rFonts w:ascii="Lucida Bright" w:hAnsi="Lucida Bright" w:cs="Arial"/>
          <w:b/>
          <w:bCs/>
          <w:sz w:val="19"/>
          <w:szCs w:val="19"/>
        </w:rPr>
        <w:t xml:space="preserve">Discrepancias: </w:t>
      </w:r>
      <w:r>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3D2885" w:rsidRDefault="003D2885" w:rsidP="003D2885">
      <w:pPr>
        <w:ind w:left="709" w:hanging="709"/>
        <w:jc w:val="both"/>
        <w:rPr>
          <w:rFonts w:ascii="Lucida Bright" w:hAnsi="Lucida Bright" w:cs="Arial"/>
          <w:sz w:val="19"/>
          <w:szCs w:val="19"/>
        </w:rPr>
      </w:pPr>
    </w:p>
    <w:p w:rsidR="003D2885" w:rsidRDefault="003D2885" w:rsidP="003D28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sz w:val="19"/>
          <w:szCs w:val="19"/>
        </w:rPr>
        <w:t>3.4.</w:t>
      </w:r>
      <w:r>
        <w:rPr>
          <w:rFonts w:ascii="Lucida Bright" w:hAnsi="Lucida Bright" w:cs="Arial"/>
          <w:sz w:val="19"/>
          <w:szCs w:val="19"/>
        </w:rPr>
        <w:tab/>
      </w:r>
      <w:r>
        <w:rPr>
          <w:rFonts w:ascii="Lucida Bright" w:hAnsi="Lucida Bright" w:cs="Arial"/>
          <w:b/>
          <w:sz w:val="19"/>
          <w:szCs w:val="19"/>
        </w:rPr>
        <w:t>Encabezamientos:</w:t>
      </w:r>
      <w:r>
        <w:rPr>
          <w:rFonts w:ascii="Lucida Bright" w:hAnsi="Lucida Bright" w:cs="Arial"/>
          <w:sz w:val="19"/>
          <w:szCs w:val="19"/>
        </w:rPr>
        <w:t xml:space="preserve"> El contenido de este Contrato no se verá restringido, modificado o afectado por los encabezamientos.</w:t>
      </w:r>
    </w:p>
    <w:p w:rsidR="003D2885" w:rsidRDefault="003D2885" w:rsidP="003D28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3D2885" w:rsidRDefault="003D2885" w:rsidP="003D28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sz w:val="19"/>
          <w:szCs w:val="19"/>
        </w:rPr>
        <w:t>3.5.</w:t>
      </w:r>
      <w:r>
        <w:rPr>
          <w:rFonts w:ascii="Lucida Bright" w:hAnsi="Lucida Bright" w:cs="Arial"/>
          <w:sz w:val="19"/>
          <w:szCs w:val="19"/>
        </w:rPr>
        <w:tab/>
      </w:r>
      <w:r>
        <w:rPr>
          <w:rFonts w:ascii="Lucida Bright" w:hAnsi="Lucida Bright" w:cs="Arial"/>
          <w:b/>
          <w:sz w:val="19"/>
          <w:szCs w:val="19"/>
        </w:rPr>
        <w:t xml:space="preserve">Idioma: </w:t>
      </w:r>
      <w:r>
        <w:rPr>
          <w:rFonts w:ascii="Lucida Bright" w:hAnsi="Lucida Bright" w:cs="Arial"/>
          <w:sz w:val="19"/>
          <w:szCs w:val="19"/>
        </w:rPr>
        <w:t>Este Contrato se ha celebrado en castellano, idioma por el que se regirán obligatoriamente todas las materias relacionadas con el mismo o su interpretación.</w:t>
      </w:r>
    </w:p>
    <w:p w:rsidR="003D2885" w:rsidRDefault="003D2885" w:rsidP="003D28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3D2885" w:rsidRDefault="003D2885" w:rsidP="003D28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sz w:val="19"/>
          <w:szCs w:val="19"/>
        </w:rPr>
        <w:t>3.6.</w:t>
      </w:r>
      <w:r>
        <w:rPr>
          <w:rFonts w:ascii="Lucida Bright" w:hAnsi="Lucida Bright" w:cs="Arial"/>
          <w:sz w:val="19"/>
          <w:szCs w:val="19"/>
        </w:rPr>
        <w:tab/>
      </w:r>
      <w:r>
        <w:rPr>
          <w:rFonts w:ascii="Lucida Bright" w:hAnsi="Lucida Bright" w:cs="Arial"/>
          <w:b/>
          <w:sz w:val="19"/>
          <w:szCs w:val="19"/>
        </w:rPr>
        <w:t>Ley que rige el Contrato:</w:t>
      </w:r>
      <w:r>
        <w:rPr>
          <w:rFonts w:ascii="Lucida Bright" w:hAnsi="Lucida Bright" w:cs="Arial"/>
          <w:sz w:val="19"/>
          <w:szCs w:val="19"/>
        </w:rPr>
        <w:t xml:space="preserve"> Este Contrato, su significado e interpretación y la relación que crea entre las Partes se regirá por Ley Aplicable.</w:t>
      </w:r>
    </w:p>
    <w:p w:rsidR="003D2885" w:rsidRDefault="003D2885" w:rsidP="003D28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3D2885" w:rsidRDefault="003D2885" w:rsidP="003D28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sz w:val="19"/>
          <w:szCs w:val="19"/>
        </w:rPr>
        <w:t>3.7.</w:t>
      </w:r>
      <w:r>
        <w:rPr>
          <w:rFonts w:ascii="Lucida Bright" w:hAnsi="Lucida Bright" w:cs="Arial"/>
          <w:sz w:val="19"/>
          <w:szCs w:val="19"/>
        </w:rPr>
        <w:tab/>
      </w:r>
      <w:r>
        <w:rPr>
          <w:rFonts w:ascii="Lucida Bright" w:hAnsi="Lucida Bright" w:cs="Arial"/>
          <w:b/>
          <w:sz w:val="19"/>
          <w:szCs w:val="19"/>
        </w:rPr>
        <w:t>Mayúsculas:</w:t>
      </w:r>
      <w:r>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3D2885" w:rsidRDefault="003D2885" w:rsidP="003D28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sz w:val="19"/>
          <w:szCs w:val="19"/>
        </w:rPr>
        <w:t>3.8.</w:t>
      </w:r>
      <w:r>
        <w:rPr>
          <w:rFonts w:ascii="Lucida Bright" w:hAnsi="Lucida Bright" w:cs="Arial"/>
          <w:sz w:val="19"/>
          <w:szCs w:val="19"/>
        </w:rPr>
        <w:tab/>
      </w:r>
      <w:r>
        <w:rPr>
          <w:rFonts w:ascii="Lucida Bright" w:hAnsi="Lucida Bright" w:cs="Arial"/>
          <w:b/>
          <w:sz w:val="19"/>
          <w:szCs w:val="19"/>
        </w:rPr>
        <w:t>Plazos:</w:t>
      </w:r>
      <w:r>
        <w:rPr>
          <w:rFonts w:ascii="Lucida Bright" w:hAnsi="Lucida Bright" w:cs="Arial"/>
          <w:sz w:val="19"/>
          <w:szCs w:val="19"/>
        </w:rPr>
        <w:t xml:space="preserve"> Todos los plazos establecidos en este Contrato y sus documentos se entenderán como días calendario, salvo indicación expresa en contrario.</w:t>
      </w:r>
    </w:p>
    <w:p w:rsidR="003D2885" w:rsidRDefault="003D2885" w:rsidP="003D28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3D2885" w:rsidRDefault="003D2885" w:rsidP="003D2885">
      <w:pPr>
        <w:ind w:left="709" w:hanging="709"/>
        <w:jc w:val="both"/>
        <w:rPr>
          <w:rFonts w:ascii="Lucida Bright" w:hAnsi="Lucida Bright" w:cs="Arial"/>
          <w:sz w:val="19"/>
          <w:szCs w:val="19"/>
        </w:rPr>
      </w:pPr>
      <w:r>
        <w:rPr>
          <w:rFonts w:ascii="Lucida Bright" w:hAnsi="Lucida Bright" w:cs="Arial"/>
          <w:b/>
          <w:sz w:val="19"/>
          <w:szCs w:val="19"/>
        </w:rPr>
        <w:t>3.9.</w:t>
      </w:r>
      <w:r>
        <w:rPr>
          <w:rFonts w:ascii="Lucida Bright" w:hAnsi="Lucida Bright" w:cs="Arial"/>
          <w:sz w:val="19"/>
          <w:szCs w:val="19"/>
        </w:rPr>
        <w:tab/>
      </w:r>
      <w:r>
        <w:rPr>
          <w:rFonts w:ascii="Lucida Bright" w:hAnsi="Lucida Bright" w:cs="Arial"/>
          <w:b/>
          <w:sz w:val="19"/>
          <w:szCs w:val="19"/>
        </w:rPr>
        <w:t xml:space="preserve">Relación entre las Partes: </w:t>
      </w:r>
      <w:r>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w:t>
      </w:r>
      <w:r>
        <w:rPr>
          <w:rFonts w:ascii="Lucida Bright" w:hAnsi="Lucida Bright" w:cs="Arial"/>
          <w:sz w:val="19"/>
          <w:szCs w:val="19"/>
        </w:rPr>
        <w:lastRenderedPageBreak/>
        <w:t xml:space="preserve">Adquisición estará exclusivamente a cargo del </w:t>
      </w:r>
      <w:r>
        <w:rPr>
          <w:rFonts w:ascii="Lucida Bright" w:hAnsi="Lucida Bright" w:cs="Arial"/>
          <w:b/>
          <w:sz w:val="19"/>
          <w:szCs w:val="19"/>
        </w:rPr>
        <w:t>PROVEEDOR</w:t>
      </w:r>
      <w:r>
        <w:rPr>
          <w:rFonts w:ascii="Lucida Bright" w:hAnsi="Lucida Bright" w:cs="Arial"/>
          <w:sz w:val="19"/>
          <w:szCs w:val="19"/>
        </w:rPr>
        <w:t>, quien será plenamente responsable por todos los aspectos relacionados con este Contrato y la Ley Aplicable.</w:t>
      </w:r>
    </w:p>
    <w:p w:rsidR="003D2885" w:rsidRDefault="003D2885" w:rsidP="003D28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Pr>
          <w:rFonts w:ascii="Lucida Bright" w:hAnsi="Lucida Bright" w:cs="Arial"/>
          <w:b/>
          <w:bCs/>
          <w:sz w:val="19"/>
          <w:szCs w:val="19"/>
        </w:rPr>
        <w:t>3.10.</w:t>
      </w:r>
      <w:r>
        <w:rPr>
          <w:rFonts w:ascii="Lucida Bright" w:hAnsi="Lucida Bright" w:cs="Arial"/>
          <w:b/>
          <w:bCs/>
          <w:sz w:val="19"/>
          <w:szCs w:val="19"/>
        </w:rPr>
        <w:tab/>
      </w:r>
      <w:r>
        <w:rPr>
          <w:rFonts w:ascii="Lucida Bright" w:hAnsi="Lucida Bright" w:cs="Arial"/>
          <w:b/>
          <w:sz w:val="19"/>
          <w:szCs w:val="19"/>
        </w:rPr>
        <w:t>Totalidad del acuerdo:</w:t>
      </w:r>
      <w:r>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D2885" w:rsidRDefault="003D2885" w:rsidP="003D2885">
      <w:pPr>
        <w:spacing w:before="120" w:after="120"/>
        <w:ind w:left="709" w:hanging="709"/>
        <w:jc w:val="both"/>
        <w:rPr>
          <w:rFonts w:ascii="Lucida Bright" w:hAnsi="Lucida Bright" w:cs="Arial"/>
          <w:sz w:val="19"/>
          <w:szCs w:val="19"/>
          <w:u w:val="single"/>
        </w:rPr>
      </w:pPr>
      <w:r>
        <w:rPr>
          <w:rFonts w:ascii="Lucida Bright" w:hAnsi="Lucida Bright" w:cs="Arial"/>
          <w:b/>
          <w:sz w:val="19"/>
          <w:szCs w:val="19"/>
          <w:u w:val="single"/>
        </w:rPr>
        <w:t>CLÁUSULA</w:t>
      </w:r>
      <w:r>
        <w:rPr>
          <w:rFonts w:ascii="Lucida Bright" w:hAnsi="Lucida Bright" w:cs="Arial"/>
          <w:b/>
          <w:bCs/>
          <w:sz w:val="19"/>
          <w:szCs w:val="19"/>
          <w:u w:val="single"/>
        </w:rPr>
        <w:t xml:space="preserve"> CUARTA.</w:t>
      </w:r>
      <w:r>
        <w:rPr>
          <w:rFonts w:ascii="Lucida Bright" w:hAnsi="Lucida Bright" w:cs="Arial"/>
          <w:sz w:val="19"/>
          <w:szCs w:val="19"/>
          <w:u w:val="single"/>
        </w:rPr>
        <w:t xml:space="preserve">- </w:t>
      </w:r>
      <w:r>
        <w:rPr>
          <w:rFonts w:ascii="Lucida Bright" w:hAnsi="Lucida Bright" w:cs="Arial"/>
          <w:b/>
          <w:sz w:val="19"/>
          <w:szCs w:val="19"/>
          <w:u w:val="single"/>
        </w:rPr>
        <w:t>(NATURALEZA DEL CONTRATO)</w:t>
      </w:r>
    </w:p>
    <w:p w:rsidR="003D2885" w:rsidRDefault="003D2885" w:rsidP="003D2885">
      <w:pPr>
        <w:jc w:val="both"/>
        <w:rPr>
          <w:rFonts w:ascii="Lucida Bright" w:hAnsi="Lucida Bright" w:cs="Arial"/>
          <w:sz w:val="19"/>
          <w:szCs w:val="19"/>
        </w:rPr>
      </w:pPr>
      <w:r>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Pr>
          <w:rFonts w:ascii="Lucida Bright" w:hAnsi="Lucida Bright" w:cs="Arial"/>
          <w:b/>
          <w:bCs/>
          <w:sz w:val="19"/>
          <w:szCs w:val="19"/>
        </w:rPr>
        <w:t>.</w:t>
      </w:r>
    </w:p>
    <w:p w:rsidR="003D2885" w:rsidRDefault="003D2885" w:rsidP="003D2885">
      <w:pPr>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QUINTA.- (DOCUMENTOS DEL CONTRATO)</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3D2885" w:rsidRDefault="003D2885" w:rsidP="003D2885">
      <w:pPr>
        <w:jc w:val="both"/>
        <w:rPr>
          <w:rFonts w:ascii="Lucida Bright" w:hAnsi="Lucida Bright" w:cs="Arial"/>
          <w:sz w:val="19"/>
          <w:szCs w:val="19"/>
          <w:lang w:val="es-ES_tradnl"/>
        </w:rPr>
      </w:pPr>
    </w:p>
    <w:p w:rsidR="003D2885" w:rsidRDefault="003D2885" w:rsidP="000A0CD3">
      <w:pPr>
        <w:pStyle w:val="Prrafodelista"/>
        <w:numPr>
          <w:ilvl w:val="0"/>
          <w:numId w:val="64"/>
        </w:numPr>
        <w:contextualSpacing/>
        <w:jc w:val="both"/>
        <w:rPr>
          <w:rFonts w:ascii="Lucida Bright" w:hAnsi="Lucida Bright" w:cs="Arial"/>
          <w:sz w:val="19"/>
          <w:szCs w:val="19"/>
          <w:lang w:val="es-ES_tradnl"/>
        </w:rPr>
      </w:pPr>
      <w:r>
        <w:rPr>
          <w:rFonts w:ascii="Lucida Bright" w:hAnsi="Lucida Bright" w:cs="Arial"/>
          <w:sz w:val="19"/>
          <w:szCs w:val="19"/>
          <w:lang w:val="es-ES_tradnl"/>
        </w:rPr>
        <w:t>Documento Base de Contratación.</w:t>
      </w:r>
    </w:p>
    <w:p w:rsidR="003D2885" w:rsidRDefault="003D2885" w:rsidP="000A0CD3">
      <w:pPr>
        <w:pStyle w:val="Prrafodelista"/>
        <w:numPr>
          <w:ilvl w:val="0"/>
          <w:numId w:val="64"/>
        </w:numPr>
        <w:spacing w:before="120"/>
        <w:contextualSpacing/>
        <w:jc w:val="both"/>
        <w:rPr>
          <w:rFonts w:ascii="Lucida Bright" w:hAnsi="Lucida Bright" w:cs="Arial"/>
          <w:sz w:val="19"/>
          <w:szCs w:val="19"/>
          <w:lang w:val="es-ES_tradnl"/>
        </w:rPr>
      </w:pPr>
      <w:r>
        <w:rPr>
          <w:rFonts w:ascii="Lucida Bright" w:hAnsi="Lucida Bright" w:cs="Arial"/>
          <w:sz w:val="19"/>
          <w:szCs w:val="19"/>
          <w:lang w:val="es-ES_tradnl"/>
        </w:rPr>
        <w:t>Propuesta adjudicada (oferta técnica y oferta económica).</w:t>
      </w:r>
    </w:p>
    <w:p w:rsidR="003D2885" w:rsidRDefault="003D2885" w:rsidP="000A0CD3">
      <w:pPr>
        <w:pStyle w:val="Prrafodelista"/>
        <w:numPr>
          <w:ilvl w:val="0"/>
          <w:numId w:val="64"/>
        </w:numPr>
        <w:spacing w:before="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Carta con CITE: </w:t>
      </w:r>
      <w:proofErr w:type="spellStart"/>
      <w:r>
        <w:rPr>
          <w:rFonts w:ascii="Lucida Bright" w:hAnsi="Lucida Bright" w:cs="Arial"/>
          <w:sz w:val="19"/>
          <w:szCs w:val="19"/>
          <w:lang w:val="es-ES_tradnl"/>
        </w:rPr>
        <w:t>xxxxxx</w:t>
      </w:r>
      <w:proofErr w:type="spellEnd"/>
      <w:r>
        <w:rPr>
          <w:rFonts w:ascii="Lucida Bright" w:hAnsi="Lucida Bright" w:cs="Arial"/>
          <w:sz w:val="19"/>
          <w:szCs w:val="19"/>
          <w:lang w:val="es-ES_tradnl"/>
        </w:rPr>
        <w:t xml:space="preserve"> de fecha xxx de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xml:space="preserve"> de 2018,  Notificación y Solicitud de Documentos. </w:t>
      </w:r>
    </w:p>
    <w:p w:rsidR="003D2885" w:rsidRDefault="003D2885" w:rsidP="000A0CD3">
      <w:pPr>
        <w:pStyle w:val="Prrafodelista"/>
        <w:numPr>
          <w:ilvl w:val="0"/>
          <w:numId w:val="64"/>
        </w:numPr>
        <w:spacing w:before="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Certificado RUPE </w:t>
      </w:r>
      <w:proofErr w:type="spellStart"/>
      <w:r>
        <w:rPr>
          <w:rFonts w:ascii="Lucida Bright" w:hAnsi="Lucida Bright" w:cs="Arial"/>
          <w:sz w:val="19"/>
          <w:szCs w:val="19"/>
          <w:lang w:val="es-ES_tradnl"/>
        </w:rPr>
        <w:t>N°xxxx</w:t>
      </w:r>
      <w:proofErr w:type="spellEnd"/>
      <w:r>
        <w:rPr>
          <w:rFonts w:ascii="Lucida Bright" w:hAnsi="Lucida Bright" w:cs="Arial"/>
          <w:sz w:val="19"/>
          <w:szCs w:val="19"/>
          <w:lang w:val="es-ES_tradnl"/>
        </w:rPr>
        <w:t xml:space="preserve"> de fecha xxx de xxx de 2018.</w:t>
      </w:r>
    </w:p>
    <w:p w:rsidR="003D2885" w:rsidRDefault="003D2885" w:rsidP="000A0CD3">
      <w:pPr>
        <w:pStyle w:val="Prrafodelista"/>
        <w:numPr>
          <w:ilvl w:val="0"/>
          <w:numId w:val="64"/>
        </w:numPr>
        <w:spacing w:before="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Certificado de Información sobre Solvencia con el Fisco xxx N° de </w:t>
      </w:r>
      <w:proofErr w:type="spellStart"/>
      <w:r>
        <w:rPr>
          <w:rFonts w:ascii="Lucida Bright" w:hAnsi="Lucida Bright" w:cs="Arial"/>
          <w:sz w:val="19"/>
          <w:szCs w:val="19"/>
          <w:lang w:val="es-ES_tradnl"/>
        </w:rPr>
        <w:t>Factura:xxx</w:t>
      </w:r>
      <w:proofErr w:type="spellEnd"/>
      <w:r>
        <w:rPr>
          <w:rFonts w:ascii="Lucida Bright" w:hAnsi="Lucida Bright" w:cs="Arial"/>
          <w:sz w:val="19"/>
          <w:szCs w:val="19"/>
          <w:lang w:val="es-ES_tradnl"/>
        </w:rPr>
        <w:t xml:space="preserve"> </w:t>
      </w:r>
    </w:p>
    <w:p w:rsidR="003D2885" w:rsidRDefault="003D2885" w:rsidP="000A0CD3">
      <w:pPr>
        <w:pStyle w:val="Prrafodelista"/>
        <w:numPr>
          <w:ilvl w:val="0"/>
          <w:numId w:val="64"/>
        </w:numPr>
        <w:spacing w:before="120"/>
        <w:contextualSpacing/>
        <w:jc w:val="both"/>
        <w:rPr>
          <w:rFonts w:ascii="Lucida Bright" w:hAnsi="Lucida Bright" w:cs="Arial"/>
          <w:sz w:val="19"/>
          <w:szCs w:val="19"/>
          <w:lang w:val="es-ES_tradnl"/>
        </w:rPr>
      </w:pPr>
      <w:r>
        <w:rPr>
          <w:rFonts w:ascii="Lucida Bright" w:hAnsi="Lucida Bright" w:cs="Arial"/>
          <w:sz w:val="19"/>
          <w:szCs w:val="19"/>
          <w:lang w:val="es-ES_tradnl"/>
        </w:rPr>
        <w:t>Garantías.</w:t>
      </w:r>
    </w:p>
    <w:p w:rsidR="003D2885" w:rsidRDefault="003D2885" w:rsidP="000A0CD3">
      <w:pPr>
        <w:pStyle w:val="Prrafodelista"/>
        <w:numPr>
          <w:ilvl w:val="0"/>
          <w:numId w:val="64"/>
        </w:numPr>
        <w:spacing w:before="120"/>
        <w:contextualSpacing/>
        <w:jc w:val="both"/>
        <w:rPr>
          <w:rFonts w:ascii="Lucida Bright" w:hAnsi="Lucida Bright" w:cs="Arial"/>
          <w:sz w:val="19"/>
          <w:szCs w:val="19"/>
          <w:lang w:val="es-ES_tradnl"/>
        </w:rPr>
      </w:pPr>
      <w:r>
        <w:rPr>
          <w:rFonts w:ascii="Lucida Bright" w:hAnsi="Lucida Bright" w:cs="Arial"/>
          <w:sz w:val="19"/>
          <w:szCs w:val="19"/>
          <w:lang w:val="es-ES_tradnl"/>
        </w:rPr>
        <w:t>Todos los demás documentos del proceso de contratación.</w:t>
      </w:r>
    </w:p>
    <w:p w:rsidR="003D2885" w:rsidRDefault="003D2885" w:rsidP="003D2885">
      <w:pPr>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SEXTA.- (OBJETO DEL CONTRATO) </w:t>
      </w:r>
    </w:p>
    <w:p w:rsidR="003D2885" w:rsidRDefault="003D2885" w:rsidP="003D2885">
      <w:pPr>
        <w:spacing w:before="120"/>
        <w:jc w:val="both"/>
        <w:rPr>
          <w:rFonts w:ascii="Lucida Bright" w:hAnsi="Lucida Bright" w:cs="Arial"/>
          <w:b/>
          <w:sz w:val="19"/>
          <w:szCs w:val="19"/>
          <w:lang w:val="es-ES_tradnl"/>
        </w:rPr>
      </w:pPr>
      <w:r>
        <w:rPr>
          <w:rFonts w:ascii="Lucida Bright" w:hAnsi="Lucida Bright" w:cs="Arial"/>
          <w:sz w:val="19"/>
          <w:szCs w:val="19"/>
        </w:rPr>
        <w:t>El objeto del presente Contrato es la adquisición de “</w:t>
      </w:r>
      <w:proofErr w:type="spellStart"/>
      <w:r>
        <w:rPr>
          <w:rFonts w:ascii="Lucida Bright" w:hAnsi="Lucida Bright" w:cs="Arial"/>
          <w:sz w:val="19"/>
          <w:szCs w:val="19"/>
        </w:rPr>
        <w:t>xxxxxxxxx</w:t>
      </w:r>
      <w:proofErr w:type="spellEnd"/>
      <w:r>
        <w:rPr>
          <w:rFonts w:ascii="Lucida Bright" w:hAnsi="Lucida Bright" w:cs="Arial"/>
          <w:b/>
          <w:sz w:val="19"/>
          <w:szCs w:val="19"/>
        </w:rPr>
        <w:t>”</w:t>
      </w:r>
      <w:r>
        <w:rPr>
          <w:rFonts w:ascii="Lucida Bright" w:hAnsi="Lucida Bright" w:cs="Arial"/>
          <w:sz w:val="19"/>
          <w:szCs w:val="19"/>
        </w:rPr>
        <w:t xml:space="preserve">, a ser provisto por el </w:t>
      </w:r>
      <w:r>
        <w:rPr>
          <w:rFonts w:ascii="Lucida Bright" w:hAnsi="Lucida Bright" w:cs="Arial"/>
          <w:b/>
          <w:sz w:val="19"/>
          <w:szCs w:val="19"/>
        </w:rPr>
        <w:t xml:space="preserve">PROVEEDOR </w:t>
      </w:r>
      <w:r>
        <w:rPr>
          <w:rFonts w:ascii="Lucida Bright" w:hAnsi="Lucida Bright" w:cs="Arial"/>
          <w:sz w:val="19"/>
          <w:szCs w:val="19"/>
        </w:rPr>
        <w:t>de conformidad al documento base de contratación  y propuesta adjudicada, con estricta y absoluta sujeción al presente Contrato.</w:t>
      </w:r>
    </w:p>
    <w:p w:rsidR="003D2885" w:rsidRDefault="003D2885" w:rsidP="003D2885">
      <w:pPr>
        <w:spacing w:before="120" w:after="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SÉPTIMA.- (VIGENCIA Y PLAZO DEL CONTRATO)</w:t>
      </w:r>
    </w:p>
    <w:p w:rsidR="003D2885" w:rsidRDefault="003D2885" w:rsidP="003D2885">
      <w:pPr>
        <w:spacing w:before="120" w:after="120"/>
        <w:ind w:left="709" w:hanging="709"/>
        <w:jc w:val="both"/>
        <w:rPr>
          <w:rFonts w:ascii="Lucida Bright" w:hAnsi="Lucida Bright" w:cs="Arial"/>
          <w:b/>
          <w:sz w:val="19"/>
          <w:szCs w:val="19"/>
          <w:lang w:val="es-ES_tradnl"/>
        </w:rPr>
      </w:pPr>
      <w:r>
        <w:rPr>
          <w:rFonts w:ascii="Lucida Bright" w:hAnsi="Lucida Bright" w:cs="Arial"/>
          <w:b/>
          <w:sz w:val="19"/>
          <w:szCs w:val="19"/>
          <w:lang w:val="es-ES_tradnl"/>
        </w:rPr>
        <w:t xml:space="preserve">7.1. </w:t>
      </w:r>
      <w:r>
        <w:rPr>
          <w:rFonts w:ascii="Lucida Bright" w:hAnsi="Lucida Bright" w:cs="Arial"/>
          <w:b/>
          <w:sz w:val="19"/>
          <w:szCs w:val="19"/>
          <w:lang w:val="es-ES_tradnl"/>
        </w:rPr>
        <w:tab/>
        <w:t>Vigencia:</w:t>
      </w:r>
    </w:p>
    <w:p w:rsidR="003D2885" w:rsidRDefault="003D2885" w:rsidP="003D2885">
      <w:pPr>
        <w:spacing w:before="120" w:after="120"/>
        <w:ind w:left="709"/>
        <w:jc w:val="both"/>
        <w:rPr>
          <w:rFonts w:ascii="Lucida Bright" w:hAnsi="Lucida Bright" w:cs="Arial"/>
          <w:sz w:val="19"/>
          <w:szCs w:val="19"/>
          <w:lang w:val="es-ES_tradnl"/>
        </w:rPr>
      </w:pPr>
      <w:r>
        <w:rPr>
          <w:rFonts w:ascii="Lucida Bright" w:hAnsi="Lucida Bright" w:cs="Arial"/>
          <w:sz w:val="19"/>
          <w:szCs w:val="19"/>
          <w:lang w:val="es-ES_tradnl"/>
        </w:rPr>
        <w:t>El presente Contrato tendrá vigencia desde el día de su suscripción por ambas Partes hasta la emisión del acta de cierre de Contrato por parte de la</w:t>
      </w:r>
      <w:r>
        <w:rPr>
          <w:rFonts w:ascii="Lucida Bright" w:hAnsi="Lucida Bright" w:cs="Arial"/>
          <w:b/>
          <w:sz w:val="19"/>
          <w:szCs w:val="19"/>
          <w:lang w:val="es-ES_tradnl"/>
        </w:rPr>
        <w:t xml:space="preserve"> ENTIDAD.</w:t>
      </w:r>
    </w:p>
    <w:p w:rsidR="003D2885" w:rsidRDefault="003D2885" w:rsidP="003D2885">
      <w:pPr>
        <w:spacing w:before="120" w:after="120"/>
        <w:ind w:left="709" w:hanging="709"/>
        <w:jc w:val="both"/>
        <w:rPr>
          <w:rFonts w:ascii="Lucida Bright" w:hAnsi="Lucida Bright" w:cs="Arial"/>
          <w:b/>
          <w:sz w:val="19"/>
          <w:szCs w:val="19"/>
          <w:lang w:val="es-ES_tradnl"/>
        </w:rPr>
      </w:pPr>
      <w:r>
        <w:rPr>
          <w:rFonts w:ascii="Lucida Bright" w:hAnsi="Lucida Bright" w:cs="Arial"/>
          <w:b/>
          <w:sz w:val="19"/>
          <w:szCs w:val="19"/>
          <w:lang w:val="es-ES_tradnl"/>
        </w:rPr>
        <w:t xml:space="preserve">7.2. </w:t>
      </w:r>
      <w:r>
        <w:rPr>
          <w:rFonts w:ascii="Lucida Bright" w:hAnsi="Lucida Bright" w:cs="Arial"/>
          <w:b/>
          <w:sz w:val="19"/>
          <w:szCs w:val="19"/>
          <w:lang w:val="es-ES_tradnl"/>
        </w:rPr>
        <w:tab/>
        <w:t>Plazo:</w:t>
      </w:r>
    </w:p>
    <w:p w:rsidR="003D2885" w:rsidRDefault="003D2885" w:rsidP="003D2885">
      <w:pPr>
        <w:spacing w:before="120" w:after="120"/>
        <w:ind w:left="705"/>
        <w:jc w:val="both"/>
        <w:rPr>
          <w:rFonts w:ascii="Lucida Bright" w:hAnsi="Lucida Bright" w:cs="Arial"/>
          <w:sz w:val="19"/>
          <w:szCs w:val="19"/>
        </w:rPr>
      </w:pPr>
      <w:r>
        <w:rPr>
          <w:rFonts w:ascii="Lucida Bright" w:hAnsi="Lucida Bright" w:cs="Arial"/>
          <w:sz w:val="19"/>
          <w:szCs w:val="19"/>
        </w:rPr>
        <w:t>El</w:t>
      </w:r>
      <w:r>
        <w:rPr>
          <w:rFonts w:ascii="Lucida Bright" w:hAnsi="Lucida Bright" w:cs="Arial"/>
          <w:b/>
          <w:sz w:val="19"/>
          <w:szCs w:val="19"/>
        </w:rPr>
        <w:t xml:space="preserve"> PROVEEDOR </w:t>
      </w:r>
      <w:r>
        <w:rPr>
          <w:rFonts w:ascii="Lucida Bright" w:hAnsi="Lucida Bright" w:cs="Arial"/>
          <w:sz w:val="19"/>
          <w:szCs w:val="19"/>
        </w:rPr>
        <w:t>entregara los Bienes</w:t>
      </w:r>
      <w:r>
        <w:rPr>
          <w:rFonts w:ascii="Lucida Bright" w:hAnsi="Lucida Bright" w:cs="Arial"/>
          <w:b/>
          <w:sz w:val="19"/>
          <w:szCs w:val="19"/>
        </w:rPr>
        <w:t xml:space="preserve"> </w:t>
      </w:r>
      <w:r>
        <w:rPr>
          <w:rFonts w:ascii="Lucida Bright" w:hAnsi="Lucida Bright" w:cs="Arial"/>
          <w:sz w:val="19"/>
          <w:szCs w:val="19"/>
        </w:rPr>
        <w:t xml:space="preserve">en el plazo máximo de  </w:t>
      </w:r>
      <w:proofErr w:type="spellStart"/>
      <w:r>
        <w:rPr>
          <w:rFonts w:ascii="Lucida Bright" w:hAnsi="Lucida Bright" w:cs="Arial"/>
          <w:sz w:val="19"/>
          <w:szCs w:val="19"/>
        </w:rPr>
        <w:t>xxxxxxxxxxx</w:t>
      </w:r>
      <w:proofErr w:type="spellEnd"/>
      <w:r>
        <w:rPr>
          <w:rFonts w:ascii="Lucida Bright" w:hAnsi="Lucida Bright" w:cs="Arial"/>
          <w:sz w:val="19"/>
          <w:szCs w:val="19"/>
        </w:rPr>
        <w:t xml:space="preserve"> días calendario, a partir de la emisión de la orden de proceder emitida por la Unidad Solicitante de la </w:t>
      </w:r>
      <w:r>
        <w:rPr>
          <w:rFonts w:ascii="Lucida Bright" w:hAnsi="Lucida Bright" w:cs="Arial"/>
          <w:b/>
          <w:sz w:val="19"/>
          <w:szCs w:val="19"/>
        </w:rPr>
        <w:t>ENTIDAD</w:t>
      </w:r>
      <w:r>
        <w:rPr>
          <w:rFonts w:ascii="Lucida Bright" w:hAnsi="Lucida Bright" w:cs="Arial"/>
          <w:sz w:val="19"/>
          <w:szCs w:val="19"/>
        </w:rPr>
        <w:t>.</w:t>
      </w:r>
    </w:p>
    <w:p w:rsidR="003D2885" w:rsidRDefault="003D2885" w:rsidP="003D2885">
      <w:pPr>
        <w:spacing w:before="120" w:after="120"/>
        <w:jc w:val="both"/>
        <w:rPr>
          <w:rFonts w:ascii="Lucida Bright" w:hAnsi="Lucida Bright" w:cs="Arial"/>
          <w:b/>
          <w:sz w:val="19"/>
          <w:szCs w:val="19"/>
          <w:u w:val="single"/>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OCTAVA.- </w:t>
      </w:r>
      <w:r>
        <w:rPr>
          <w:rFonts w:ascii="Lucida Bright" w:hAnsi="Lucida Bright" w:cs="Arial"/>
          <w:b/>
          <w:sz w:val="19"/>
          <w:szCs w:val="19"/>
          <w:u w:val="single"/>
        </w:rPr>
        <w:t>(LUGAR DE ENTREGA)</w:t>
      </w:r>
    </w:p>
    <w:p w:rsidR="003D2885" w:rsidRDefault="003D2885" w:rsidP="003D2885">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El lugar de entrega de los Bienes será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ubicada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xxxxxxxxxxxxx</w:t>
      </w:r>
      <w:proofErr w:type="spellEnd"/>
      <w:r>
        <w:rPr>
          <w:rFonts w:ascii="Lucida Bright" w:hAnsi="Lucida Bright" w:cs="Arial"/>
          <w:sz w:val="19"/>
          <w:szCs w:val="19"/>
          <w:lang w:val="es-ES_tradnl"/>
        </w:rPr>
        <w:t xml:space="preserve">, en coordinación con el Comité de Recepción. </w:t>
      </w:r>
    </w:p>
    <w:p w:rsidR="003D2885" w:rsidRDefault="003D2885" w:rsidP="003D2885">
      <w:pPr>
        <w:autoSpaceDE w:val="0"/>
        <w:autoSpaceDN w:val="0"/>
        <w:adjustRightInd w:val="0"/>
        <w:spacing w:before="120" w:after="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NOVENA.- (MONTO DEL CONTRATO)</w:t>
      </w:r>
    </w:p>
    <w:p w:rsidR="003D2885" w:rsidRDefault="003D2885" w:rsidP="003D2885">
      <w:pPr>
        <w:spacing w:before="120" w:after="120"/>
        <w:jc w:val="both"/>
        <w:rPr>
          <w:rFonts w:ascii="Lucida Bright" w:hAnsi="Lucida Bright" w:cs="Arial"/>
          <w:sz w:val="19"/>
          <w:szCs w:val="19"/>
        </w:rPr>
      </w:pPr>
      <w:r>
        <w:rPr>
          <w:rFonts w:ascii="Lucida Bright" w:hAnsi="Lucida Bright" w:cs="Arial"/>
          <w:sz w:val="19"/>
          <w:szCs w:val="19"/>
        </w:rPr>
        <w:t xml:space="preserve">El monto total propuesto y aceptado por las Partes </w:t>
      </w:r>
      <w:r>
        <w:rPr>
          <w:rFonts w:ascii="Lucida Bright" w:hAnsi="Lucida Bright" w:cs="Arial"/>
          <w:sz w:val="19"/>
          <w:szCs w:val="19"/>
          <w:lang w:val="es-ES_tradnl"/>
        </w:rPr>
        <w:t>para la ejecución del objeto del presente Contrato</w:t>
      </w:r>
      <w:r>
        <w:rPr>
          <w:rFonts w:ascii="Lucida Bright" w:hAnsi="Lucida Bright" w:cs="Arial"/>
          <w:sz w:val="19"/>
          <w:szCs w:val="19"/>
        </w:rPr>
        <w:t xml:space="preserve"> es de </w:t>
      </w:r>
      <w:proofErr w:type="spellStart"/>
      <w:r>
        <w:rPr>
          <w:rFonts w:ascii="Lucida Bright" w:hAnsi="Lucida Bright" w:cs="Arial"/>
          <w:b/>
          <w:sz w:val="19"/>
          <w:szCs w:val="19"/>
        </w:rPr>
        <w:t>Bsxxxxxxxxxxxxx</w:t>
      </w:r>
      <w:proofErr w:type="spellEnd"/>
      <w:r>
        <w:rPr>
          <w:rFonts w:ascii="Lucida Bright" w:hAnsi="Lucida Bright" w:cs="Arial"/>
          <w:b/>
          <w:sz w:val="19"/>
          <w:szCs w:val="19"/>
        </w:rPr>
        <w:t xml:space="preserve"> (</w:t>
      </w:r>
      <w:proofErr w:type="spellStart"/>
      <w:r>
        <w:rPr>
          <w:rFonts w:ascii="Lucida Bright" w:hAnsi="Lucida Bright" w:cs="Arial"/>
          <w:b/>
          <w:sz w:val="19"/>
          <w:szCs w:val="19"/>
        </w:rPr>
        <w:t>xxxxxxxxxx</w:t>
      </w:r>
      <w:proofErr w:type="spellEnd"/>
      <w:r>
        <w:rPr>
          <w:rFonts w:ascii="Lucida Bright" w:hAnsi="Lucida Bright" w:cs="Arial"/>
          <w:b/>
          <w:sz w:val="19"/>
          <w:szCs w:val="19"/>
        </w:rPr>
        <w:t xml:space="preserve"> 00/100 Bolivianos),</w:t>
      </w:r>
      <w:r>
        <w:rPr>
          <w:rFonts w:ascii="Lucida Bright" w:hAnsi="Lucida Bright" w:cs="Arial"/>
          <w:sz w:val="19"/>
          <w:szCs w:val="19"/>
        </w:rPr>
        <w:t xml:space="preserve"> de acuerdo a los precios unitarios detallados en la Carta con CITE: </w:t>
      </w:r>
      <w:proofErr w:type="spellStart"/>
      <w:r>
        <w:rPr>
          <w:rFonts w:ascii="Lucida Bright" w:hAnsi="Lucida Bright" w:cs="Arial"/>
          <w:sz w:val="19"/>
          <w:szCs w:val="19"/>
        </w:rPr>
        <w:t>xxxxx</w:t>
      </w:r>
      <w:proofErr w:type="spellEnd"/>
      <w:r>
        <w:rPr>
          <w:rFonts w:ascii="Lucida Bright" w:hAnsi="Lucida Bright" w:cs="Arial"/>
          <w:sz w:val="19"/>
          <w:szCs w:val="19"/>
        </w:rPr>
        <w:t xml:space="preserve"> </w:t>
      </w:r>
      <w:r>
        <w:rPr>
          <w:rFonts w:ascii="Lucida Bright" w:hAnsi="Lucida Bright" w:cs="Arial"/>
          <w:sz w:val="19"/>
          <w:szCs w:val="19"/>
          <w:lang w:val="es-ES_tradnl"/>
        </w:rPr>
        <w:t xml:space="preserve">de fecha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xml:space="preserve">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3D2885" w:rsidTr="003D2885">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2885" w:rsidRDefault="003D2885">
            <w:pPr>
              <w:jc w:val="center"/>
              <w:rPr>
                <w:rFonts w:asciiTheme="minorHAnsi" w:hAnsiTheme="minorHAnsi" w:cs="Calibri"/>
                <w:b/>
                <w:bCs/>
                <w:sz w:val="14"/>
                <w:szCs w:val="14"/>
                <w:lang w:val="es-ES_tradnl" w:eastAsia="es-BO"/>
              </w:rPr>
            </w:pPr>
            <w:r>
              <w:rPr>
                <w:rFonts w:asciiTheme="minorHAnsi" w:hAnsiTheme="minorHAnsi" w:cs="Calibri"/>
                <w:b/>
                <w:bCs/>
                <w:sz w:val="14"/>
                <w:szCs w:val="14"/>
                <w:lang w:val="es-ES_tradnl" w:eastAsia="es-BO"/>
              </w:rPr>
              <w:t>Nº</w:t>
            </w:r>
          </w:p>
          <w:p w:rsidR="003D2885" w:rsidRDefault="003D2885">
            <w:pPr>
              <w:jc w:val="center"/>
              <w:rPr>
                <w:rFonts w:asciiTheme="minorHAnsi" w:hAnsiTheme="minorHAnsi" w:cs="Calibri"/>
                <w:b/>
                <w:bCs/>
                <w:sz w:val="14"/>
                <w:szCs w:val="14"/>
                <w:lang w:eastAsia="es-BO"/>
              </w:rPr>
            </w:pPr>
            <w:r>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3D2885" w:rsidRDefault="003D2885">
            <w:pPr>
              <w:jc w:val="center"/>
              <w:rPr>
                <w:rFonts w:asciiTheme="minorHAnsi" w:hAnsiTheme="minorHAnsi" w:cs="Calibri"/>
                <w:b/>
                <w:bCs/>
                <w:sz w:val="14"/>
                <w:szCs w:val="14"/>
                <w:lang w:eastAsia="es-BO"/>
              </w:rPr>
            </w:pPr>
            <w:r>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hideMark/>
          </w:tcPr>
          <w:p w:rsidR="003D2885" w:rsidRDefault="003D2885">
            <w:pPr>
              <w:jc w:val="center"/>
              <w:rPr>
                <w:rFonts w:asciiTheme="minorHAnsi" w:hAnsiTheme="minorHAnsi" w:cs="Calibri"/>
                <w:b/>
                <w:bCs/>
                <w:sz w:val="14"/>
                <w:szCs w:val="14"/>
                <w:lang w:eastAsia="es-BO"/>
              </w:rPr>
            </w:pPr>
            <w:r>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2885" w:rsidRDefault="003D2885">
            <w:pPr>
              <w:jc w:val="center"/>
              <w:rPr>
                <w:rFonts w:asciiTheme="minorHAnsi" w:hAnsiTheme="minorHAnsi" w:cs="Calibri"/>
                <w:b/>
                <w:bCs/>
                <w:sz w:val="14"/>
                <w:szCs w:val="14"/>
                <w:lang w:eastAsia="es-BO"/>
              </w:rPr>
            </w:pPr>
            <w:r>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2885" w:rsidRDefault="003D2885">
            <w:pPr>
              <w:jc w:val="center"/>
              <w:rPr>
                <w:rFonts w:asciiTheme="minorHAnsi" w:hAnsiTheme="minorHAnsi" w:cs="Calibri"/>
                <w:b/>
                <w:bCs/>
                <w:sz w:val="14"/>
                <w:szCs w:val="14"/>
                <w:lang w:eastAsia="es-BO"/>
              </w:rPr>
            </w:pPr>
            <w:r>
              <w:rPr>
                <w:rFonts w:asciiTheme="minorHAnsi" w:hAnsiTheme="minorHAnsi" w:cs="Calibri"/>
                <w:b/>
                <w:bCs/>
                <w:sz w:val="14"/>
                <w:szCs w:val="14"/>
                <w:lang w:eastAsia="es-BO"/>
              </w:rPr>
              <w:t xml:space="preserve">PRECIO UNITARIO </w:t>
            </w:r>
          </w:p>
          <w:p w:rsidR="003D2885" w:rsidRDefault="003D2885">
            <w:pPr>
              <w:jc w:val="center"/>
              <w:rPr>
                <w:rFonts w:asciiTheme="minorHAnsi" w:hAnsiTheme="minorHAnsi" w:cs="Calibri"/>
                <w:b/>
                <w:bCs/>
                <w:sz w:val="14"/>
                <w:szCs w:val="14"/>
                <w:lang w:eastAsia="es-BO"/>
              </w:rPr>
            </w:pPr>
            <w:r>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2885" w:rsidRDefault="003D2885">
            <w:pPr>
              <w:jc w:val="center"/>
              <w:rPr>
                <w:rFonts w:asciiTheme="minorHAnsi" w:hAnsiTheme="minorHAnsi" w:cs="Calibri"/>
                <w:b/>
                <w:bCs/>
                <w:sz w:val="14"/>
                <w:szCs w:val="14"/>
                <w:lang w:eastAsia="es-BO"/>
              </w:rPr>
            </w:pPr>
            <w:r>
              <w:rPr>
                <w:rFonts w:asciiTheme="minorHAnsi" w:hAnsiTheme="minorHAnsi" w:cs="Calibri"/>
                <w:b/>
                <w:bCs/>
                <w:sz w:val="14"/>
                <w:szCs w:val="14"/>
                <w:lang w:eastAsia="es-BO"/>
              </w:rPr>
              <w:t>PRECIO TOTAL</w:t>
            </w:r>
          </w:p>
          <w:p w:rsidR="003D2885" w:rsidRDefault="003D2885">
            <w:pPr>
              <w:jc w:val="center"/>
              <w:rPr>
                <w:rFonts w:asciiTheme="minorHAnsi" w:hAnsiTheme="minorHAnsi" w:cs="Calibri"/>
                <w:b/>
                <w:bCs/>
                <w:sz w:val="14"/>
                <w:szCs w:val="14"/>
                <w:lang w:val="es-ES_tradnl" w:eastAsia="es-BO"/>
              </w:rPr>
            </w:pPr>
            <w:r>
              <w:rPr>
                <w:rFonts w:asciiTheme="minorHAnsi" w:hAnsiTheme="minorHAnsi" w:cs="Calibri"/>
                <w:b/>
                <w:bCs/>
                <w:sz w:val="14"/>
                <w:szCs w:val="14"/>
                <w:lang w:eastAsia="es-BO"/>
              </w:rPr>
              <w:t>(Bs.)</w:t>
            </w:r>
          </w:p>
        </w:tc>
      </w:tr>
      <w:tr w:rsidR="003D2885" w:rsidTr="003D2885">
        <w:trPr>
          <w:trHeight w:hRule="exact" w:val="408"/>
          <w:jc w:val="center"/>
        </w:trPr>
        <w:tc>
          <w:tcPr>
            <w:tcW w:w="659" w:type="dxa"/>
            <w:tcBorders>
              <w:top w:val="single" w:sz="4" w:space="0" w:color="auto"/>
              <w:left w:val="single" w:sz="4" w:space="0" w:color="auto"/>
              <w:bottom w:val="single" w:sz="4" w:space="0" w:color="auto"/>
              <w:right w:val="single" w:sz="8" w:space="0" w:color="auto"/>
            </w:tcBorders>
            <w:vAlign w:val="center"/>
          </w:tcPr>
          <w:p w:rsidR="003D2885" w:rsidRDefault="003D2885">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vAlign w:val="center"/>
          </w:tcPr>
          <w:p w:rsidR="003D2885" w:rsidRDefault="003D2885">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vAlign w:val="center"/>
          </w:tcPr>
          <w:p w:rsidR="003D2885" w:rsidRDefault="003D2885">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3D2885" w:rsidRDefault="003D2885">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vAlign w:val="center"/>
          </w:tcPr>
          <w:p w:rsidR="003D2885" w:rsidRDefault="003D2885">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3D2885" w:rsidRDefault="003D2885">
            <w:pPr>
              <w:jc w:val="right"/>
              <w:rPr>
                <w:rFonts w:asciiTheme="minorHAnsi" w:hAnsiTheme="minorHAnsi" w:cs="Calibri"/>
                <w:color w:val="000000"/>
                <w:sz w:val="14"/>
                <w:szCs w:val="14"/>
                <w:lang w:eastAsia="es-BO"/>
              </w:rPr>
            </w:pPr>
          </w:p>
        </w:tc>
      </w:tr>
      <w:tr w:rsidR="003D2885" w:rsidTr="003D2885">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vAlign w:val="center"/>
          </w:tcPr>
          <w:p w:rsidR="003D2885" w:rsidRDefault="003D2885">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3D2885" w:rsidRDefault="003D2885">
            <w:pPr>
              <w:jc w:val="right"/>
              <w:rPr>
                <w:rFonts w:asciiTheme="minorHAnsi" w:hAnsiTheme="minorHAnsi" w:cs="Calibri"/>
                <w:b/>
                <w:color w:val="000000"/>
                <w:sz w:val="14"/>
                <w:szCs w:val="14"/>
                <w:lang w:eastAsia="es-BO"/>
              </w:rPr>
            </w:pPr>
          </w:p>
        </w:tc>
      </w:tr>
      <w:tr w:rsidR="003D2885" w:rsidTr="003D2885">
        <w:trPr>
          <w:trHeight w:val="262"/>
          <w:jc w:val="center"/>
        </w:trPr>
        <w:tc>
          <w:tcPr>
            <w:tcW w:w="7712" w:type="dxa"/>
            <w:gridSpan w:val="6"/>
            <w:tcBorders>
              <w:top w:val="single" w:sz="4" w:space="0" w:color="auto"/>
              <w:left w:val="single" w:sz="4" w:space="0" w:color="auto"/>
              <w:bottom w:val="single" w:sz="4" w:space="0" w:color="auto"/>
              <w:right w:val="single" w:sz="4" w:space="0" w:color="auto"/>
            </w:tcBorders>
            <w:vAlign w:val="center"/>
          </w:tcPr>
          <w:p w:rsidR="003D2885" w:rsidRDefault="003D2885">
            <w:pPr>
              <w:rPr>
                <w:rFonts w:asciiTheme="minorHAnsi" w:hAnsiTheme="minorHAnsi" w:cs="Calibri"/>
                <w:b/>
                <w:color w:val="000000"/>
                <w:sz w:val="14"/>
                <w:szCs w:val="14"/>
                <w:lang w:eastAsia="es-BO"/>
              </w:rPr>
            </w:pPr>
          </w:p>
        </w:tc>
      </w:tr>
    </w:tbl>
    <w:p w:rsidR="003D2885" w:rsidRDefault="003D2885" w:rsidP="003D2885">
      <w:pPr>
        <w:spacing w:before="120" w:after="120"/>
        <w:jc w:val="both"/>
        <w:rPr>
          <w:rFonts w:ascii="Lucida Bright" w:hAnsi="Lucida Bright" w:cs="Arial"/>
          <w:sz w:val="19"/>
          <w:szCs w:val="19"/>
          <w:lang w:val="es-ES_tradnl" w:eastAsia="es-ES"/>
        </w:rPr>
      </w:pPr>
      <w:r>
        <w:rPr>
          <w:rFonts w:ascii="Lucida Bright" w:hAnsi="Lucida Bright" w:cs="Arial"/>
          <w:sz w:val="19"/>
          <w:szCs w:val="19"/>
          <w:lang w:val="es-ES_tradnl"/>
        </w:rPr>
        <w:lastRenderedPageBreak/>
        <w:t xml:space="preserve">El precio o valor final de los Bienes será el resultante de aplicar los precios unitarios de la propuesta adjudicada a las cantidades </w:t>
      </w:r>
      <w:r>
        <w:rPr>
          <w:rFonts w:ascii="Lucida Bright" w:hAnsi="Lucida Bright" w:cs="Arial"/>
          <w:sz w:val="19"/>
          <w:szCs w:val="19"/>
        </w:rPr>
        <w:t>efectiva y realmente provistas</w:t>
      </w:r>
      <w:r>
        <w:rPr>
          <w:rFonts w:ascii="Lucida Bright" w:hAnsi="Lucida Bright" w:cs="Arial"/>
          <w:sz w:val="19"/>
          <w:szCs w:val="19"/>
          <w:lang w:val="es-ES_tradnl"/>
        </w:rPr>
        <w:t>.</w:t>
      </w:r>
    </w:p>
    <w:p w:rsidR="003D2885" w:rsidRDefault="003D2885" w:rsidP="003D2885">
      <w:pPr>
        <w:widowControl w:val="0"/>
        <w:spacing w:before="120"/>
        <w:ind w:hanging="11"/>
        <w:jc w:val="both"/>
        <w:rPr>
          <w:rFonts w:ascii="Lucida Bright" w:hAnsi="Lucida Bright" w:cs="Arial"/>
          <w:b/>
          <w:sz w:val="19"/>
          <w:szCs w:val="19"/>
          <w:lang w:val="es-ES_tradnl"/>
        </w:rPr>
      </w:pPr>
      <w:r>
        <w:rPr>
          <w:rFonts w:ascii="Lucida Bright" w:hAnsi="Lucida Bright" w:cs="Arial"/>
          <w:sz w:val="19"/>
          <w:szCs w:val="19"/>
          <w:lang w:val="es-ES_tradnl"/>
        </w:rPr>
        <w:t xml:space="preserve">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a título de revisión de precio o reembolso, ni cualquier otro similar a la </w:t>
      </w:r>
      <w:r>
        <w:rPr>
          <w:rFonts w:ascii="Lucida Bright" w:hAnsi="Lucida Bright" w:cs="Arial"/>
          <w:b/>
          <w:sz w:val="19"/>
          <w:szCs w:val="19"/>
          <w:lang w:val="es-ES_tradnl"/>
        </w:rPr>
        <w:t>ENTIDAD</w:t>
      </w:r>
    </w:p>
    <w:p w:rsidR="003D2885" w:rsidRDefault="003D2885" w:rsidP="003D2885">
      <w:pPr>
        <w:tabs>
          <w:tab w:val="num" w:pos="284"/>
        </w:tabs>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3D2885" w:rsidRDefault="003D2885" w:rsidP="003D2885">
      <w:pPr>
        <w:spacing w:before="120" w:after="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DÉCIMA.- (FORMA DE PAGO) </w:t>
      </w:r>
      <w:r>
        <w:rPr>
          <w:rFonts w:ascii="Lucida Bright" w:hAnsi="Lucida Bright" w:cs="Arial"/>
          <w:b/>
          <w:sz w:val="19"/>
          <w:szCs w:val="19"/>
          <w:highlight w:val="yellow"/>
          <w:u w:val="single"/>
          <w:lang w:val="es-ES_tradnl"/>
        </w:rPr>
        <w:t>(conforme las especificaciones técnicas)</w:t>
      </w:r>
    </w:p>
    <w:p w:rsidR="003D2885" w:rsidRDefault="003D2885" w:rsidP="003D2885">
      <w:pPr>
        <w:autoSpaceDE w:val="0"/>
        <w:autoSpaceDN w:val="0"/>
        <w:adjustRightInd w:val="0"/>
        <w:spacing w:before="120" w:after="120"/>
        <w:jc w:val="both"/>
        <w:rPr>
          <w:rFonts w:ascii="Lucida Bright" w:hAnsi="Lucida Bright" w:cs="Calibri"/>
          <w:sz w:val="19"/>
          <w:szCs w:val="19"/>
        </w:rPr>
      </w:pPr>
      <w:r>
        <w:rPr>
          <w:rFonts w:ascii="Lucida Bright" w:hAnsi="Lucida Bright" w:cs="Arial"/>
          <w:sz w:val="19"/>
          <w:szCs w:val="19"/>
          <w:lang w:val="es-ES_tradnl"/>
        </w:rPr>
        <w:t xml:space="preserve">El monto del presente Contrato será pagado por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a favor del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w:t>
      </w:r>
      <w:r>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3D2885" w:rsidRDefault="003D2885" w:rsidP="003D2885">
      <w:pPr>
        <w:tabs>
          <w:tab w:val="num" w:pos="993"/>
        </w:tabs>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El pago se realizará vía sistema de gestión pública (SIGEP) en moneda nacional (bolivianos), debiendo 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presentar la siguiente documentación para pago:</w:t>
      </w:r>
    </w:p>
    <w:p w:rsidR="003D2885" w:rsidRDefault="003D2885" w:rsidP="000A0CD3">
      <w:pPr>
        <w:numPr>
          <w:ilvl w:val="0"/>
          <w:numId w:val="65"/>
        </w:numPr>
        <w:autoSpaceDE w:val="0"/>
        <w:autoSpaceDN w:val="0"/>
        <w:adjustRightInd w:val="0"/>
        <w:ind w:left="714" w:hanging="357"/>
        <w:jc w:val="both"/>
        <w:rPr>
          <w:rFonts w:ascii="Lucida Bright" w:hAnsi="Lucida Bright" w:cs="Calibri"/>
          <w:sz w:val="19"/>
          <w:szCs w:val="19"/>
        </w:rPr>
      </w:pPr>
      <w:r>
        <w:rPr>
          <w:rFonts w:ascii="Lucida Bright" w:hAnsi="Lucida Bright" w:cs="Calibri"/>
          <w:sz w:val="19"/>
          <w:szCs w:val="19"/>
        </w:rPr>
        <w:t>Carta de solicitud de pago.</w:t>
      </w:r>
    </w:p>
    <w:p w:rsidR="003D2885" w:rsidRDefault="003D2885" w:rsidP="000A0CD3">
      <w:pPr>
        <w:numPr>
          <w:ilvl w:val="0"/>
          <w:numId w:val="65"/>
        </w:numPr>
        <w:autoSpaceDE w:val="0"/>
        <w:autoSpaceDN w:val="0"/>
        <w:adjustRightInd w:val="0"/>
        <w:ind w:left="714" w:hanging="357"/>
        <w:jc w:val="both"/>
        <w:rPr>
          <w:rFonts w:ascii="Lucida Bright" w:hAnsi="Lucida Bright" w:cs="Calibri"/>
          <w:sz w:val="19"/>
          <w:szCs w:val="19"/>
        </w:rPr>
      </w:pPr>
      <w:r>
        <w:rPr>
          <w:rFonts w:ascii="Lucida Bright" w:hAnsi="Lucida Bright" w:cs="Calibri"/>
          <w:sz w:val="19"/>
          <w:szCs w:val="19"/>
        </w:rPr>
        <w:t>Factura original de la Empresa debidamente registrada en Impuestos Nacionales.</w:t>
      </w:r>
    </w:p>
    <w:p w:rsidR="003D2885" w:rsidRDefault="003D2885" w:rsidP="000A0CD3">
      <w:pPr>
        <w:numPr>
          <w:ilvl w:val="0"/>
          <w:numId w:val="65"/>
        </w:numPr>
        <w:autoSpaceDE w:val="0"/>
        <w:autoSpaceDN w:val="0"/>
        <w:adjustRightInd w:val="0"/>
        <w:ind w:left="714" w:hanging="357"/>
        <w:jc w:val="both"/>
        <w:rPr>
          <w:rFonts w:ascii="Lucida Bright" w:hAnsi="Lucida Bright" w:cs="Calibri"/>
          <w:sz w:val="19"/>
          <w:szCs w:val="19"/>
        </w:rPr>
      </w:pPr>
      <w:r>
        <w:rPr>
          <w:rFonts w:ascii="Lucida Bright" w:hAnsi="Lucida Bright" w:cs="Calibri"/>
          <w:sz w:val="19"/>
          <w:szCs w:val="19"/>
        </w:rPr>
        <w:t>Fotocopia simple del NIT.</w:t>
      </w:r>
    </w:p>
    <w:p w:rsidR="003D2885" w:rsidRDefault="003D2885" w:rsidP="000A0CD3">
      <w:pPr>
        <w:numPr>
          <w:ilvl w:val="0"/>
          <w:numId w:val="65"/>
        </w:numPr>
        <w:autoSpaceDE w:val="0"/>
        <w:autoSpaceDN w:val="0"/>
        <w:adjustRightInd w:val="0"/>
        <w:ind w:left="714" w:hanging="357"/>
        <w:jc w:val="both"/>
        <w:rPr>
          <w:rFonts w:ascii="Lucida Bright" w:hAnsi="Lucida Bright" w:cs="Calibri"/>
          <w:sz w:val="19"/>
          <w:szCs w:val="19"/>
        </w:rPr>
      </w:pPr>
      <w:r>
        <w:rPr>
          <w:rFonts w:ascii="Lucida Bright" w:hAnsi="Lucida Bright" w:cs="Calibri"/>
          <w:sz w:val="19"/>
          <w:szCs w:val="19"/>
        </w:rPr>
        <w:t>Fotocopia simple del registro de beneficiarios SIGEP (Incluir N° de Cuenta Bancaria).</w:t>
      </w:r>
    </w:p>
    <w:p w:rsidR="003D2885" w:rsidRDefault="003D2885" w:rsidP="000A0CD3">
      <w:pPr>
        <w:numPr>
          <w:ilvl w:val="0"/>
          <w:numId w:val="65"/>
        </w:numPr>
        <w:autoSpaceDE w:val="0"/>
        <w:autoSpaceDN w:val="0"/>
        <w:adjustRightInd w:val="0"/>
        <w:ind w:left="714" w:hanging="357"/>
        <w:jc w:val="both"/>
        <w:rPr>
          <w:rFonts w:ascii="Lucida Bright" w:hAnsi="Lucida Bright" w:cs="Calibri"/>
          <w:sz w:val="19"/>
          <w:szCs w:val="19"/>
        </w:rPr>
      </w:pPr>
      <w:r>
        <w:rPr>
          <w:rFonts w:ascii="Lucida Bright" w:hAnsi="Lucida Bright" w:cs="Calibri"/>
          <w:sz w:val="19"/>
          <w:szCs w:val="19"/>
        </w:rPr>
        <w:t>Fotocopia simple del Contrato.</w:t>
      </w:r>
    </w:p>
    <w:p w:rsidR="003D2885" w:rsidRDefault="003D2885" w:rsidP="000A0CD3">
      <w:pPr>
        <w:numPr>
          <w:ilvl w:val="0"/>
          <w:numId w:val="65"/>
        </w:numPr>
        <w:ind w:left="714" w:hanging="357"/>
        <w:rPr>
          <w:rFonts w:ascii="Lucida Bright" w:hAnsi="Lucida Bright" w:cs="Calibri"/>
          <w:sz w:val="19"/>
          <w:szCs w:val="19"/>
        </w:rPr>
      </w:pPr>
      <w:r>
        <w:rPr>
          <w:rFonts w:ascii="Lucida Bright" w:hAnsi="Lucida Bright" w:cs="Calibri"/>
          <w:sz w:val="19"/>
          <w:szCs w:val="19"/>
        </w:rPr>
        <w:t>Fotocopia simple del testimonio de poder del representante legal para personas jurídicas (Excepto empresas unipersonales)</w:t>
      </w:r>
    </w:p>
    <w:p w:rsidR="003D2885" w:rsidRDefault="003D2885" w:rsidP="003D2885">
      <w:pPr>
        <w:spacing w:before="120"/>
        <w:jc w:val="both"/>
        <w:rPr>
          <w:rFonts w:ascii="Lucida Bright" w:hAnsi="Lucida Bright" w:cs="Arial"/>
          <w:b/>
          <w:iCs/>
          <w:sz w:val="19"/>
          <w:szCs w:val="19"/>
          <w:u w:val="single"/>
        </w:rPr>
      </w:pPr>
      <w:r>
        <w:rPr>
          <w:rFonts w:ascii="Lucida Bright" w:hAnsi="Lucida Bright" w:cs="Arial"/>
          <w:b/>
          <w:sz w:val="19"/>
          <w:szCs w:val="19"/>
          <w:u w:val="single"/>
        </w:rPr>
        <w:t>CLÁUSULA</w:t>
      </w:r>
      <w:r>
        <w:rPr>
          <w:rFonts w:ascii="Lucida Bright" w:hAnsi="Lucida Bright" w:cs="Arial"/>
          <w:b/>
          <w:iCs/>
          <w:sz w:val="19"/>
          <w:szCs w:val="19"/>
          <w:u w:val="single"/>
        </w:rPr>
        <w:t xml:space="preserve"> DÉCIMA PRIMERA.- (FACTURACIÓN)</w:t>
      </w:r>
    </w:p>
    <w:p w:rsidR="003D2885" w:rsidRDefault="003D2885" w:rsidP="003D2885">
      <w:pPr>
        <w:spacing w:before="120"/>
        <w:jc w:val="both"/>
        <w:rPr>
          <w:rFonts w:ascii="Lucida Bright" w:hAnsi="Lucida Bright" w:cs="Arial"/>
          <w:iCs/>
          <w:sz w:val="19"/>
          <w:szCs w:val="19"/>
        </w:rPr>
      </w:pPr>
      <w:r>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3D2885" w:rsidRDefault="003D2885" w:rsidP="003D2885">
      <w:pPr>
        <w:spacing w:before="120"/>
        <w:jc w:val="both"/>
        <w:rPr>
          <w:rFonts w:ascii="Lucida Bright" w:hAnsi="Lucida Bright" w:cs="Arial"/>
          <w:iCs/>
          <w:sz w:val="19"/>
          <w:szCs w:val="19"/>
        </w:rPr>
      </w:pPr>
      <w:r>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3D2885" w:rsidRDefault="003D2885" w:rsidP="003D2885">
      <w:pPr>
        <w:spacing w:before="120"/>
        <w:jc w:val="both"/>
        <w:rPr>
          <w:rFonts w:ascii="Lucida Bright" w:hAnsi="Lucida Bright" w:cs="Arial"/>
          <w:iCs/>
          <w:sz w:val="19"/>
          <w:szCs w:val="19"/>
        </w:rPr>
      </w:pPr>
      <w:r>
        <w:rPr>
          <w:rFonts w:ascii="Lucida Bright" w:hAnsi="Lucida Bright" w:cs="Arial"/>
          <w:iCs/>
          <w:sz w:val="19"/>
          <w:szCs w:val="19"/>
        </w:rPr>
        <w:t xml:space="preserve">El </w:t>
      </w:r>
      <w:r>
        <w:rPr>
          <w:rFonts w:ascii="Lucida Bright" w:hAnsi="Lucida Bright" w:cs="Arial"/>
          <w:b/>
          <w:iCs/>
          <w:sz w:val="19"/>
          <w:szCs w:val="19"/>
        </w:rPr>
        <w:t>PROVEEDOR</w:t>
      </w:r>
      <w:r>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3D2885" w:rsidRDefault="003D2885" w:rsidP="003D2885">
      <w:pPr>
        <w:tabs>
          <w:tab w:val="left" w:pos="4830"/>
        </w:tabs>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DÉCIMA SEGUNDA.- (GARANTÍAS)  </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b/>
          <w:sz w:val="19"/>
          <w:szCs w:val="19"/>
          <w:lang w:val="es-ES_tradnl"/>
        </w:rPr>
        <w:t>12.1.- GARANTIA DE CUMPLIMIENTO DE CONTRATO:</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garantiza el correcto cumplimiento y fiel ejecución del presente Contrato en todas sus partes con la </w:t>
      </w:r>
      <w:proofErr w:type="spellStart"/>
      <w:r>
        <w:rPr>
          <w:rFonts w:ascii="Lucida Bright" w:hAnsi="Lucida Bright" w:cs="Arial"/>
          <w:sz w:val="19"/>
          <w:szCs w:val="19"/>
          <w:lang w:val="es-ES_tradnl"/>
        </w:rPr>
        <w:t>xxxxxxxxxx</w:t>
      </w:r>
      <w:proofErr w:type="spellEnd"/>
      <w:r>
        <w:rPr>
          <w:rFonts w:ascii="Lucida Bright" w:hAnsi="Lucida Bright" w:cs="Arial"/>
          <w:sz w:val="19"/>
          <w:szCs w:val="19"/>
          <w:lang w:val="es-ES_tradnl"/>
        </w:rPr>
        <w:t xml:space="preserve">, emitida por </w:t>
      </w:r>
      <w:proofErr w:type="spellStart"/>
      <w:r>
        <w:rPr>
          <w:rFonts w:ascii="Lucida Bright" w:hAnsi="Lucida Bright" w:cs="Arial"/>
          <w:sz w:val="19"/>
          <w:szCs w:val="19"/>
          <w:lang w:val="es-ES_tradnl"/>
        </w:rPr>
        <w:t>xxxxxxxxxx</w:t>
      </w:r>
      <w:proofErr w:type="spellEnd"/>
      <w:r>
        <w:rPr>
          <w:rFonts w:ascii="Lucida Bright" w:hAnsi="Lucida Bright" w:cs="Arial"/>
          <w:sz w:val="19"/>
          <w:szCs w:val="19"/>
          <w:lang w:val="es-ES_tradnl"/>
        </w:rPr>
        <w:t xml:space="preserve">, con vigencia hasta el xxx de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xml:space="preserve"> de xxx</w:t>
      </w:r>
      <w:r>
        <w:rPr>
          <w:rFonts w:ascii="Lucida Bright" w:hAnsi="Lucida Bright" w:cs="Arial"/>
          <w:i/>
          <w:sz w:val="19"/>
          <w:szCs w:val="19"/>
          <w:lang w:val="es-ES_tradnl"/>
        </w:rPr>
        <w:t xml:space="preserve">, </w:t>
      </w:r>
      <w:r>
        <w:rPr>
          <w:rFonts w:ascii="Lucida Bright" w:hAnsi="Lucida Bright" w:cs="Arial"/>
          <w:sz w:val="19"/>
          <w:szCs w:val="19"/>
          <w:lang w:val="es-ES_tradnl"/>
        </w:rPr>
        <w:t xml:space="preserve">a la orden de Yacimientos Petrolíferos Fiscales Bolivianos, por la suma de </w:t>
      </w:r>
      <w:proofErr w:type="spellStart"/>
      <w:r>
        <w:rPr>
          <w:rFonts w:ascii="Lucida Bright" w:hAnsi="Lucida Bright" w:cs="Arial"/>
          <w:sz w:val="19"/>
          <w:szCs w:val="19"/>
          <w:lang w:val="es-ES_tradnl"/>
        </w:rPr>
        <w:t>Bsxxxxxx</w:t>
      </w:r>
      <w:proofErr w:type="spellEnd"/>
      <w:r>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xxxxxx</w:t>
      </w:r>
      <w:proofErr w:type="spellEnd"/>
      <w:r>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3D2885" w:rsidRDefault="003D2885" w:rsidP="003D2885">
      <w:pPr>
        <w:spacing w:before="120"/>
        <w:ind w:right="-7"/>
        <w:jc w:val="both"/>
        <w:outlineLvl w:val="1"/>
        <w:rPr>
          <w:rFonts w:ascii="Lucida Bright" w:hAnsi="Lucida Bright" w:cs="Arial"/>
          <w:sz w:val="19"/>
          <w:szCs w:val="19"/>
          <w:lang w:val="es-BO"/>
        </w:rPr>
      </w:pPr>
      <w:r>
        <w:rPr>
          <w:rFonts w:ascii="Lucida Bright" w:hAnsi="Lucida Bright" w:cs="Arial"/>
          <w:sz w:val="19"/>
          <w:szCs w:val="19"/>
          <w:lang w:val="es-BO"/>
        </w:rPr>
        <w:t xml:space="preserve">Cualquier incumplimiento contractual en que incurra el </w:t>
      </w:r>
      <w:r>
        <w:rPr>
          <w:rFonts w:ascii="Lucida Bright" w:hAnsi="Lucida Bright" w:cs="Arial"/>
          <w:b/>
          <w:sz w:val="19"/>
          <w:szCs w:val="19"/>
          <w:lang w:val="es-BO"/>
        </w:rPr>
        <w:t>PROVEEDOR</w:t>
      </w:r>
      <w:r>
        <w:rPr>
          <w:rFonts w:ascii="Lucida Bright" w:hAnsi="Lucida Bright" w:cs="Arial"/>
          <w:sz w:val="19"/>
          <w:szCs w:val="19"/>
          <w:lang w:val="es-BO"/>
        </w:rPr>
        <w:t xml:space="preserve">, dará lugar a la ejecución de la boleta de garantía antes mencionada en favor de la </w:t>
      </w:r>
      <w:r>
        <w:rPr>
          <w:rFonts w:ascii="Lucida Bright" w:hAnsi="Lucida Bright" w:cs="Arial"/>
          <w:b/>
          <w:sz w:val="19"/>
          <w:szCs w:val="19"/>
          <w:lang w:val="es-BO"/>
        </w:rPr>
        <w:t>ENTIDAD</w:t>
      </w:r>
      <w:r>
        <w:rPr>
          <w:rFonts w:ascii="Lucida Bright" w:hAnsi="Lucida Bright" w:cs="Arial"/>
          <w:sz w:val="19"/>
          <w:szCs w:val="19"/>
          <w:lang w:val="es-BO"/>
        </w:rPr>
        <w:t xml:space="preserve"> a su sólo requerimiento, sin necesidad de ningún trámite o acción judicial.</w:t>
      </w:r>
    </w:p>
    <w:p w:rsidR="003D2885" w:rsidRDefault="003D2885" w:rsidP="003D2885">
      <w:pPr>
        <w:spacing w:before="120"/>
        <w:jc w:val="both"/>
        <w:rPr>
          <w:rFonts w:ascii="Lucida Bright" w:hAnsi="Lucida Bright" w:cs="Arial"/>
          <w:sz w:val="19"/>
          <w:szCs w:val="19"/>
          <w:lang w:val="es-BO"/>
        </w:rPr>
      </w:pPr>
      <w:r>
        <w:rPr>
          <w:rFonts w:ascii="Lucida Bright" w:hAnsi="Lucida Bright" w:cs="Arial"/>
          <w:sz w:val="19"/>
          <w:szCs w:val="19"/>
          <w:lang w:val="es-ES_tradnl"/>
        </w:rPr>
        <w:t xml:space="preserve">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tiene la obligación de mantener actualizada la garantía de cumplimiento de Contrato, cuantas veces lo requiera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por razones justificadas. La </w:t>
      </w:r>
      <w:r>
        <w:rPr>
          <w:rFonts w:ascii="Lucida Bright" w:hAnsi="Lucida Bright" w:cs="Arial"/>
          <w:b/>
          <w:sz w:val="19"/>
          <w:szCs w:val="19"/>
          <w:lang w:val="es-ES_tradnl"/>
        </w:rPr>
        <w:t xml:space="preserve">ENTIDAD </w:t>
      </w:r>
      <w:r>
        <w:rPr>
          <w:rFonts w:ascii="Lucida Bright" w:hAnsi="Lucida Bright" w:cs="Arial"/>
          <w:sz w:val="19"/>
          <w:szCs w:val="19"/>
          <w:lang w:val="es-ES_tradnl"/>
        </w:rPr>
        <w:t>llevará el control directo de vigencia de la misma bajo su responsabilidad, dicha garantía estará vigente hasta sesenta (60) días calendario adicionales al plazo de entrega  de los Bienes</w:t>
      </w:r>
      <w:r>
        <w:rPr>
          <w:rFonts w:ascii="Lucida Bright" w:hAnsi="Lucida Bright" w:cs="Arial"/>
          <w:b/>
          <w:sz w:val="19"/>
          <w:szCs w:val="19"/>
          <w:lang w:val="es-ES_tradnl"/>
        </w:rPr>
        <w:t xml:space="preserve">, </w:t>
      </w:r>
      <w:r>
        <w:rPr>
          <w:rFonts w:ascii="Lucida Bright" w:hAnsi="Lucida Bright" w:cs="Arial"/>
          <w:sz w:val="19"/>
          <w:szCs w:val="19"/>
          <w:lang w:val="es-BO"/>
        </w:rPr>
        <w:t xml:space="preserve">transcurrido este plazo, el </w:t>
      </w:r>
      <w:r>
        <w:rPr>
          <w:rFonts w:ascii="Lucida Bright" w:hAnsi="Lucida Bright" w:cs="Arial"/>
          <w:b/>
          <w:sz w:val="19"/>
          <w:szCs w:val="19"/>
          <w:lang w:val="es-BO"/>
        </w:rPr>
        <w:t>PROVEEDOR</w:t>
      </w:r>
      <w:r>
        <w:rPr>
          <w:rFonts w:ascii="Lucida Bright" w:hAnsi="Lucida Bright" w:cs="Arial"/>
          <w:sz w:val="19"/>
          <w:szCs w:val="19"/>
          <w:lang w:val="es-BO"/>
        </w:rPr>
        <w:t xml:space="preserve"> podrá gestionar ante la </w:t>
      </w:r>
      <w:r>
        <w:rPr>
          <w:rFonts w:ascii="Lucida Bright" w:hAnsi="Lucida Bright" w:cs="Arial"/>
          <w:b/>
          <w:sz w:val="19"/>
          <w:szCs w:val="19"/>
          <w:lang w:val="es-BO"/>
        </w:rPr>
        <w:t>ENTIDAD</w:t>
      </w:r>
      <w:r>
        <w:rPr>
          <w:rFonts w:ascii="Lucida Bright" w:hAnsi="Lucida Bright" w:cs="Arial"/>
          <w:sz w:val="19"/>
          <w:szCs w:val="19"/>
          <w:lang w:val="es-BO"/>
        </w:rPr>
        <w:t xml:space="preserve"> la devolución de la garantía.</w:t>
      </w:r>
    </w:p>
    <w:p w:rsidR="003D2885" w:rsidRDefault="003D2885" w:rsidP="003D2885">
      <w:pPr>
        <w:spacing w:before="120" w:after="120"/>
        <w:jc w:val="both"/>
        <w:rPr>
          <w:rFonts w:ascii="Lucida Bright" w:hAnsi="Lucida Bright" w:cs="Arial"/>
          <w:b/>
          <w:sz w:val="19"/>
          <w:szCs w:val="19"/>
          <w:lang w:val="es-BO"/>
        </w:rPr>
      </w:pPr>
      <w:r>
        <w:rPr>
          <w:rFonts w:ascii="Lucida Bright" w:hAnsi="Lucida Bright" w:cs="Arial"/>
          <w:b/>
          <w:sz w:val="19"/>
          <w:szCs w:val="19"/>
          <w:lang w:val="es-BO"/>
        </w:rPr>
        <w:lastRenderedPageBreak/>
        <w:t xml:space="preserve">12.2.- GARANTIA TECNICA: </w:t>
      </w:r>
      <w:r>
        <w:rPr>
          <w:rFonts w:ascii="Lucida Bright" w:hAnsi="Lucida Bright" w:cs="Arial"/>
          <w:b/>
          <w:sz w:val="19"/>
          <w:szCs w:val="19"/>
          <w:highlight w:val="yellow"/>
          <w:lang w:val="es-BO"/>
        </w:rPr>
        <w:t>(conforme las especificaciones técnicas)</w:t>
      </w:r>
    </w:p>
    <w:p w:rsidR="003D2885" w:rsidRDefault="003D2885" w:rsidP="000A0CD3">
      <w:pPr>
        <w:numPr>
          <w:ilvl w:val="0"/>
          <w:numId w:val="66"/>
        </w:numPr>
        <w:autoSpaceDE w:val="0"/>
        <w:autoSpaceDN w:val="0"/>
        <w:adjustRightInd w:val="0"/>
        <w:ind w:left="714" w:hanging="357"/>
        <w:jc w:val="both"/>
        <w:rPr>
          <w:rFonts w:ascii="Lucida Bright" w:hAnsi="Lucida Bright" w:cs="Calibri"/>
          <w:sz w:val="19"/>
          <w:szCs w:val="19"/>
        </w:rPr>
      </w:pPr>
      <w:r>
        <w:rPr>
          <w:rFonts w:ascii="Lucida Bright" w:hAnsi="Lucida Bright" w:cs="Calibri"/>
          <w:b/>
          <w:bCs/>
          <w:sz w:val="19"/>
          <w:szCs w:val="19"/>
        </w:rPr>
        <w:t>Alcance de la garantía:</w:t>
      </w:r>
      <w:r>
        <w:rPr>
          <w:rFonts w:ascii="Lucida Bright" w:hAnsi="Lucida Bright" w:cs="Calibri"/>
          <w:sz w:val="19"/>
          <w:szCs w:val="19"/>
        </w:rPr>
        <w:t xml:space="preserve"> </w:t>
      </w:r>
      <w:proofErr w:type="spellStart"/>
      <w:r>
        <w:rPr>
          <w:rFonts w:ascii="Lucida Bright" w:hAnsi="Lucida Bright" w:cs="Calibri"/>
          <w:sz w:val="19"/>
          <w:szCs w:val="19"/>
        </w:rPr>
        <w:t>xxxxx</w:t>
      </w:r>
      <w:proofErr w:type="spellEnd"/>
    </w:p>
    <w:p w:rsidR="003D2885" w:rsidRDefault="003D2885" w:rsidP="000A0CD3">
      <w:pPr>
        <w:numPr>
          <w:ilvl w:val="0"/>
          <w:numId w:val="66"/>
        </w:numPr>
        <w:autoSpaceDE w:val="0"/>
        <w:autoSpaceDN w:val="0"/>
        <w:adjustRightInd w:val="0"/>
        <w:ind w:left="714" w:hanging="357"/>
        <w:jc w:val="both"/>
        <w:rPr>
          <w:rFonts w:ascii="Lucida Bright" w:hAnsi="Lucida Bright" w:cs="Calibri"/>
          <w:sz w:val="19"/>
          <w:szCs w:val="19"/>
        </w:rPr>
      </w:pPr>
      <w:r>
        <w:rPr>
          <w:rFonts w:ascii="Lucida Bright" w:hAnsi="Lucida Bright" w:cs="Calibri"/>
          <w:b/>
          <w:bCs/>
          <w:sz w:val="19"/>
          <w:szCs w:val="19"/>
        </w:rPr>
        <w:t>Período de garantía:</w:t>
      </w:r>
      <w:r>
        <w:rPr>
          <w:rFonts w:ascii="Lucida Bright" w:hAnsi="Lucida Bright" w:cs="Calibri"/>
          <w:sz w:val="19"/>
          <w:szCs w:val="19"/>
        </w:rPr>
        <w:t xml:space="preserve">   </w:t>
      </w:r>
      <w:proofErr w:type="spellStart"/>
      <w:r>
        <w:rPr>
          <w:rFonts w:ascii="Lucida Bright" w:hAnsi="Lucida Bright" w:cs="Calibri"/>
          <w:sz w:val="19"/>
          <w:szCs w:val="19"/>
        </w:rPr>
        <w:t>xxxxx</w:t>
      </w:r>
      <w:proofErr w:type="spellEnd"/>
    </w:p>
    <w:p w:rsidR="003D2885" w:rsidRDefault="003D2885" w:rsidP="000A0CD3">
      <w:pPr>
        <w:numPr>
          <w:ilvl w:val="0"/>
          <w:numId w:val="66"/>
        </w:numPr>
        <w:autoSpaceDE w:val="0"/>
        <w:autoSpaceDN w:val="0"/>
        <w:adjustRightInd w:val="0"/>
        <w:ind w:left="714" w:hanging="357"/>
        <w:jc w:val="both"/>
        <w:rPr>
          <w:rFonts w:ascii="Lucida Bright" w:hAnsi="Lucida Bright" w:cs="Calibri"/>
          <w:sz w:val="19"/>
          <w:szCs w:val="19"/>
        </w:rPr>
      </w:pPr>
      <w:r>
        <w:rPr>
          <w:rFonts w:ascii="Lucida Bright" w:hAnsi="Lucida Bright" w:cs="Calibri"/>
          <w:b/>
          <w:bCs/>
          <w:sz w:val="19"/>
          <w:szCs w:val="19"/>
        </w:rPr>
        <w:t>Inicio del cómputo del período de garantía:</w:t>
      </w:r>
      <w:r>
        <w:rPr>
          <w:rFonts w:ascii="Lucida Bright" w:hAnsi="Lucida Bright" w:cs="Calibri"/>
          <w:sz w:val="19"/>
          <w:szCs w:val="19"/>
        </w:rPr>
        <w:t xml:space="preserve"> </w:t>
      </w:r>
      <w:proofErr w:type="spellStart"/>
      <w:r>
        <w:rPr>
          <w:rFonts w:ascii="Lucida Bright" w:hAnsi="Lucida Bright" w:cs="Calibri"/>
          <w:sz w:val="19"/>
          <w:szCs w:val="19"/>
        </w:rPr>
        <w:t>xxxx</w:t>
      </w:r>
      <w:proofErr w:type="spellEnd"/>
      <w:r>
        <w:rPr>
          <w:rFonts w:ascii="Lucida Bright" w:hAnsi="Lucida Bright" w:cs="Calibri"/>
          <w:sz w:val="19"/>
          <w:szCs w:val="19"/>
        </w:rPr>
        <w:t xml:space="preserve">. </w:t>
      </w:r>
    </w:p>
    <w:p w:rsidR="003D2885" w:rsidRDefault="003D2885" w:rsidP="003D2885">
      <w:pPr>
        <w:autoSpaceDE w:val="0"/>
        <w:autoSpaceDN w:val="0"/>
        <w:adjustRightInd w:val="0"/>
        <w:spacing w:before="120" w:after="120"/>
        <w:jc w:val="both"/>
        <w:rPr>
          <w:rFonts w:ascii="Lucida Bright" w:hAnsi="Lucida Bright" w:cs="Calibri"/>
          <w:sz w:val="19"/>
          <w:szCs w:val="19"/>
        </w:rPr>
      </w:pPr>
      <w:r>
        <w:rPr>
          <w:rFonts w:ascii="Lucida Bright" w:hAnsi="Lucida Bright" w:cs="Calibri"/>
          <w:sz w:val="19"/>
          <w:szCs w:val="19"/>
        </w:rPr>
        <w:t xml:space="preserve">En caso de defectos el </w:t>
      </w:r>
      <w:r>
        <w:rPr>
          <w:rFonts w:ascii="Lucida Bright" w:hAnsi="Lucida Bright" w:cs="Calibri"/>
          <w:b/>
          <w:sz w:val="19"/>
          <w:szCs w:val="19"/>
        </w:rPr>
        <w:t>PROVEEDOR</w:t>
      </w:r>
      <w:r>
        <w:rPr>
          <w:rFonts w:ascii="Lucida Bright" w:hAnsi="Lucida Bright" w:cs="Calibri"/>
          <w:sz w:val="19"/>
          <w:szCs w:val="19"/>
        </w:rPr>
        <w:t xml:space="preserve"> deberá reponer el bien observado en un plazo máximo de quince (15) días calendario, asumiendo todos los gastos que correspondan. </w:t>
      </w:r>
    </w:p>
    <w:p w:rsidR="003D2885" w:rsidRDefault="003D2885" w:rsidP="003D2885">
      <w:pPr>
        <w:spacing w:before="120" w:after="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DÉCIMA TERCERA.- (MOROSIDAD Y SUS PENALIDADES) </w:t>
      </w:r>
      <w:r>
        <w:rPr>
          <w:rFonts w:ascii="Lucida Bright" w:hAnsi="Lucida Bright" w:cs="Arial"/>
          <w:b/>
          <w:sz w:val="19"/>
          <w:szCs w:val="19"/>
          <w:highlight w:val="yellow"/>
          <w:u w:val="single"/>
          <w:lang w:val="es-ES_tradnl"/>
        </w:rPr>
        <w:t>(conforme las especificaciones técnicas)</w:t>
      </w:r>
    </w:p>
    <w:p w:rsidR="003D2885" w:rsidRDefault="003D2885" w:rsidP="003D2885">
      <w:pPr>
        <w:autoSpaceDE w:val="0"/>
        <w:autoSpaceDN w:val="0"/>
        <w:jc w:val="both"/>
        <w:rPr>
          <w:rFonts w:ascii="Lucida Bright" w:hAnsi="Lucida Bright" w:cs="Calibri"/>
          <w:sz w:val="19"/>
          <w:szCs w:val="19"/>
        </w:rPr>
      </w:pPr>
      <w:r>
        <w:rPr>
          <w:rFonts w:ascii="Lucida Bright" w:hAnsi="Lucida Bright" w:cs="Arial"/>
          <w:sz w:val="19"/>
          <w:szCs w:val="19"/>
          <w:lang w:val="es-ES_tradnl"/>
        </w:rPr>
        <w:t xml:space="preserve">Queda convenido entre las Partes, que el </w:t>
      </w:r>
      <w:r>
        <w:rPr>
          <w:rFonts w:ascii="Lucida Bright" w:hAnsi="Lucida Bright" w:cs="Arial"/>
          <w:b/>
          <w:sz w:val="19"/>
          <w:szCs w:val="19"/>
          <w:lang w:val="es-ES_tradnl"/>
        </w:rPr>
        <w:t xml:space="preserve">PROVEEDOR </w:t>
      </w:r>
      <w:r>
        <w:rPr>
          <w:rFonts w:ascii="Lucida Bright" w:hAnsi="Lucida Bright" w:cs="Arial"/>
          <w:sz w:val="19"/>
          <w:szCs w:val="19"/>
          <w:lang w:val="es-ES_tradnl"/>
        </w:rPr>
        <w:t xml:space="preserve">se obliga a cumplir con lo estipulado la cláusula (Vigencia y plazo del Contrato), caso contrario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aplicará una multa del</w:t>
      </w:r>
      <w:r>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3D2885" w:rsidRDefault="003D2885" w:rsidP="003D2885">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De establecer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que por la aplicación de multas por mora se ha llegado al límite del 10% (diez por ciento) del monto total del Contrato,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podrá iniciar el proceso de resolución del Contrato, conforme a lo estipulado en la cláusula (Terminación del Contrato).</w:t>
      </w:r>
    </w:p>
    <w:p w:rsidR="003D2885" w:rsidRDefault="003D2885" w:rsidP="003D2885">
      <w:pPr>
        <w:spacing w:before="120" w:after="120"/>
        <w:jc w:val="both"/>
        <w:rPr>
          <w:rFonts w:ascii="Lucida Bright" w:hAnsi="Lucida Bright" w:cs="Arial"/>
          <w:sz w:val="19"/>
          <w:szCs w:val="19"/>
        </w:rPr>
      </w:pPr>
      <w:r>
        <w:rPr>
          <w:rFonts w:ascii="Lucida Bright" w:hAnsi="Lucida Bright" w:cs="Arial"/>
          <w:sz w:val="19"/>
          <w:szCs w:val="19"/>
        </w:rPr>
        <w:t xml:space="preserve">De establecer </w:t>
      </w:r>
      <w:r>
        <w:rPr>
          <w:rFonts w:ascii="Lucida Bright" w:hAnsi="Lucida Bright" w:cs="Arial"/>
          <w:sz w:val="19"/>
          <w:szCs w:val="19"/>
          <w:lang w:val="es-ES_tradnl"/>
        </w:rPr>
        <w:t xml:space="preserve">la </w:t>
      </w:r>
      <w:r>
        <w:rPr>
          <w:rFonts w:ascii="Lucida Bright" w:hAnsi="Lucida Bright" w:cs="Arial"/>
          <w:b/>
          <w:sz w:val="19"/>
          <w:szCs w:val="19"/>
          <w:lang w:val="es-ES_tradnl"/>
        </w:rPr>
        <w:t>ENTIDAD</w:t>
      </w:r>
      <w:r>
        <w:rPr>
          <w:rFonts w:ascii="Lucida Bright" w:hAnsi="Lucida Bright" w:cs="Arial"/>
          <w:sz w:val="19"/>
          <w:szCs w:val="19"/>
        </w:rPr>
        <w:t xml:space="preserve"> que por la aplicación de multas por mora se ha llegado al límite del 20% (veinte por ciento) del monto total del Contrato, la </w:t>
      </w:r>
      <w:r>
        <w:rPr>
          <w:rFonts w:ascii="Lucida Bright" w:hAnsi="Lucida Bright" w:cs="Arial"/>
          <w:b/>
          <w:sz w:val="19"/>
          <w:szCs w:val="19"/>
        </w:rPr>
        <w:t>ENTIDAD</w:t>
      </w:r>
      <w:r>
        <w:rPr>
          <w:rFonts w:ascii="Lucida Bright" w:hAnsi="Lucida Bright" w:cs="Arial"/>
          <w:sz w:val="19"/>
          <w:szCs w:val="19"/>
        </w:rPr>
        <w:t xml:space="preserve"> deberá iniciar el proceso de resolución del Contrato, conforme a lo estipulado en la cláusula (Terminación del Contrato).</w:t>
      </w:r>
    </w:p>
    <w:p w:rsidR="003D2885" w:rsidRDefault="003D2885" w:rsidP="003D2885">
      <w:pPr>
        <w:spacing w:before="120"/>
        <w:jc w:val="both"/>
        <w:rPr>
          <w:rFonts w:ascii="Lucida Bright" w:hAnsi="Lucida Bright" w:cs="Arial"/>
          <w:sz w:val="19"/>
          <w:szCs w:val="19"/>
        </w:rPr>
      </w:pPr>
      <w:r>
        <w:rPr>
          <w:rFonts w:ascii="Lucida Bright" w:hAnsi="Lucida Bright" w:cs="Arial"/>
          <w:sz w:val="19"/>
          <w:szCs w:val="19"/>
        </w:rPr>
        <w:t xml:space="preserve">Las multas serán cobradas mediante descuentos establecidos expresamente por la </w:t>
      </w:r>
      <w:r>
        <w:rPr>
          <w:rFonts w:ascii="Lucida Bright" w:hAnsi="Lucida Bright" w:cs="Arial"/>
          <w:b/>
          <w:bCs/>
          <w:sz w:val="19"/>
          <w:szCs w:val="19"/>
        </w:rPr>
        <w:t>ENTIDAD</w:t>
      </w:r>
      <w:r>
        <w:rPr>
          <w:rFonts w:ascii="Lucida Bright" w:hAnsi="Lucida Bright" w:cs="Arial"/>
          <w:sz w:val="19"/>
          <w:szCs w:val="19"/>
        </w:rPr>
        <w:t>,</w:t>
      </w:r>
      <w:r>
        <w:rPr>
          <w:rFonts w:ascii="Lucida Bright" w:hAnsi="Lucida Bright" w:cs="Arial"/>
          <w:sz w:val="19"/>
          <w:szCs w:val="19"/>
          <w:lang w:val="es-ES_tradnl"/>
        </w:rPr>
        <w:t xml:space="preserve"> con base en el informe de Conformidad documentado</w:t>
      </w:r>
      <w:r>
        <w:rPr>
          <w:rFonts w:ascii="Lucida Bright" w:hAnsi="Lucida Bright" w:cs="Arial"/>
          <w:sz w:val="19"/>
          <w:szCs w:val="19"/>
        </w:rPr>
        <w:t xml:space="preserve"> de los pagos, sin perjuicio de que </w:t>
      </w:r>
      <w:r>
        <w:rPr>
          <w:rFonts w:ascii="Lucida Bright" w:hAnsi="Lucida Bright" w:cs="Arial"/>
          <w:sz w:val="19"/>
          <w:szCs w:val="19"/>
          <w:lang w:val="es-ES_tradnl"/>
        </w:rPr>
        <w:t xml:space="preserve">la </w:t>
      </w:r>
      <w:r>
        <w:rPr>
          <w:rFonts w:ascii="Lucida Bright" w:hAnsi="Lucida Bright" w:cs="Arial"/>
          <w:b/>
          <w:sz w:val="19"/>
          <w:szCs w:val="19"/>
          <w:lang w:val="es-ES_tradnl"/>
        </w:rPr>
        <w:t>ENTIDAD</w:t>
      </w:r>
      <w:r>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3D2885" w:rsidRDefault="003D2885" w:rsidP="003D2885">
      <w:pPr>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 DÉCIMA CUARTA.- (NOTIFICACIONES)</w:t>
      </w:r>
    </w:p>
    <w:p w:rsidR="003D2885" w:rsidRDefault="003D2885" w:rsidP="003D2885">
      <w:pPr>
        <w:widowControl w:val="0"/>
        <w:tabs>
          <w:tab w:val="num" w:pos="284"/>
        </w:tabs>
        <w:spacing w:before="120" w:after="120"/>
        <w:ind w:left="709" w:hanging="720"/>
        <w:jc w:val="both"/>
        <w:rPr>
          <w:rFonts w:ascii="Lucida Bright" w:hAnsi="Lucida Bright" w:cs="Arial"/>
          <w:sz w:val="19"/>
          <w:szCs w:val="19"/>
        </w:rPr>
      </w:pPr>
      <w:r>
        <w:rPr>
          <w:rFonts w:ascii="Lucida Bright" w:hAnsi="Lucida Bright" w:cs="Arial"/>
          <w:b/>
          <w:sz w:val="19"/>
          <w:szCs w:val="19"/>
          <w:lang w:val="es-ES_tradnl"/>
        </w:rPr>
        <w:t>14.1</w:t>
      </w:r>
      <w:r>
        <w:rPr>
          <w:rFonts w:ascii="Lucida Bright" w:hAnsi="Lucida Bright" w:cs="Arial"/>
          <w:sz w:val="19"/>
          <w:szCs w:val="19"/>
          <w:lang w:val="es-ES_tradnl"/>
        </w:rPr>
        <w:tab/>
      </w:r>
      <w:r>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68" w:type="dxa"/>
        <w:tblInd w:w="779" w:type="dxa"/>
        <w:tblLayout w:type="fixed"/>
        <w:tblCellMar>
          <w:left w:w="70" w:type="dxa"/>
          <w:right w:w="70" w:type="dxa"/>
        </w:tblCellMar>
        <w:tblLook w:val="04A0" w:firstRow="1" w:lastRow="0" w:firstColumn="1" w:lastColumn="0" w:noHBand="0" w:noVBand="1"/>
      </w:tblPr>
      <w:tblGrid>
        <w:gridCol w:w="4509"/>
        <w:gridCol w:w="4059"/>
      </w:tblGrid>
      <w:tr w:rsidR="003D2885" w:rsidTr="003D2885">
        <w:trPr>
          <w:trHeight w:val="237"/>
        </w:trPr>
        <w:tc>
          <w:tcPr>
            <w:tcW w:w="4511" w:type="dxa"/>
            <w:tcBorders>
              <w:top w:val="single" w:sz="4" w:space="0" w:color="auto"/>
              <w:left w:val="single" w:sz="4" w:space="0" w:color="auto"/>
              <w:bottom w:val="single" w:sz="4" w:space="0" w:color="auto"/>
              <w:right w:val="single" w:sz="4" w:space="0" w:color="auto"/>
            </w:tcBorders>
            <w:hideMark/>
          </w:tcPr>
          <w:p w:rsidR="003D2885" w:rsidRDefault="003D2885">
            <w:pPr>
              <w:widowControl w:val="0"/>
              <w:ind w:left="180" w:hanging="180"/>
              <w:jc w:val="center"/>
              <w:rPr>
                <w:rFonts w:ascii="Lucida Bright" w:hAnsi="Lucida Bright" w:cs="Arial"/>
                <w:b/>
                <w:sz w:val="16"/>
                <w:szCs w:val="16"/>
                <w:highlight w:val="yellow"/>
                <w:lang w:val="es-ES_tradnl"/>
              </w:rPr>
            </w:pPr>
            <w:r>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hideMark/>
          </w:tcPr>
          <w:p w:rsidR="003D2885" w:rsidRDefault="003D2885">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3D2885" w:rsidTr="003D2885">
        <w:trPr>
          <w:trHeight w:val="1383"/>
        </w:trPr>
        <w:tc>
          <w:tcPr>
            <w:tcW w:w="4511" w:type="dxa"/>
            <w:tcBorders>
              <w:top w:val="single" w:sz="4" w:space="0" w:color="auto"/>
              <w:left w:val="single" w:sz="4" w:space="0" w:color="auto"/>
              <w:bottom w:val="single" w:sz="4" w:space="0" w:color="auto"/>
              <w:right w:val="single" w:sz="4" w:space="0" w:color="auto"/>
            </w:tcBorders>
            <w:hideMark/>
          </w:tcPr>
          <w:p w:rsidR="003D2885" w:rsidRDefault="003D2885">
            <w:pPr>
              <w:widowControl w:val="0"/>
              <w:jc w:val="both"/>
              <w:rPr>
                <w:rFonts w:ascii="Lucida Bright" w:hAnsi="Lucida Bright" w:cs="Arial"/>
                <w:lang w:val="es-ES_tradnl"/>
              </w:rPr>
            </w:pPr>
            <w:r>
              <w:rPr>
                <w:rFonts w:ascii="Lucida Bright" w:hAnsi="Lucida Bright" w:cs="Arial"/>
                <w:b/>
                <w:lang w:val="es-ES_tradnl"/>
              </w:rPr>
              <w:t>Domicilio:</w:t>
            </w:r>
            <w:r>
              <w:rPr>
                <w:rFonts w:ascii="Lucida Bright" w:hAnsi="Lucida Bright" w:cs="Arial"/>
                <w:lang w:val="es-ES_tradnl"/>
              </w:rPr>
              <w:t xml:space="preserve"> </w:t>
            </w:r>
          </w:p>
          <w:p w:rsidR="003D2885" w:rsidRPr="003D2885" w:rsidRDefault="003D2885">
            <w:pPr>
              <w:widowControl w:val="0"/>
              <w:ind w:left="180" w:hanging="180"/>
              <w:jc w:val="both"/>
              <w:rPr>
                <w:rFonts w:ascii="Lucida Bright" w:hAnsi="Lucida Bright" w:cs="Arial"/>
                <w:lang w:val="es-BO"/>
              </w:rPr>
            </w:pPr>
            <w:r w:rsidRPr="003D2885">
              <w:rPr>
                <w:rFonts w:ascii="Lucida Bright" w:hAnsi="Lucida Bright" w:cs="Arial"/>
                <w:b/>
                <w:lang w:val="es-BO"/>
              </w:rPr>
              <w:t>N° Telf.:</w:t>
            </w:r>
            <w:r w:rsidRPr="003D2885">
              <w:rPr>
                <w:rFonts w:ascii="Lucida Bright" w:hAnsi="Lucida Bright" w:cs="Arial"/>
                <w:lang w:val="es-BO"/>
              </w:rPr>
              <w:t xml:space="preserve"> </w:t>
            </w:r>
          </w:p>
          <w:p w:rsidR="003D2885" w:rsidRPr="003D2885" w:rsidRDefault="003D2885">
            <w:pPr>
              <w:widowControl w:val="0"/>
              <w:ind w:left="180" w:hanging="180"/>
              <w:jc w:val="both"/>
              <w:rPr>
                <w:rFonts w:ascii="Lucida Bright" w:hAnsi="Lucida Bright" w:cs="Arial"/>
                <w:lang w:val="es-BO"/>
              </w:rPr>
            </w:pPr>
            <w:r w:rsidRPr="003D2885">
              <w:rPr>
                <w:rFonts w:ascii="Lucida Bright" w:hAnsi="Lucida Bright" w:cs="Arial"/>
                <w:b/>
                <w:lang w:val="es-BO"/>
              </w:rPr>
              <w:t>N° Cel.:</w:t>
            </w:r>
            <w:r w:rsidRPr="003D2885">
              <w:rPr>
                <w:rFonts w:ascii="Lucida Bright" w:hAnsi="Lucida Bright" w:cs="Arial"/>
                <w:lang w:val="es-BO"/>
              </w:rPr>
              <w:t xml:space="preserve"> </w:t>
            </w:r>
          </w:p>
          <w:p w:rsidR="003D2885" w:rsidRPr="003D2885" w:rsidRDefault="003D2885">
            <w:pPr>
              <w:widowControl w:val="0"/>
              <w:ind w:left="180" w:hanging="180"/>
              <w:jc w:val="both"/>
              <w:rPr>
                <w:rFonts w:ascii="Lucida Bright" w:hAnsi="Lucida Bright" w:cs="Arial"/>
                <w:lang w:val="es-BO"/>
              </w:rPr>
            </w:pPr>
            <w:r w:rsidRPr="003D2885">
              <w:rPr>
                <w:rFonts w:ascii="Lucida Bright" w:hAnsi="Lucida Bright" w:cs="Arial"/>
                <w:b/>
                <w:lang w:val="es-BO"/>
              </w:rPr>
              <w:t>E-mail:</w:t>
            </w:r>
            <w:r w:rsidRPr="003D2885">
              <w:rPr>
                <w:rFonts w:ascii="Lucida Bright" w:hAnsi="Lucida Bright" w:cs="Arial"/>
                <w:lang w:val="es-BO"/>
              </w:rPr>
              <w:t xml:space="preserve"> </w:t>
            </w:r>
          </w:p>
          <w:p w:rsidR="003D2885" w:rsidRPr="003D2885" w:rsidRDefault="003D2885">
            <w:pPr>
              <w:widowControl w:val="0"/>
              <w:ind w:left="180" w:hanging="180"/>
              <w:jc w:val="both"/>
              <w:rPr>
                <w:rFonts w:ascii="Lucida Bright" w:hAnsi="Lucida Bright" w:cs="Arial"/>
                <w:lang w:val="es-BO"/>
              </w:rPr>
            </w:pPr>
            <w:proofErr w:type="spellStart"/>
            <w:r w:rsidRPr="003D2885">
              <w:rPr>
                <w:rFonts w:ascii="Lucida Bright" w:hAnsi="Lucida Bright" w:cs="Arial"/>
                <w:b/>
                <w:lang w:val="es-BO"/>
              </w:rPr>
              <w:t>Attn</w:t>
            </w:r>
            <w:proofErr w:type="spellEnd"/>
            <w:r w:rsidRPr="003D2885">
              <w:rPr>
                <w:rFonts w:ascii="Lucida Bright" w:hAnsi="Lucida Bright" w:cs="Arial"/>
                <w:b/>
                <w:lang w:val="es-BO"/>
              </w:rPr>
              <w:t>.:</w:t>
            </w:r>
            <w:r w:rsidRPr="003D2885">
              <w:rPr>
                <w:rFonts w:ascii="Lucida Bright" w:hAnsi="Lucida Bright" w:cs="Arial"/>
                <w:lang w:val="es-BO"/>
              </w:rPr>
              <w:t xml:space="preserve"> </w:t>
            </w:r>
          </w:p>
          <w:p w:rsidR="003D2885" w:rsidRDefault="003D2885">
            <w:pPr>
              <w:widowControl w:val="0"/>
              <w:ind w:left="180" w:hanging="180"/>
              <w:jc w:val="both"/>
              <w:rPr>
                <w:rFonts w:ascii="Lucida Bright" w:hAnsi="Lucida Bright" w:cs="Arial"/>
                <w:highlight w:val="yellow"/>
                <w:lang w:val="es-ES_tradnl"/>
              </w:rPr>
            </w:pPr>
            <w:r>
              <w:rPr>
                <w:rFonts w:ascii="Lucida Bright" w:hAnsi="Lucida Bright" w:cs="Arial"/>
                <w:lang w:val="es-ES_tradnl"/>
              </w:rPr>
              <w:t>xxx  – Bolivia</w:t>
            </w:r>
          </w:p>
        </w:tc>
        <w:tc>
          <w:tcPr>
            <w:tcW w:w="4061" w:type="dxa"/>
            <w:tcBorders>
              <w:top w:val="single" w:sz="4" w:space="0" w:color="auto"/>
              <w:left w:val="single" w:sz="4" w:space="0" w:color="auto"/>
              <w:bottom w:val="single" w:sz="4" w:space="0" w:color="auto"/>
              <w:right w:val="single" w:sz="4" w:space="0" w:color="auto"/>
            </w:tcBorders>
          </w:tcPr>
          <w:p w:rsidR="003D2885" w:rsidRDefault="003D2885">
            <w:pPr>
              <w:widowControl w:val="0"/>
              <w:ind w:hanging="45"/>
              <w:jc w:val="both"/>
              <w:rPr>
                <w:rFonts w:ascii="Lucida Bright" w:hAnsi="Lucida Bright" w:cs="Arial"/>
                <w:lang w:val="es-ES_tradnl"/>
              </w:rPr>
            </w:pPr>
            <w:r>
              <w:rPr>
                <w:rFonts w:ascii="Lucida Bright" w:hAnsi="Lucida Bright" w:cs="Arial"/>
                <w:b/>
                <w:lang w:val="es-ES_tradnl"/>
              </w:rPr>
              <w:t>Domicilio:</w:t>
            </w:r>
            <w:r>
              <w:rPr>
                <w:rFonts w:ascii="Lucida Bright" w:hAnsi="Lucida Bright" w:cs="Arial"/>
                <w:lang w:val="es-ES_tradnl"/>
              </w:rPr>
              <w:t xml:space="preserve">  </w:t>
            </w:r>
            <w:proofErr w:type="spellStart"/>
            <w:r>
              <w:rPr>
                <w:rFonts w:ascii="Lucida Bright" w:hAnsi="Lucida Bright" w:cs="Arial"/>
                <w:lang w:val="es-ES_tradnl"/>
              </w:rPr>
              <w:t>xxxxx</w:t>
            </w:r>
            <w:proofErr w:type="spellEnd"/>
          </w:p>
          <w:p w:rsidR="003D2885" w:rsidRDefault="003D2885">
            <w:pPr>
              <w:widowControl w:val="0"/>
              <w:ind w:left="180" w:hanging="180"/>
              <w:jc w:val="both"/>
              <w:rPr>
                <w:rFonts w:ascii="Lucida Bright" w:hAnsi="Lucida Bright" w:cs="Arial"/>
                <w:lang w:val="es-BO"/>
              </w:rPr>
            </w:pPr>
            <w:r>
              <w:rPr>
                <w:rFonts w:ascii="Lucida Bright" w:hAnsi="Lucida Bright" w:cs="Arial"/>
                <w:b/>
                <w:lang w:val="es-BO"/>
              </w:rPr>
              <w:t>N° Telf.:</w:t>
            </w:r>
            <w:r>
              <w:rPr>
                <w:rFonts w:ascii="Lucida Bright" w:hAnsi="Lucida Bright" w:cs="Arial"/>
                <w:lang w:val="es-BO"/>
              </w:rPr>
              <w:t xml:space="preserve"> </w:t>
            </w:r>
            <w:proofErr w:type="spellStart"/>
            <w:r>
              <w:rPr>
                <w:rFonts w:ascii="Lucida Bright" w:hAnsi="Lucida Bright" w:cs="Arial"/>
                <w:lang w:val="es-BO"/>
              </w:rPr>
              <w:t>xxxxx</w:t>
            </w:r>
            <w:proofErr w:type="spellEnd"/>
          </w:p>
          <w:p w:rsidR="003D2885" w:rsidRDefault="003D2885">
            <w:pPr>
              <w:autoSpaceDE w:val="0"/>
              <w:autoSpaceDN w:val="0"/>
              <w:adjustRightInd w:val="0"/>
              <w:ind w:left="180" w:hanging="180"/>
              <w:rPr>
                <w:rFonts w:ascii="Lucida Bright" w:hAnsi="Lucida Bright" w:cs="Arial"/>
                <w:lang w:val="es-BO"/>
              </w:rPr>
            </w:pPr>
            <w:r>
              <w:rPr>
                <w:rFonts w:ascii="Lucida Bright" w:hAnsi="Lucida Bright" w:cs="Arial"/>
                <w:b/>
                <w:lang w:val="es-BO"/>
              </w:rPr>
              <w:t xml:space="preserve">E-mail: </w:t>
            </w:r>
            <w:proofErr w:type="spellStart"/>
            <w:r>
              <w:rPr>
                <w:rFonts w:ascii="Lucida Bright" w:hAnsi="Lucida Bright" w:cs="Arial"/>
                <w:b/>
                <w:lang w:val="es-BO"/>
              </w:rPr>
              <w:t>xxxxx</w:t>
            </w:r>
            <w:proofErr w:type="spellEnd"/>
          </w:p>
          <w:p w:rsidR="003D2885" w:rsidRDefault="003D2885">
            <w:pPr>
              <w:autoSpaceDE w:val="0"/>
              <w:autoSpaceDN w:val="0"/>
              <w:adjustRightInd w:val="0"/>
              <w:ind w:left="180" w:hanging="180"/>
              <w:rPr>
                <w:rFonts w:ascii="Lucida Bright" w:hAnsi="Lucida Bright" w:cs="Arial"/>
                <w:lang w:val="es-BO"/>
              </w:rPr>
            </w:pPr>
            <w:proofErr w:type="spellStart"/>
            <w:r>
              <w:rPr>
                <w:rFonts w:ascii="Lucida Bright" w:hAnsi="Lucida Bright" w:cs="Arial"/>
                <w:b/>
                <w:lang w:val="es-BO"/>
              </w:rPr>
              <w:t>Attn</w:t>
            </w:r>
            <w:proofErr w:type="spellEnd"/>
            <w:r>
              <w:rPr>
                <w:rFonts w:ascii="Lucida Bright" w:hAnsi="Lucida Bright" w:cs="Arial"/>
                <w:b/>
                <w:lang w:val="es-BO"/>
              </w:rPr>
              <w:t>.:</w:t>
            </w:r>
            <w:r>
              <w:rPr>
                <w:rFonts w:ascii="Lucida Bright" w:hAnsi="Lucida Bright" w:cs="Arial"/>
                <w:lang w:val="es-BO"/>
              </w:rPr>
              <w:t xml:space="preserve"> </w:t>
            </w:r>
            <w:proofErr w:type="spellStart"/>
            <w:r>
              <w:rPr>
                <w:rFonts w:ascii="Lucida Bright" w:hAnsi="Lucida Bright" w:cs="Arial"/>
                <w:lang w:val="es-BO"/>
              </w:rPr>
              <w:t>xxxxxx</w:t>
            </w:r>
            <w:proofErr w:type="spellEnd"/>
          </w:p>
          <w:p w:rsidR="003D2885" w:rsidRDefault="003D2885">
            <w:pPr>
              <w:autoSpaceDE w:val="0"/>
              <w:autoSpaceDN w:val="0"/>
              <w:adjustRightInd w:val="0"/>
              <w:ind w:left="180" w:hanging="180"/>
              <w:rPr>
                <w:rFonts w:ascii="Lucida Bright" w:hAnsi="Lucida Bright" w:cs="Arial"/>
                <w:lang w:val="es-ES_tradnl"/>
              </w:rPr>
            </w:pPr>
          </w:p>
          <w:p w:rsidR="003D2885" w:rsidRDefault="003D2885">
            <w:pPr>
              <w:autoSpaceDE w:val="0"/>
              <w:autoSpaceDN w:val="0"/>
              <w:adjustRightInd w:val="0"/>
              <w:ind w:left="180" w:hanging="180"/>
              <w:rPr>
                <w:rFonts w:ascii="Lucida Bright" w:hAnsi="Lucida Bright" w:cs="Arial"/>
                <w:lang w:val="es-ES_tradnl"/>
              </w:rPr>
            </w:pPr>
            <w:proofErr w:type="spellStart"/>
            <w:r>
              <w:rPr>
                <w:rFonts w:ascii="Lucida Bright" w:hAnsi="Lucida Bright" w:cs="Arial"/>
                <w:lang w:val="es-ES_tradnl"/>
              </w:rPr>
              <w:t>xxxxx</w:t>
            </w:r>
            <w:proofErr w:type="spellEnd"/>
            <w:r>
              <w:rPr>
                <w:rFonts w:ascii="Lucida Bright" w:hAnsi="Lucida Bright" w:cs="Arial"/>
                <w:lang w:val="es-ES_tradnl"/>
              </w:rPr>
              <w:t xml:space="preserve"> – Bolivia</w:t>
            </w:r>
          </w:p>
        </w:tc>
      </w:tr>
    </w:tbl>
    <w:p w:rsidR="003D2885" w:rsidRDefault="003D2885" w:rsidP="003D2885">
      <w:pPr>
        <w:widowControl w:val="0"/>
        <w:tabs>
          <w:tab w:val="num" w:pos="720"/>
        </w:tabs>
        <w:spacing w:before="120"/>
        <w:ind w:left="720" w:hanging="720"/>
        <w:jc w:val="both"/>
        <w:rPr>
          <w:rFonts w:ascii="Lucida Bright" w:hAnsi="Lucida Bright" w:cs="Arial"/>
          <w:bCs/>
          <w:sz w:val="19"/>
          <w:szCs w:val="19"/>
          <w:lang w:eastAsia="es-ES"/>
        </w:rPr>
      </w:pPr>
      <w:r>
        <w:rPr>
          <w:rFonts w:ascii="Lucida Bright" w:hAnsi="Lucida Bright" w:cs="Arial"/>
          <w:b/>
          <w:sz w:val="19"/>
          <w:szCs w:val="19"/>
          <w:lang w:val="es-ES_tradnl"/>
        </w:rPr>
        <w:t>14.2</w:t>
      </w:r>
      <w:r>
        <w:rPr>
          <w:rFonts w:ascii="Lucida Bright" w:hAnsi="Lucida Bright" w:cs="Arial"/>
          <w:sz w:val="19"/>
          <w:szCs w:val="19"/>
          <w:lang w:val="es-ES_tradnl"/>
        </w:rPr>
        <w:tab/>
      </w:r>
      <w:r>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3D2885" w:rsidRDefault="003D2885" w:rsidP="003D2885">
      <w:pPr>
        <w:widowControl w:val="0"/>
        <w:tabs>
          <w:tab w:val="num" w:pos="720"/>
        </w:tabs>
        <w:spacing w:before="120"/>
        <w:ind w:left="720" w:hanging="720"/>
        <w:jc w:val="both"/>
        <w:rPr>
          <w:rFonts w:ascii="Lucida Bright" w:hAnsi="Lucida Bright" w:cs="Arial"/>
          <w:bCs/>
          <w:sz w:val="19"/>
          <w:szCs w:val="19"/>
        </w:rPr>
      </w:pPr>
      <w:r>
        <w:rPr>
          <w:rFonts w:ascii="Lucida Bright" w:hAnsi="Lucida Bright" w:cs="Arial"/>
          <w:b/>
          <w:sz w:val="19"/>
          <w:szCs w:val="19"/>
          <w:lang w:val="es-ES_tradnl"/>
        </w:rPr>
        <w:t>14.3</w:t>
      </w:r>
      <w:r>
        <w:rPr>
          <w:rFonts w:ascii="Lucida Bright" w:hAnsi="Lucida Bright" w:cs="Arial"/>
          <w:b/>
          <w:sz w:val="19"/>
          <w:szCs w:val="19"/>
          <w:lang w:val="es-ES_tradnl"/>
        </w:rPr>
        <w:tab/>
      </w:r>
      <w:r>
        <w:rPr>
          <w:rFonts w:ascii="Lucida Bright" w:hAnsi="Lucida Bright" w:cs="Arial"/>
          <w:bCs/>
          <w:sz w:val="19"/>
          <w:szCs w:val="19"/>
        </w:rPr>
        <w:t>Toda notificación o comunicación del presente Contrato se considerará recibida en la fecha y hora en que se haya realizado.</w:t>
      </w:r>
    </w:p>
    <w:p w:rsidR="003D2885" w:rsidRDefault="003D2885" w:rsidP="003D2885">
      <w:pPr>
        <w:widowControl w:val="0"/>
        <w:tabs>
          <w:tab w:val="num" w:pos="720"/>
        </w:tabs>
        <w:spacing w:before="120"/>
        <w:ind w:left="720" w:hanging="720"/>
        <w:jc w:val="both"/>
        <w:rPr>
          <w:rFonts w:ascii="Lucida Bright" w:hAnsi="Lucida Bright" w:cs="Arial"/>
          <w:b/>
          <w:sz w:val="19"/>
          <w:szCs w:val="19"/>
          <w:lang w:val="es-ES_tradnl"/>
        </w:rPr>
      </w:pPr>
      <w:r>
        <w:rPr>
          <w:rFonts w:ascii="Lucida Bright" w:hAnsi="Lucida Bright" w:cs="Arial"/>
          <w:b/>
          <w:sz w:val="19"/>
          <w:szCs w:val="19"/>
          <w:lang w:val="es-ES_tradnl"/>
        </w:rPr>
        <w:t>14.4</w:t>
      </w:r>
      <w:r>
        <w:rPr>
          <w:rFonts w:ascii="Lucida Bright" w:hAnsi="Lucida Bright" w:cs="Arial"/>
          <w:b/>
          <w:sz w:val="19"/>
          <w:szCs w:val="19"/>
          <w:lang w:val="es-ES_tradnl"/>
        </w:rPr>
        <w:tab/>
      </w:r>
      <w:r>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3D2885" w:rsidRDefault="003D2885" w:rsidP="003D2885">
      <w:pPr>
        <w:widowControl w:val="0"/>
        <w:tabs>
          <w:tab w:val="num" w:pos="567"/>
        </w:tabs>
        <w:spacing w:before="120"/>
        <w:ind w:left="705" w:hanging="705"/>
        <w:jc w:val="both"/>
        <w:rPr>
          <w:rFonts w:ascii="Lucida Bright" w:hAnsi="Lucida Bright" w:cs="Arial"/>
          <w:bCs/>
          <w:sz w:val="19"/>
          <w:szCs w:val="19"/>
        </w:rPr>
      </w:pPr>
      <w:r>
        <w:rPr>
          <w:rFonts w:ascii="Lucida Bright" w:hAnsi="Lucida Bright" w:cs="Arial"/>
          <w:b/>
          <w:sz w:val="19"/>
          <w:szCs w:val="19"/>
          <w:lang w:val="es-ES_tradnl"/>
        </w:rPr>
        <w:t>14.5</w:t>
      </w:r>
      <w:r>
        <w:rPr>
          <w:rFonts w:ascii="Lucida Bright" w:hAnsi="Lucida Bright" w:cs="Arial"/>
          <w:sz w:val="19"/>
          <w:szCs w:val="19"/>
          <w:lang w:val="es-ES_tradnl"/>
        </w:rPr>
        <w:tab/>
      </w:r>
      <w:r>
        <w:rPr>
          <w:rFonts w:ascii="Lucida Bright" w:hAnsi="Lucida Bright" w:cs="Arial"/>
          <w:sz w:val="19"/>
          <w:szCs w:val="19"/>
          <w:lang w:val="es-ES_tradnl"/>
        </w:rPr>
        <w:tab/>
      </w:r>
      <w:r>
        <w:rPr>
          <w:rFonts w:ascii="Lucida Bright" w:hAnsi="Lucida Bright" w:cs="Arial"/>
          <w:bCs/>
          <w:sz w:val="19"/>
          <w:szCs w:val="19"/>
        </w:rPr>
        <w:t xml:space="preserve">En caso de no encontrarse el domicilio establecido en la cláusula (Partes contratantes) o el señalado en la presente cláusula o los mismos resultaren inexistentes, éste hecho será representado por un Notario de Fe Pública, acto que surtirá efectos inmediatos sin necesidad </w:t>
      </w:r>
      <w:r>
        <w:rPr>
          <w:rFonts w:ascii="Lucida Bright" w:hAnsi="Lucida Bright" w:cs="Arial"/>
          <w:bCs/>
          <w:sz w:val="19"/>
          <w:szCs w:val="19"/>
        </w:rPr>
        <w:lastRenderedPageBreak/>
        <w:t>de trámite adicional y se tendrá por realizada la notificación.</w:t>
      </w:r>
    </w:p>
    <w:p w:rsidR="003D2885" w:rsidRDefault="003D2885" w:rsidP="003D2885">
      <w:pPr>
        <w:spacing w:before="120" w:after="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DÉCIMA QUINTA.- (RECEPCIÓN Y VERIFICACIÓN)</w:t>
      </w:r>
    </w:p>
    <w:p w:rsidR="003D2885" w:rsidRDefault="003D2885" w:rsidP="003D2885">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El Comité de Recepción, conjuntamente con un representante debidamente acreditado del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tendrá la función de efectuar la recepción de los Bienes, previa conformidad de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3D2885" w:rsidRDefault="003D2885" w:rsidP="003D2885">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Si se encontraran defectos o daños en los Bienes, no se procederá a la emisión del acta de recepción en tanto el </w:t>
      </w:r>
      <w:r>
        <w:rPr>
          <w:rFonts w:ascii="Lucida Bright" w:hAnsi="Lucida Bright" w:cs="Arial"/>
          <w:b/>
          <w:sz w:val="19"/>
          <w:szCs w:val="19"/>
          <w:lang w:val="es-ES_tradnl"/>
        </w:rPr>
        <w:t xml:space="preserve">PROVEEDOR </w:t>
      </w:r>
      <w:r>
        <w:rPr>
          <w:rFonts w:ascii="Lucida Bright" w:hAnsi="Lucida Bright" w:cs="Arial"/>
          <w:sz w:val="19"/>
          <w:szCs w:val="19"/>
          <w:lang w:val="es-ES_tradnl"/>
        </w:rPr>
        <w:t xml:space="preserve">no subsane lo observado. 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3D2885" w:rsidRDefault="003D2885" w:rsidP="003D2885">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La entrega de los Bienes se realizara en coordinación con el Comité de Recepción y representantes acreditados del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de acuerdo a los alcances de las especificaciones técnicas.</w:t>
      </w:r>
    </w:p>
    <w:p w:rsidR="003D2885" w:rsidRDefault="003D2885" w:rsidP="003D2885">
      <w:pPr>
        <w:spacing w:before="120" w:after="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DÉCIMA SEXTA.- (RESPONSABILIDADES Y OBLIGACIONES DEL PROVEEDOR)</w:t>
      </w:r>
    </w:p>
    <w:p w:rsidR="003D2885" w:rsidRDefault="003D2885" w:rsidP="003D2885">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se compromete a cumplir con las siguientes responsabilidades y obligaciones, que son de carácter enunciativo y no limitativo:</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Cumplir con lo establecido en el presente Contrato. </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Cumplir con la provisión de los Bienes a favor de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con su personal, materiales y recursos, bajo su exclusiva responsabilidad y riesgo, conforme al presente Contrato.</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Pr>
          <w:rFonts w:ascii="Lucida Bright" w:hAnsi="Lucida Bright" w:cs="Arial"/>
          <w:sz w:val="19"/>
          <w:szCs w:val="19"/>
          <w:lang w:val="es-ES_tradnl"/>
        </w:rPr>
        <w:t>estibaje</w:t>
      </w:r>
      <w:proofErr w:type="spellEnd"/>
      <w:r>
        <w:rPr>
          <w:rFonts w:ascii="Lucida Bright" w:hAnsi="Lucida Bright" w:cs="Arial"/>
          <w:sz w:val="19"/>
          <w:szCs w:val="19"/>
          <w:lang w:val="es-ES_tradnl"/>
        </w:rPr>
        <w:t xml:space="preserve">, exportación y otros directos e indirectos. </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Ser único y exclusivo responsable por los retrasos de sub-contratistas y/o sub-vendedores, si los hubiera.</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Mantener exonerada a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ab/>
        <w:t xml:space="preserve">Mantener indemne a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el respaldo correspondiente. </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Proveer los Bienes conforme a detalle y requerimiento realizado por la </w:t>
      </w:r>
      <w:r>
        <w:rPr>
          <w:rFonts w:ascii="Lucida Bright" w:hAnsi="Lucida Bright" w:cs="Arial"/>
          <w:b/>
          <w:sz w:val="19"/>
          <w:szCs w:val="19"/>
          <w:lang w:val="es-ES_tradnl"/>
        </w:rPr>
        <w:t>ENTIDAD</w:t>
      </w:r>
      <w:r>
        <w:rPr>
          <w:rFonts w:ascii="Lucida Bright" w:hAnsi="Lucida Bright" w:cs="Arial"/>
          <w:sz w:val="19"/>
          <w:szCs w:val="19"/>
          <w:lang w:val="es-ES_tradnl"/>
        </w:rPr>
        <w:t>.</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Planear, programar, dirigir y ejecutar la provisión de los Bienes con calidad y seguridad a fin de garantizar el pleno cumplimiento del Contrato.</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único y exclusivo responsable.</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Salvaguardar y liberar a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Responder por los daños o pérdidas causados a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o a terceros, resultantes de acción u omisión en la provisión de los Bienes.</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de cualquier reclamo. </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podrá pedir al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Obedecer como mínimo, a lo establecido en la Ley Aplicable respecto a los sueldos pagados a los trabajadores.</w:t>
      </w:r>
      <w:r>
        <w:rPr>
          <w:rFonts w:ascii="Lucida Bright" w:hAnsi="Lucida Bright" w:cs="Arial"/>
          <w:sz w:val="19"/>
          <w:szCs w:val="19"/>
          <w:lang w:val="es-ES_tradnl"/>
        </w:rPr>
        <w:tab/>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Realizar todos los pagos, ante la autoridad que corresponda, respecto al almacenaje de los Bienes en la Aduana Nacional.</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Autorizar a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realizar retenciones de parte o el total del pago para protegerse contra posibles perjuicios o multas causados por 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cuando incurra en negligencia durante la provisión de los Bienes, estas retenciones no crean derechos a favor del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para solicitar ampliación de plazos ni intereses.</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Custodiar los Bienes hasta la recepción de esta por la </w:t>
      </w:r>
      <w:r>
        <w:rPr>
          <w:rFonts w:ascii="Lucida Bright" w:hAnsi="Lucida Bright" w:cs="Arial"/>
          <w:b/>
          <w:sz w:val="19"/>
          <w:szCs w:val="19"/>
          <w:lang w:val="es-ES_tradnl"/>
        </w:rPr>
        <w:t>ENTIDAD</w:t>
      </w:r>
      <w:r>
        <w:rPr>
          <w:rFonts w:ascii="Lucida Bright" w:hAnsi="Lucida Bright" w:cs="Arial"/>
          <w:sz w:val="19"/>
          <w:szCs w:val="19"/>
          <w:lang w:val="es-ES_tradnl"/>
        </w:rPr>
        <w:t>.</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Cumplir con las características técnicas de los Bienes, descritas en las especificaciones técnicas.</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w:t>
      </w:r>
    </w:p>
    <w:p w:rsidR="003D2885" w:rsidRDefault="003D2885" w:rsidP="000A0CD3">
      <w:pPr>
        <w:pStyle w:val="Prrafodelista"/>
        <w:numPr>
          <w:ilvl w:val="0"/>
          <w:numId w:val="67"/>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3D2885" w:rsidRDefault="003D2885" w:rsidP="003D2885">
      <w:pPr>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lastRenderedPageBreak/>
        <w:t>CLÁUSULA</w:t>
      </w:r>
      <w:r>
        <w:rPr>
          <w:rFonts w:ascii="Lucida Bright" w:hAnsi="Lucida Bright" w:cs="Arial"/>
          <w:b/>
          <w:sz w:val="19"/>
          <w:szCs w:val="19"/>
          <w:u w:val="single"/>
          <w:lang w:val="es-ES_tradnl"/>
        </w:rPr>
        <w:t xml:space="preserve"> DÉCIMA SÉPTIMA.- (OBLIGACIONES DE LA ENTIDAD)</w:t>
      </w:r>
    </w:p>
    <w:p w:rsidR="003D2885" w:rsidRDefault="003D2885" w:rsidP="003D2885">
      <w:pPr>
        <w:spacing w:before="120"/>
        <w:ind w:left="709" w:hanging="708"/>
        <w:jc w:val="both"/>
        <w:rPr>
          <w:rFonts w:ascii="Lucida Bright" w:hAnsi="Lucida Bright" w:cs="Arial"/>
          <w:sz w:val="19"/>
          <w:szCs w:val="19"/>
        </w:rPr>
      </w:pPr>
      <w:r>
        <w:rPr>
          <w:rFonts w:ascii="Lucida Bright" w:hAnsi="Lucida Bright" w:cs="Arial"/>
          <w:sz w:val="19"/>
          <w:szCs w:val="19"/>
        </w:rPr>
        <w:t xml:space="preserve">La </w:t>
      </w:r>
      <w:r>
        <w:rPr>
          <w:rFonts w:ascii="Lucida Bright" w:hAnsi="Lucida Bright" w:cs="Arial"/>
          <w:b/>
          <w:sz w:val="19"/>
          <w:szCs w:val="19"/>
        </w:rPr>
        <w:t>ENTIDAD</w:t>
      </w:r>
      <w:r>
        <w:rPr>
          <w:rFonts w:ascii="Lucida Bright" w:hAnsi="Lucida Bright" w:cs="Arial"/>
          <w:sz w:val="19"/>
          <w:szCs w:val="19"/>
        </w:rPr>
        <w:t xml:space="preserve"> se obliga en su sentido más amplio a cumplir con las siguientes obligaciones:</w:t>
      </w:r>
    </w:p>
    <w:p w:rsidR="003D2885" w:rsidRDefault="003D2885" w:rsidP="003D2885">
      <w:pPr>
        <w:spacing w:before="120"/>
        <w:ind w:left="709" w:hanging="709"/>
        <w:jc w:val="both"/>
        <w:rPr>
          <w:rFonts w:ascii="Lucida Bright" w:hAnsi="Lucida Bright" w:cs="Arial"/>
          <w:sz w:val="19"/>
          <w:szCs w:val="19"/>
        </w:rPr>
      </w:pPr>
      <w:r>
        <w:rPr>
          <w:rFonts w:ascii="Lucida Bright" w:hAnsi="Lucida Bright" w:cs="Arial"/>
          <w:b/>
          <w:sz w:val="19"/>
          <w:szCs w:val="19"/>
        </w:rPr>
        <w:t xml:space="preserve">17.1 </w:t>
      </w:r>
      <w:r>
        <w:rPr>
          <w:rFonts w:ascii="Lucida Bright" w:hAnsi="Lucida Bright" w:cs="Arial"/>
          <w:b/>
          <w:sz w:val="19"/>
          <w:szCs w:val="19"/>
        </w:rPr>
        <w:tab/>
      </w:r>
      <w:r>
        <w:rPr>
          <w:rFonts w:ascii="Lucida Bright" w:hAnsi="Lucida Bright" w:cs="Arial"/>
          <w:sz w:val="19"/>
          <w:szCs w:val="19"/>
        </w:rPr>
        <w:t xml:space="preserve">Notificar al </w:t>
      </w:r>
      <w:r>
        <w:rPr>
          <w:rFonts w:ascii="Lucida Bright" w:hAnsi="Lucida Bright" w:cs="Arial"/>
          <w:b/>
          <w:sz w:val="19"/>
          <w:szCs w:val="19"/>
        </w:rPr>
        <w:t>PROVEEDOR</w:t>
      </w:r>
      <w:r>
        <w:rPr>
          <w:rFonts w:ascii="Lucida Bright" w:hAnsi="Lucida Bright" w:cs="Arial"/>
          <w:sz w:val="19"/>
          <w:szCs w:val="19"/>
        </w:rPr>
        <w:t xml:space="preserve"> los defectos e irregularidades encontradas en los Bienes, fijando plazos para su corrección.</w:t>
      </w:r>
    </w:p>
    <w:p w:rsidR="003D2885" w:rsidRDefault="003D2885" w:rsidP="003D2885">
      <w:pPr>
        <w:spacing w:before="120"/>
        <w:ind w:left="705" w:hanging="705"/>
        <w:jc w:val="both"/>
        <w:rPr>
          <w:rFonts w:ascii="Lucida Bright" w:hAnsi="Lucida Bright" w:cs="Arial"/>
          <w:sz w:val="19"/>
          <w:szCs w:val="19"/>
        </w:rPr>
      </w:pPr>
      <w:r>
        <w:rPr>
          <w:rFonts w:ascii="Lucida Bright" w:hAnsi="Lucida Bright" w:cs="Arial"/>
          <w:b/>
          <w:sz w:val="19"/>
          <w:szCs w:val="19"/>
        </w:rPr>
        <w:t>17.2</w:t>
      </w:r>
      <w:r>
        <w:rPr>
          <w:rFonts w:ascii="Lucida Bright" w:hAnsi="Lucida Bright" w:cs="Arial"/>
          <w:sz w:val="19"/>
          <w:szCs w:val="19"/>
        </w:rPr>
        <w:tab/>
        <w:t xml:space="preserve">Proporcionar información y detalle para la entrega de los Bienes, comunicando al </w:t>
      </w:r>
      <w:r>
        <w:rPr>
          <w:rFonts w:ascii="Lucida Bright" w:hAnsi="Lucida Bright" w:cs="Arial"/>
          <w:b/>
          <w:sz w:val="19"/>
          <w:szCs w:val="19"/>
        </w:rPr>
        <w:t>PROVEEDOR</w:t>
      </w:r>
      <w:r>
        <w:rPr>
          <w:rFonts w:ascii="Lucida Bright" w:hAnsi="Lucida Bright" w:cs="Arial"/>
          <w:sz w:val="19"/>
          <w:szCs w:val="19"/>
        </w:rPr>
        <w:t xml:space="preserve"> eventuales cambios de normas y horarios de trabajo.</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DÉCIMA OCTAVA.- (INTRANSFERIBILIDAD DEL CONTRATO)</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bajo ningún título podrá ceder, transferir, subrogar, total o parcialmente este Contrato.</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Pr>
          <w:rFonts w:ascii="Lucida Bright" w:hAnsi="Lucida Bright" w:cs="Arial"/>
          <w:b/>
          <w:sz w:val="19"/>
          <w:szCs w:val="19"/>
          <w:lang w:val="es-ES_tradnl"/>
        </w:rPr>
        <w:t>ENTIDAD</w:t>
      </w:r>
      <w:r>
        <w:rPr>
          <w:rFonts w:ascii="Lucida Bright" w:hAnsi="Lucida Bright" w:cs="Arial"/>
          <w:sz w:val="19"/>
          <w:szCs w:val="19"/>
          <w:lang w:val="es-ES_tradnl"/>
        </w:rPr>
        <w:t>, bajo los mismos términos y condiciones del presente Contrato.</w:t>
      </w:r>
    </w:p>
    <w:p w:rsidR="003D2885" w:rsidRDefault="003D2885" w:rsidP="003D2885">
      <w:pPr>
        <w:pStyle w:val="ss"/>
        <w:spacing w:before="120" w:after="0"/>
        <w:ind w:right="-7" w:firstLine="0"/>
        <w:rPr>
          <w:rFonts w:ascii="Lucida Bright" w:hAnsi="Lucida Bright" w:cs="Arial"/>
          <w:sz w:val="19"/>
          <w:szCs w:val="19"/>
          <w:lang w:val="es-ES_tradnl" w:eastAsia="es-ES"/>
        </w:rPr>
      </w:pPr>
      <w:r>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D2885" w:rsidRDefault="003D2885" w:rsidP="003D2885">
      <w:pPr>
        <w:spacing w:before="120"/>
        <w:jc w:val="both"/>
        <w:rPr>
          <w:rFonts w:ascii="Lucida Bright" w:hAnsi="Lucida Bright" w:cs="Arial"/>
          <w:sz w:val="19"/>
          <w:szCs w:val="19"/>
          <w:lang w:val="es-ES_tradnl" w:eastAsia="es-ES"/>
        </w:rPr>
      </w:pPr>
      <w:r>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D2885" w:rsidRDefault="003D2885" w:rsidP="003D2885">
      <w:pPr>
        <w:spacing w:before="120"/>
        <w:jc w:val="both"/>
        <w:rPr>
          <w:rFonts w:ascii="Lucida Bright" w:hAnsi="Lucida Bright" w:cs="Arial"/>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DÉCIMA NOVENA.- (IMPUESTOS Y TRIBUTOS) </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conforme a lo previsto en la Ley Aplicable, sin derecho a reembolso. </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La </w:t>
      </w:r>
      <w:r>
        <w:rPr>
          <w:rFonts w:ascii="Lucida Bright" w:hAnsi="Lucida Bright" w:cs="Arial"/>
          <w:b/>
          <w:sz w:val="19"/>
          <w:szCs w:val="19"/>
          <w:lang w:val="es-ES_tradnl"/>
        </w:rPr>
        <w:t>ENTIDAD</w:t>
      </w:r>
      <w:r>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3D2885" w:rsidRDefault="003D2885" w:rsidP="003D2885">
      <w:pPr>
        <w:jc w:val="both"/>
        <w:rPr>
          <w:rFonts w:ascii="Lucida Bright" w:hAnsi="Lucida Bright" w:cs="Arial"/>
          <w:b/>
          <w:sz w:val="19"/>
          <w:szCs w:val="19"/>
          <w:u w:val="single"/>
        </w:rPr>
      </w:pPr>
    </w:p>
    <w:p w:rsidR="003D2885" w:rsidRDefault="003D2885" w:rsidP="003D2885">
      <w:pPr>
        <w:jc w:val="both"/>
        <w:rPr>
          <w:rFonts w:ascii="Lucida Bright" w:hAnsi="Lucida Bright" w:cs="Arial"/>
          <w:b/>
          <w:bCs/>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VIGÉSIMA.- </w:t>
      </w:r>
      <w:r>
        <w:rPr>
          <w:rFonts w:ascii="Lucida Bright" w:hAnsi="Lucida Bright" w:cs="Arial"/>
          <w:b/>
          <w:bCs/>
          <w:sz w:val="19"/>
          <w:szCs w:val="19"/>
          <w:u w:val="single"/>
          <w:lang w:val="es-ES_tradnl"/>
        </w:rPr>
        <w:t>(SUSPENSIÓN D</w:t>
      </w:r>
      <w:r>
        <w:rPr>
          <w:rFonts w:ascii="Lucida Bright" w:hAnsi="Lucida Bright" w:cs="Arial"/>
          <w:b/>
          <w:bCs/>
          <w:color w:val="000000"/>
          <w:sz w:val="19"/>
          <w:szCs w:val="19"/>
          <w:u w:val="single"/>
          <w:lang w:val="es-ES_tradnl"/>
        </w:rPr>
        <w:t>E LA ADQUISICIÓN</w:t>
      </w:r>
      <w:r>
        <w:rPr>
          <w:rFonts w:ascii="Lucida Bright" w:hAnsi="Lucida Bright" w:cs="Arial"/>
          <w:b/>
          <w:bCs/>
          <w:sz w:val="19"/>
          <w:szCs w:val="19"/>
          <w:u w:val="single"/>
          <w:lang w:val="es-ES_tradnl"/>
        </w:rPr>
        <w:t>)</w:t>
      </w:r>
    </w:p>
    <w:p w:rsidR="003D2885" w:rsidRDefault="003D2885" w:rsidP="003D2885">
      <w:pPr>
        <w:jc w:val="both"/>
        <w:rPr>
          <w:rFonts w:ascii="Lucida Bright" w:hAnsi="Lucida Bright" w:cs="Arial"/>
          <w:b/>
          <w:bCs/>
          <w:sz w:val="19"/>
          <w:szCs w:val="19"/>
          <w:u w:val="single"/>
          <w:lang w:val="es-ES_tradnl"/>
        </w:rPr>
      </w:pPr>
    </w:p>
    <w:p w:rsidR="003D2885" w:rsidRDefault="003D2885" w:rsidP="003D2885">
      <w:pPr>
        <w:autoSpaceDE w:val="0"/>
        <w:autoSpaceDN w:val="0"/>
        <w:jc w:val="both"/>
        <w:rPr>
          <w:rFonts w:ascii="Lucida Bright" w:hAnsi="Lucida Bright" w:cs="Arial"/>
          <w:sz w:val="19"/>
          <w:szCs w:val="19"/>
          <w:lang w:val="es-ES_tradnl"/>
        </w:rPr>
      </w:pPr>
      <w:r>
        <w:rPr>
          <w:rFonts w:ascii="Lucida Bright" w:hAnsi="Lucida Bright" w:cs="Arial"/>
          <w:sz w:val="19"/>
          <w:szCs w:val="19"/>
        </w:rPr>
        <w:t xml:space="preserve">Las Partes previa aprobación emitida por parte de la </w:t>
      </w:r>
      <w:r>
        <w:rPr>
          <w:rFonts w:ascii="Lucida Bright" w:hAnsi="Lucida Bright" w:cs="Arial"/>
          <w:b/>
          <w:sz w:val="19"/>
          <w:szCs w:val="19"/>
        </w:rPr>
        <w:t>ENTIDAD</w:t>
      </w:r>
      <w:r>
        <w:rPr>
          <w:rFonts w:ascii="Lucida Bright" w:hAnsi="Lucida Bright" w:cs="Arial"/>
          <w:sz w:val="19"/>
          <w:szCs w:val="19"/>
        </w:rPr>
        <w:t xml:space="preserve">, podrán suspender la provisión de los Bienes, </w:t>
      </w:r>
      <w:r>
        <w:rPr>
          <w:rFonts w:ascii="Lucida Bright" w:hAnsi="Lucida Bright" w:cs="Arial"/>
          <w:sz w:val="19"/>
          <w:szCs w:val="19"/>
          <w:lang w:val="es-ES_tradnl"/>
        </w:rPr>
        <w:t xml:space="preserve">cuando se detecte </w:t>
      </w:r>
      <w:r>
        <w:rPr>
          <w:rFonts w:ascii="Lucida Bright" w:hAnsi="Lucida Bright" w:cs="Arial"/>
          <w:sz w:val="19"/>
          <w:szCs w:val="19"/>
        </w:rPr>
        <w:t>un riesgo, referido a salud, seguridad, medio ambiente, aspectos sociales o a requisitos insoslayables previstos en el Contrato y/o la Ley Aplicable u otros</w:t>
      </w:r>
      <w:r>
        <w:rPr>
          <w:rFonts w:ascii="Lucida Bright" w:hAnsi="Lucida Bright" w:cs="Arial"/>
          <w:sz w:val="19"/>
          <w:szCs w:val="19"/>
          <w:lang w:val="es-ES_tradnl"/>
        </w:rPr>
        <w:t>, que tenga</w:t>
      </w:r>
      <w:r>
        <w:rPr>
          <w:rFonts w:ascii="Lucida Bright" w:hAnsi="Lucida Bright" w:cs="Arial"/>
          <w:color w:val="1F497D"/>
          <w:sz w:val="19"/>
          <w:szCs w:val="19"/>
          <w:lang w:val="es-ES_tradnl"/>
        </w:rPr>
        <w:t>n</w:t>
      </w:r>
      <w:r>
        <w:rPr>
          <w:rFonts w:ascii="Lucida Bright" w:hAnsi="Lucida Bright" w:cs="Arial"/>
          <w:sz w:val="19"/>
          <w:szCs w:val="19"/>
          <w:lang w:val="es-ES_tradnl"/>
        </w:rPr>
        <w:t xml:space="preserve"> un posible impacto en la ejecución </w:t>
      </w:r>
      <w:r>
        <w:rPr>
          <w:rFonts w:ascii="Lucida Bright" w:hAnsi="Lucida Bright" w:cs="Arial"/>
          <w:sz w:val="19"/>
          <w:szCs w:val="19"/>
        </w:rPr>
        <w:t xml:space="preserve">de la provisión de los Bienes </w:t>
      </w:r>
      <w:r>
        <w:rPr>
          <w:rFonts w:ascii="Lucida Bright" w:hAnsi="Lucida Bright" w:cs="Arial"/>
          <w:sz w:val="19"/>
          <w:szCs w:val="19"/>
          <w:lang w:val="es-ES_tradnl"/>
        </w:rPr>
        <w:t>y que requieran necesariamente de la suspensión para su subsanación.</w:t>
      </w:r>
    </w:p>
    <w:p w:rsidR="003D2885" w:rsidRDefault="003D2885" w:rsidP="003D2885">
      <w:pPr>
        <w:autoSpaceDE w:val="0"/>
        <w:autoSpaceDN w:val="0"/>
        <w:jc w:val="both"/>
        <w:rPr>
          <w:rFonts w:ascii="Lucida Bright" w:hAnsi="Lucida Bright" w:cs="Arial"/>
          <w:sz w:val="19"/>
          <w:szCs w:val="19"/>
          <w:lang w:val="es-ES_tradnl"/>
        </w:rPr>
      </w:pPr>
    </w:p>
    <w:p w:rsidR="003D2885" w:rsidRDefault="003D2885" w:rsidP="003D2885">
      <w:pPr>
        <w:jc w:val="both"/>
        <w:rPr>
          <w:rFonts w:ascii="Lucida Bright" w:hAnsi="Lucida Bright" w:cs="Arial"/>
          <w:sz w:val="19"/>
          <w:szCs w:val="19"/>
          <w:lang w:val="es-ES_tradnl"/>
        </w:rPr>
      </w:pPr>
      <w:r>
        <w:rPr>
          <w:rFonts w:ascii="Lucida Bright" w:hAnsi="Lucida Bright" w:cs="Arial"/>
          <w:sz w:val="19"/>
          <w:szCs w:val="19"/>
          <w:lang w:val="es-ES_tradnl"/>
        </w:rPr>
        <w:t xml:space="preserve">Durante dicha </w:t>
      </w:r>
      <w:r>
        <w:rPr>
          <w:rFonts w:ascii="Lucida Bright" w:hAnsi="Lucida Bright" w:cs="Arial"/>
          <w:sz w:val="19"/>
          <w:szCs w:val="19"/>
        </w:rPr>
        <w:t xml:space="preserve">suspensión el </w:t>
      </w:r>
      <w:r>
        <w:rPr>
          <w:rFonts w:ascii="Lucida Bright" w:hAnsi="Lucida Bright" w:cs="Arial"/>
          <w:b/>
          <w:sz w:val="19"/>
          <w:szCs w:val="19"/>
        </w:rPr>
        <w:t xml:space="preserve">PROVEEDOR </w:t>
      </w:r>
      <w:r>
        <w:rPr>
          <w:rFonts w:ascii="Lucida Bright" w:hAnsi="Lucida Bright" w:cs="Arial"/>
          <w:sz w:val="19"/>
          <w:szCs w:val="19"/>
          <w:lang w:val="es-ES_tradnl"/>
        </w:rPr>
        <w:t xml:space="preserve">coadyuvará en la protección y salvaguarda </w:t>
      </w:r>
      <w:r>
        <w:rPr>
          <w:rFonts w:ascii="Lucida Bright" w:hAnsi="Lucida Bright" w:cs="Arial"/>
          <w:sz w:val="19"/>
          <w:szCs w:val="19"/>
        </w:rPr>
        <w:t xml:space="preserve">de los Bienes, </w:t>
      </w:r>
      <w:r>
        <w:rPr>
          <w:rFonts w:ascii="Lucida Bright" w:hAnsi="Lucida Bright" w:cs="Arial"/>
          <w:sz w:val="19"/>
          <w:szCs w:val="19"/>
          <w:lang w:val="es-ES_tradnl"/>
        </w:rPr>
        <w:t xml:space="preserve"> en la manera que requiera la </w:t>
      </w:r>
      <w:r>
        <w:rPr>
          <w:rFonts w:ascii="Lucida Bright" w:hAnsi="Lucida Bright" w:cs="Arial"/>
          <w:b/>
          <w:sz w:val="19"/>
          <w:szCs w:val="19"/>
        </w:rPr>
        <w:t>ENTIDAD</w:t>
      </w:r>
      <w:r>
        <w:rPr>
          <w:rFonts w:ascii="Lucida Bright" w:hAnsi="Lucida Bright" w:cs="Arial"/>
          <w:sz w:val="19"/>
          <w:szCs w:val="19"/>
          <w:lang w:val="es-ES_tradnl"/>
        </w:rPr>
        <w:t xml:space="preserve">. En materia de suspensión </w:t>
      </w:r>
      <w:r>
        <w:rPr>
          <w:rFonts w:ascii="Lucida Bright" w:hAnsi="Lucida Bright" w:cs="Arial"/>
          <w:sz w:val="19"/>
          <w:szCs w:val="19"/>
        </w:rPr>
        <w:t xml:space="preserve">de la provisión de los Bienes </w:t>
      </w:r>
      <w:r>
        <w:rPr>
          <w:rFonts w:ascii="Lucida Bright" w:hAnsi="Lucida Bright" w:cs="Arial"/>
          <w:sz w:val="19"/>
          <w:szCs w:val="19"/>
          <w:lang w:val="es-ES_tradnl"/>
        </w:rPr>
        <w:t>conforme a lo expresado, se seguirán las siguientes reglas:</w:t>
      </w:r>
    </w:p>
    <w:p w:rsidR="003D2885" w:rsidRDefault="003D2885" w:rsidP="003D2885">
      <w:pPr>
        <w:jc w:val="both"/>
        <w:rPr>
          <w:rFonts w:ascii="Lucida Bright" w:hAnsi="Lucida Bright" w:cs="Arial"/>
          <w:sz w:val="19"/>
          <w:szCs w:val="19"/>
          <w:lang w:val="es-ES_tradnl"/>
        </w:rPr>
      </w:pPr>
    </w:p>
    <w:p w:rsidR="003D2885" w:rsidRDefault="003D2885" w:rsidP="003D2885">
      <w:pPr>
        <w:spacing w:before="120" w:after="120"/>
        <w:ind w:left="567" w:hanging="567"/>
        <w:jc w:val="both"/>
        <w:rPr>
          <w:rFonts w:ascii="Lucida Bright" w:hAnsi="Lucida Bright" w:cs="Arial"/>
          <w:sz w:val="19"/>
          <w:szCs w:val="19"/>
          <w:lang w:val="es-ES_tradnl"/>
        </w:rPr>
      </w:pPr>
      <w:r>
        <w:rPr>
          <w:rFonts w:ascii="Lucida Bright" w:hAnsi="Lucida Bright" w:cs="Arial"/>
          <w:b/>
          <w:bCs/>
          <w:sz w:val="19"/>
          <w:szCs w:val="19"/>
          <w:lang w:val="es-ES_tradnl"/>
        </w:rPr>
        <w:t xml:space="preserve">20.1. </w:t>
      </w:r>
      <w:r>
        <w:rPr>
          <w:rFonts w:ascii="Lucida Bright" w:hAnsi="Lucida Bright" w:cs="Arial"/>
          <w:sz w:val="19"/>
          <w:szCs w:val="19"/>
          <w:lang w:val="es-ES_tradnl"/>
        </w:rPr>
        <w:t xml:space="preserve">La </w:t>
      </w:r>
      <w:r>
        <w:rPr>
          <w:rFonts w:ascii="Lucida Bright" w:hAnsi="Lucida Bright" w:cs="Arial"/>
          <w:b/>
          <w:sz w:val="19"/>
          <w:szCs w:val="19"/>
        </w:rPr>
        <w:t>ENTIDAD</w:t>
      </w:r>
      <w:r>
        <w:rPr>
          <w:rFonts w:ascii="Lucida Bright" w:hAnsi="Lucida Bright" w:cs="Arial"/>
          <w:sz w:val="19"/>
          <w:szCs w:val="19"/>
        </w:rPr>
        <w:t xml:space="preserve"> </w:t>
      </w:r>
      <w:r>
        <w:rPr>
          <w:rFonts w:ascii="Lucida Bright" w:hAnsi="Lucida Bright" w:cs="Arial"/>
          <w:sz w:val="19"/>
          <w:szCs w:val="19"/>
          <w:lang w:val="es-ES_tradnl"/>
        </w:rPr>
        <w:t>podrá en cualquier momento luego de una suspensión ordenada bajo la presente cláusula, requerirle a</w:t>
      </w:r>
      <w:r>
        <w:rPr>
          <w:rFonts w:ascii="Lucida Bright" w:hAnsi="Lucida Bright" w:cs="Arial"/>
          <w:color w:val="1F497D"/>
          <w:sz w:val="19"/>
          <w:szCs w:val="19"/>
          <w:lang w:val="es-ES_tradnl"/>
        </w:rPr>
        <w:t>l</w:t>
      </w:r>
      <w:r>
        <w:rPr>
          <w:rFonts w:ascii="Lucida Bright" w:hAnsi="Lucida Bright" w:cs="Arial"/>
          <w:sz w:val="19"/>
          <w:szCs w:val="19"/>
          <w:lang w:val="es-ES_tradnl"/>
        </w:rPr>
        <w:t> </w:t>
      </w:r>
      <w:r>
        <w:rPr>
          <w:rFonts w:ascii="Lucida Bright" w:hAnsi="Lucida Bright" w:cs="Arial"/>
          <w:b/>
          <w:sz w:val="19"/>
          <w:szCs w:val="19"/>
        </w:rPr>
        <w:t>PROVEEDOR</w:t>
      </w:r>
      <w:r>
        <w:rPr>
          <w:rFonts w:ascii="Lucida Bright" w:hAnsi="Lucida Bright" w:cs="Arial"/>
          <w:sz w:val="19"/>
          <w:szCs w:val="19"/>
        </w:rPr>
        <w:t xml:space="preserve"> </w:t>
      </w:r>
      <w:r>
        <w:rPr>
          <w:rFonts w:ascii="Lucida Bright" w:hAnsi="Lucida Bright" w:cs="Arial"/>
          <w:sz w:val="19"/>
          <w:szCs w:val="19"/>
          <w:lang w:val="es-ES_tradnl"/>
        </w:rPr>
        <w:t>que reanude la provisión suspendida, una vez sea solucionado el evento que motivó la suspensión.</w:t>
      </w:r>
    </w:p>
    <w:p w:rsidR="003D2885" w:rsidRDefault="003D2885" w:rsidP="003D2885">
      <w:pPr>
        <w:spacing w:before="120" w:after="120"/>
        <w:ind w:left="567" w:hanging="567"/>
        <w:jc w:val="both"/>
        <w:rPr>
          <w:rFonts w:ascii="Lucida Bright" w:hAnsi="Lucida Bright" w:cs="Arial"/>
          <w:sz w:val="19"/>
          <w:szCs w:val="19"/>
        </w:rPr>
      </w:pPr>
      <w:r>
        <w:rPr>
          <w:rFonts w:ascii="Lucida Bright" w:hAnsi="Lucida Bright" w:cs="Arial"/>
          <w:b/>
          <w:bCs/>
          <w:sz w:val="19"/>
          <w:szCs w:val="19"/>
        </w:rPr>
        <w:lastRenderedPageBreak/>
        <w:t>20.2.</w:t>
      </w:r>
      <w:r>
        <w:rPr>
          <w:rFonts w:ascii="Lucida Bright" w:hAnsi="Lucida Bright" w:cs="Arial"/>
          <w:sz w:val="19"/>
          <w:szCs w:val="19"/>
        </w:rPr>
        <w:t xml:space="preserve"> Al recibir dicho aviso de reanudar </w:t>
      </w:r>
      <w:r>
        <w:rPr>
          <w:rFonts w:ascii="Lucida Bright" w:hAnsi="Lucida Bright" w:cs="Arial"/>
          <w:sz w:val="19"/>
          <w:szCs w:val="19"/>
          <w:lang w:val="es-ES_tradnl"/>
        </w:rPr>
        <w:t>la provisión de los Bienes,</w:t>
      </w:r>
      <w:r>
        <w:rPr>
          <w:rFonts w:ascii="Lucida Bright" w:hAnsi="Lucida Bright" w:cs="Arial"/>
          <w:sz w:val="19"/>
          <w:szCs w:val="19"/>
        </w:rPr>
        <w:t xml:space="preserve"> el </w:t>
      </w:r>
      <w:r>
        <w:rPr>
          <w:rFonts w:ascii="Lucida Bright" w:hAnsi="Lucida Bright" w:cs="Arial"/>
          <w:b/>
          <w:sz w:val="19"/>
          <w:szCs w:val="19"/>
        </w:rPr>
        <w:t xml:space="preserve">PROVEEDOR </w:t>
      </w:r>
      <w:r>
        <w:rPr>
          <w:rFonts w:ascii="Lucida Bright" w:hAnsi="Lucida Bright" w:cs="Arial"/>
          <w:sz w:val="19"/>
          <w:szCs w:val="19"/>
        </w:rPr>
        <w:t>examinará e</w:t>
      </w:r>
      <w:r>
        <w:rPr>
          <w:rFonts w:ascii="Lucida Bright" w:hAnsi="Lucida Bright" w:cs="Arial"/>
          <w:sz w:val="19"/>
          <w:szCs w:val="19"/>
          <w:lang w:val="es-ES_tradnl"/>
        </w:rPr>
        <w:t>l Bien</w:t>
      </w:r>
      <w:r>
        <w:rPr>
          <w:rFonts w:ascii="Lucida Bright" w:hAnsi="Lucida Bright" w:cs="Arial"/>
          <w:sz w:val="19"/>
          <w:szCs w:val="19"/>
        </w:rPr>
        <w:t xml:space="preserve"> o cualquier parte de ésta que podría haber sido afectado por la suspensión. El </w:t>
      </w:r>
      <w:r>
        <w:rPr>
          <w:rFonts w:ascii="Lucida Bright" w:hAnsi="Lucida Bright" w:cs="Arial"/>
          <w:b/>
          <w:sz w:val="19"/>
          <w:szCs w:val="19"/>
        </w:rPr>
        <w:t xml:space="preserve">PROVEEDOR </w:t>
      </w:r>
      <w:r>
        <w:rPr>
          <w:rFonts w:ascii="Lucida Bright" w:hAnsi="Lucida Bright" w:cs="Arial"/>
          <w:sz w:val="19"/>
          <w:szCs w:val="19"/>
        </w:rPr>
        <w:t xml:space="preserve">arreglará cualquier deterioro, daño, defecto o pérdida en </w:t>
      </w:r>
      <w:r>
        <w:rPr>
          <w:rFonts w:ascii="Lucida Bright" w:hAnsi="Lucida Bright" w:cs="Arial"/>
          <w:sz w:val="19"/>
          <w:szCs w:val="19"/>
          <w:lang w:val="es-ES_tradnl"/>
        </w:rPr>
        <w:t>los Bienes</w:t>
      </w:r>
      <w:r>
        <w:rPr>
          <w:rFonts w:ascii="Lucida Bright" w:hAnsi="Lucida Bright" w:cs="Arial"/>
          <w:sz w:val="19"/>
          <w:szCs w:val="19"/>
        </w:rPr>
        <w:t xml:space="preserve">, o cualquier parte de ésta, que pueda haber ocurrido durante la suspensión y procederá a continuar </w:t>
      </w:r>
      <w:r>
        <w:rPr>
          <w:rFonts w:ascii="Lucida Bright" w:hAnsi="Lucida Bright" w:cs="Arial"/>
          <w:sz w:val="19"/>
          <w:szCs w:val="19"/>
          <w:lang w:val="es-ES_tradnl"/>
        </w:rPr>
        <w:t>la provisión de los Bienes</w:t>
      </w:r>
      <w:r>
        <w:rPr>
          <w:rFonts w:ascii="Lucida Bright" w:hAnsi="Lucida Bright" w:cs="Arial"/>
          <w:sz w:val="19"/>
          <w:szCs w:val="19"/>
        </w:rPr>
        <w:t>.</w:t>
      </w:r>
    </w:p>
    <w:p w:rsidR="003D2885" w:rsidRDefault="003D2885" w:rsidP="003D2885">
      <w:pPr>
        <w:spacing w:before="120" w:after="120"/>
        <w:ind w:left="567" w:hanging="567"/>
        <w:jc w:val="both"/>
        <w:rPr>
          <w:rFonts w:ascii="Lucida Bright" w:hAnsi="Lucida Bright" w:cs="Arial"/>
          <w:sz w:val="19"/>
          <w:szCs w:val="19"/>
        </w:rPr>
      </w:pPr>
      <w:r>
        <w:rPr>
          <w:rFonts w:ascii="Lucida Bright" w:hAnsi="Lucida Bright" w:cs="Arial"/>
          <w:b/>
          <w:bCs/>
          <w:sz w:val="19"/>
          <w:szCs w:val="19"/>
          <w:lang w:val="es-ES_tradnl"/>
        </w:rPr>
        <w:t>20.</w:t>
      </w:r>
      <w:r>
        <w:rPr>
          <w:rFonts w:ascii="Lucida Bright" w:hAnsi="Lucida Bright" w:cs="Arial"/>
          <w:b/>
          <w:bCs/>
          <w:color w:val="000000"/>
          <w:sz w:val="19"/>
          <w:szCs w:val="19"/>
          <w:lang w:val="es-ES_tradnl"/>
        </w:rPr>
        <w:t>3</w:t>
      </w:r>
      <w:r>
        <w:rPr>
          <w:rFonts w:ascii="Lucida Bright" w:hAnsi="Lucida Bright" w:cs="Arial"/>
          <w:b/>
          <w:bCs/>
          <w:sz w:val="19"/>
          <w:szCs w:val="19"/>
          <w:lang w:val="es-ES_tradnl"/>
        </w:rPr>
        <w:t>.</w:t>
      </w:r>
      <w:r>
        <w:rPr>
          <w:rFonts w:ascii="Lucida Bright" w:hAnsi="Lucida Bright" w:cs="Arial"/>
          <w:sz w:val="19"/>
          <w:szCs w:val="19"/>
          <w:lang w:val="es-ES_tradnl"/>
        </w:rPr>
        <w:t xml:space="preserve"> No obstante las demás disposiciones de esta </w:t>
      </w:r>
      <w:r>
        <w:rPr>
          <w:rFonts w:ascii="Lucida Bright" w:hAnsi="Lucida Bright" w:cs="Arial"/>
          <w:color w:val="000000"/>
          <w:sz w:val="19"/>
          <w:szCs w:val="19"/>
          <w:lang w:val="es-ES_tradnl"/>
        </w:rPr>
        <w:t xml:space="preserve">cláusula, el </w:t>
      </w:r>
      <w:r>
        <w:rPr>
          <w:rFonts w:ascii="Lucida Bright" w:hAnsi="Lucida Bright" w:cs="Arial"/>
          <w:b/>
          <w:sz w:val="19"/>
          <w:szCs w:val="19"/>
        </w:rPr>
        <w:t xml:space="preserve">PROVEEDOR </w:t>
      </w:r>
      <w:r>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Pr>
          <w:rFonts w:ascii="Lucida Bright" w:hAnsi="Lucida Bright" w:cs="Arial"/>
          <w:color w:val="1F497D"/>
          <w:sz w:val="19"/>
          <w:szCs w:val="19"/>
          <w:lang w:val="es-ES_tradnl"/>
        </w:rPr>
        <w:t xml:space="preserve"> </w:t>
      </w:r>
      <w:r>
        <w:rPr>
          <w:rFonts w:ascii="Lucida Bright" w:hAnsi="Lucida Bright" w:cs="Arial"/>
          <w:sz w:val="19"/>
          <w:szCs w:val="19"/>
          <w:lang w:val="es-ES_tradnl"/>
        </w:rPr>
        <w:t>resultase del incumplimiento evidente de</w:t>
      </w:r>
      <w:r>
        <w:rPr>
          <w:rFonts w:ascii="Lucida Bright" w:hAnsi="Lucida Bright" w:cs="Arial"/>
          <w:color w:val="1F497D"/>
          <w:sz w:val="19"/>
          <w:szCs w:val="19"/>
          <w:lang w:val="es-ES_tradnl"/>
        </w:rPr>
        <w:t xml:space="preserve">l </w:t>
      </w:r>
      <w:r>
        <w:rPr>
          <w:rFonts w:ascii="Lucida Bright" w:hAnsi="Lucida Bright" w:cs="Arial"/>
          <w:b/>
          <w:sz w:val="19"/>
          <w:szCs w:val="19"/>
        </w:rPr>
        <w:t>PROVEEDOR</w:t>
      </w:r>
      <w:r>
        <w:rPr>
          <w:rFonts w:ascii="Lucida Bright" w:hAnsi="Lucida Bright" w:cs="Arial"/>
          <w:sz w:val="19"/>
          <w:szCs w:val="19"/>
        </w:rPr>
        <w:t>.</w:t>
      </w:r>
    </w:p>
    <w:p w:rsidR="003D2885" w:rsidRDefault="003D2885" w:rsidP="003D2885">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Si la suspensión continuara por más de </w:t>
      </w:r>
      <w:proofErr w:type="spellStart"/>
      <w:r>
        <w:rPr>
          <w:rFonts w:ascii="Lucida Bright" w:hAnsi="Lucida Bright" w:cs="Arial"/>
          <w:sz w:val="19"/>
          <w:szCs w:val="19"/>
          <w:lang w:val="es-ES_tradnl"/>
        </w:rPr>
        <w:t>xxxxx</w:t>
      </w:r>
      <w:proofErr w:type="spellEnd"/>
      <w:r>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días calendario, las Partes se reunirán para decidir de común acuerdo si extienden o resuelven el Contrato bajo las disposiciones de la cláusula (Terminación del Contrato).</w:t>
      </w:r>
    </w:p>
    <w:p w:rsidR="003D2885" w:rsidRDefault="003D2885" w:rsidP="003D2885">
      <w:pPr>
        <w:spacing w:before="120" w:after="120"/>
        <w:jc w:val="both"/>
        <w:rPr>
          <w:rFonts w:ascii="Lucida Bright" w:hAnsi="Lucida Bright" w:cs="Arial"/>
          <w:b/>
          <w:sz w:val="19"/>
          <w:szCs w:val="19"/>
          <w:u w:val="single"/>
          <w:lang w:val="es-ES_tradnl"/>
        </w:rPr>
      </w:pPr>
      <w:r>
        <w:rPr>
          <w:rFonts w:ascii="Lucida Bright" w:hAnsi="Lucida Bright" w:cs="Arial"/>
          <w:b/>
          <w:sz w:val="19"/>
          <w:szCs w:val="19"/>
          <w:u w:val="single"/>
          <w:lang w:val="es-ES_tradnl"/>
        </w:rPr>
        <w:t>CLAUSULA VIGESIMA PRIMERA- (SUBCONTRATOS)</w:t>
      </w:r>
    </w:p>
    <w:p w:rsidR="003D2885" w:rsidRDefault="003D2885" w:rsidP="003D2885">
      <w:pPr>
        <w:jc w:val="both"/>
        <w:rPr>
          <w:rFonts w:ascii="Lucida Bright" w:hAnsi="Lucida Bright" w:cs="Arial"/>
          <w:sz w:val="19"/>
          <w:szCs w:val="19"/>
          <w:lang w:val="es-ES_tradnl"/>
        </w:rPr>
      </w:pPr>
      <w:r>
        <w:rPr>
          <w:rFonts w:ascii="Lucida Bright" w:hAnsi="Lucida Bright" w:cs="Arial"/>
          <w:sz w:val="19"/>
          <w:szCs w:val="19"/>
          <w:lang w:val="es-ES_tradnl"/>
        </w:rPr>
        <w:t xml:space="preserve">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del cumplimiento de todas sus obligaciones y responsabilidades contraídas en el presente Contrato.</w:t>
      </w:r>
    </w:p>
    <w:p w:rsidR="003D2885" w:rsidRDefault="003D2885" w:rsidP="003D2885">
      <w:pPr>
        <w:jc w:val="both"/>
        <w:rPr>
          <w:rFonts w:ascii="Lucida Bright" w:hAnsi="Lucida Bright" w:cs="Arial"/>
          <w:sz w:val="19"/>
          <w:szCs w:val="19"/>
          <w:lang w:val="es-ES_tradnl"/>
        </w:rPr>
      </w:pPr>
    </w:p>
    <w:p w:rsidR="003D2885" w:rsidRDefault="003D2885" w:rsidP="003D2885">
      <w:pPr>
        <w:jc w:val="both"/>
        <w:rPr>
          <w:rFonts w:ascii="Lucida Bright" w:hAnsi="Lucida Bright" w:cs="Arial"/>
          <w:sz w:val="19"/>
          <w:szCs w:val="19"/>
          <w:lang w:val="es-ES_tradnl"/>
        </w:rPr>
      </w:pPr>
      <w:r>
        <w:rPr>
          <w:rFonts w:ascii="Lucida Bright" w:hAnsi="Lucida Bright" w:cs="Arial"/>
          <w:sz w:val="19"/>
          <w:szCs w:val="19"/>
          <w:lang w:val="es-ES_tradnl"/>
        </w:rPr>
        <w:t xml:space="preserve">Las subcontrataciones que realice 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de ninguna manera incidirán en el precio ofertado y aceptado por ambas Partes en el presente Contrato.</w:t>
      </w:r>
    </w:p>
    <w:p w:rsidR="003D2885" w:rsidRDefault="003D2885" w:rsidP="003D2885">
      <w:pPr>
        <w:jc w:val="both"/>
        <w:rPr>
          <w:rFonts w:ascii="Lucida Bright" w:hAnsi="Lucida Bright" w:cs="Arial"/>
          <w:sz w:val="19"/>
          <w:szCs w:val="19"/>
          <w:lang w:val="es-ES_tradnl"/>
        </w:rPr>
      </w:pPr>
    </w:p>
    <w:p w:rsidR="003D2885" w:rsidRDefault="003D2885" w:rsidP="003D2885">
      <w:pPr>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VIGÉSIMA SEGUNDA.- (CONFIDENCIALIDAD)</w:t>
      </w:r>
    </w:p>
    <w:p w:rsidR="003D2885" w:rsidRDefault="003D2885" w:rsidP="003D2885">
      <w:pPr>
        <w:shd w:val="clear" w:color="auto" w:fill="FFFFFF"/>
        <w:tabs>
          <w:tab w:val="left" w:pos="426"/>
        </w:tabs>
        <w:spacing w:before="120" w:after="120"/>
        <w:ind w:right="-6"/>
        <w:jc w:val="both"/>
        <w:rPr>
          <w:rFonts w:ascii="Lucida Bright" w:hAnsi="Lucida Bright" w:cs="Arial"/>
          <w:sz w:val="19"/>
          <w:szCs w:val="19"/>
          <w:lang w:val="es-BO"/>
        </w:rPr>
      </w:pPr>
      <w:r>
        <w:rPr>
          <w:rFonts w:ascii="Lucida Bright" w:hAnsi="Lucida Bright" w:cs="Arial"/>
          <w:sz w:val="19"/>
          <w:szCs w:val="19"/>
          <w:lang w:val="es-BO"/>
        </w:rPr>
        <w:t xml:space="preserve">El </w:t>
      </w:r>
      <w:r>
        <w:rPr>
          <w:rFonts w:ascii="Lucida Bright" w:hAnsi="Lucida Bright" w:cs="Arial"/>
          <w:b/>
          <w:bCs/>
          <w:sz w:val="19"/>
          <w:szCs w:val="19"/>
          <w:lang w:val="es-BO"/>
        </w:rPr>
        <w:t>PROVEEDOR</w:t>
      </w:r>
      <w:r>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D2885" w:rsidRDefault="003D2885" w:rsidP="003D2885">
      <w:pPr>
        <w:shd w:val="clear" w:color="auto" w:fill="FFFFFF"/>
        <w:tabs>
          <w:tab w:val="left" w:pos="426"/>
        </w:tabs>
        <w:spacing w:before="120" w:after="120"/>
        <w:ind w:right="-6"/>
        <w:jc w:val="both"/>
        <w:rPr>
          <w:rFonts w:ascii="Lucida Bright" w:hAnsi="Lucida Bright" w:cs="Arial"/>
          <w:sz w:val="19"/>
          <w:szCs w:val="19"/>
          <w:lang w:val="es-BO"/>
        </w:rPr>
      </w:pPr>
      <w:r>
        <w:rPr>
          <w:rFonts w:ascii="Lucida Bright" w:hAnsi="Lucida Bright" w:cs="Arial"/>
          <w:sz w:val="19"/>
          <w:szCs w:val="19"/>
          <w:lang w:val="es-BO"/>
        </w:rPr>
        <w:t xml:space="preserve">Las obligaciones que el </w:t>
      </w:r>
      <w:r>
        <w:rPr>
          <w:rFonts w:ascii="Lucida Bright" w:hAnsi="Lucida Bright" w:cs="Arial"/>
          <w:b/>
          <w:sz w:val="19"/>
          <w:szCs w:val="19"/>
          <w:lang w:val="es-BO"/>
        </w:rPr>
        <w:t>PROVEEDOR</w:t>
      </w:r>
      <w:r>
        <w:rPr>
          <w:rFonts w:ascii="Lucida Bright" w:hAnsi="Lucida Bright" w:cs="Arial"/>
          <w:sz w:val="19"/>
          <w:szCs w:val="19"/>
          <w:lang w:val="es-BO"/>
        </w:rPr>
        <w:t xml:space="preserve"> asume bajo este Contrato con relación a la confidencialidad, subsistirán una vez finalizado el Contrato.</w:t>
      </w:r>
    </w:p>
    <w:p w:rsidR="003D2885" w:rsidRDefault="003D2885" w:rsidP="003D2885">
      <w:pPr>
        <w:shd w:val="clear" w:color="auto" w:fill="FFFFFF"/>
        <w:tabs>
          <w:tab w:val="left" w:pos="426"/>
        </w:tabs>
        <w:spacing w:before="120" w:after="120"/>
        <w:ind w:right="-6"/>
        <w:jc w:val="both"/>
        <w:rPr>
          <w:rFonts w:ascii="Lucida Bright" w:hAnsi="Lucida Bright" w:cs="Arial"/>
          <w:sz w:val="19"/>
          <w:szCs w:val="19"/>
          <w:lang w:val="es-BO"/>
        </w:rPr>
      </w:pPr>
      <w:r>
        <w:rPr>
          <w:rFonts w:ascii="Lucida Bright" w:hAnsi="Lucida Bright" w:cs="Arial"/>
          <w:sz w:val="19"/>
          <w:szCs w:val="19"/>
          <w:lang w:val="es-BO"/>
        </w:rPr>
        <w:t xml:space="preserve">A la terminación del presente Contrato, por resolución o por su cumplimiento, el </w:t>
      </w:r>
      <w:r>
        <w:rPr>
          <w:rFonts w:ascii="Lucida Bright" w:hAnsi="Lucida Bright" w:cs="Arial"/>
          <w:b/>
          <w:sz w:val="19"/>
          <w:szCs w:val="19"/>
          <w:lang w:val="es-BO"/>
        </w:rPr>
        <w:t xml:space="preserve">PROVEEDOR </w:t>
      </w:r>
      <w:r>
        <w:rPr>
          <w:rFonts w:ascii="Lucida Bright" w:hAnsi="Lucida Bright" w:cs="Arial"/>
          <w:sz w:val="19"/>
          <w:szCs w:val="19"/>
          <w:lang w:val="es-BO"/>
        </w:rPr>
        <w:t xml:space="preserve">está en la obligación de entregar de manera inmediata a la </w:t>
      </w:r>
      <w:r>
        <w:rPr>
          <w:rFonts w:ascii="Lucida Bright" w:hAnsi="Lucida Bright" w:cs="Arial"/>
          <w:b/>
          <w:sz w:val="19"/>
          <w:szCs w:val="19"/>
          <w:lang w:val="es-BO"/>
        </w:rPr>
        <w:t>ENTIDAD</w:t>
      </w:r>
      <w:r>
        <w:rPr>
          <w:rFonts w:ascii="Lucida Bright" w:hAnsi="Lucida Bright" w:cs="Arial"/>
          <w:sz w:val="19"/>
          <w:szCs w:val="19"/>
          <w:lang w:val="es-BO"/>
        </w:rPr>
        <w:t xml:space="preserve"> todos los documentos, notas, datos, información, y otros que hubiera entrado en posesión del </w:t>
      </w:r>
      <w:r>
        <w:rPr>
          <w:rFonts w:ascii="Lucida Bright" w:hAnsi="Lucida Bright" w:cs="Arial"/>
          <w:b/>
          <w:sz w:val="19"/>
          <w:szCs w:val="19"/>
          <w:lang w:val="es-BO"/>
        </w:rPr>
        <w:t>PROVEEDOR</w:t>
      </w:r>
      <w:r>
        <w:rPr>
          <w:rFonts w:ascii="Lucida Bright" w:hAnsi="Lucida Bright" w:cs="Arial"/>
          <w:sz w:val="19"/>
          <w:szCs w:val="19"/>
          <w:lang w:val="es-BO"/>
        </w:rPr>
        <w:t xml:space="preserve"> en virtud a la ejecución del presente Contrato, no pudiendo retener el </w:t>
      </w:r>
      <w:r>
        <w:rPr>
          <w:rFonts w:ascii="Lucida Bright" w:hAnsi="Lucida Bright" w:cs="Arial"/>
          <w:b/>
          <w:sz w:val="19"/>
          <w:szCs w:val="19"/>
          <w:lang w:val="es-BO"/>
        </w:rPr>
        <w:t>PROVEEDOR</w:t>
      </w:r>
      <w:r>
        <w:rPr>
          <w:rFonts w:ascii="Lucida Bright" w:hAnsi="Lucida Bright" w:cs="Arial"/>
          <w:sz w:val="19"/>
          <w:szCs w:val="19"/>
          <w:lang w:val="es-BO"/>
        </w:rPr>
        <w:t xml:space="preserve"> ninguna copia de los mismos, ya sean en papel o en formato electrónico o digital.</w:t>
      </w:r>
    </w:p>
    <w:p w:rsidR="003D2885" w:rsidRDefault="003D2885" w:rsidP="003D2885">
      <w:pPr>
        <w:shd w:val="clear" w:color="auto" w:fill="FFFFFF"/>
        <w:tabs>
          <w:tab w:val="left" w:pos="426"/>
        </w:tabs>
        <w:spacing w:before="120" w:after="120"/>
        <w:ind w:right="-6"/>
        <w:jc w:val="both"/>
        <w:rPr>
          <w:rFonts w:ascii="Lucida Bright" w:hAnsi="Lucida Bright" w:cs="Arial"/>
          <w:sz w:val="19"/>
          <w:szCs w:val="19"/>
          <w:lang w:val="es-BO"/>
        </w:rPr>
      </w:pPr>
      <w:r>
        <w:rPr>
          <w:rFonts w:ascii="Lucida Bright" w:hAnsi="Lucida Bright" w:cs="Arial"/>
          <w:sz w:val="19"/>
          <w:szCs w:val="19"/>
          <w:lang w:val="es-BO"/>
        </w:rPr>
        <w:t>El incumplimiento de la obligación de confidencialidad importara:</w:t>
      </w:r>
    </w:p>
    <w:p w:rsidR="003D2885" w:rsidRDefault="003D2885" w:rsidP="000A0CD3">
      <w:pPr>
        <w:pStyle w:val="Prrafodelista"/>
        <w:numPr>
          <w:ilvl w:val="0"/>
          <w:numId w:val="68"/>
        </w:numPr>
        <w:shd w:val="clear" w:color="auto" w:fill="FFFFFF"/>
        <w:tabs>
          <w:tab w:val="left" w:pos="426"/>
        </w:tabs>
        <w:ind w:left="714" w:right="-6" w:hanging="357"/>
        <w:contextualSpacing/>
        <w:jc w:val="both"/>
        <w:rPr>
          <w:rFonts w:ascii="Lucida Bright" w:hAnsi="Lucida Bright" w:cs="Arial"/>
          <w:sz w:val="19"/>
          <w:szCs w:val="19"/>
          <w:lang w:val="es-BO"/>
        </w:rPr>
      </w:pPr>
      <w:r>
        <w:rPr>
          <w:rFonts w:ascii="Lucida Bright" w:hAnsi="Lucida Bright" w:cs="Arial"/>
          <w:sz w:val="19"/>
          <w:szCs w:val="19"/>
          <w:lang w:val="es-BO"/>
        </w:rPr>
        <w:t>La adopción de medidas judiciales y sanciones de acuerdo a normas pertinentes.</w:t>
      </w:r>
    </w:p>
    <w:p w:rsidR="003D2885" w:rsidRDefault="003D2885" w:rsidP="000A0CD3">
      <w:pPr>
        <w:numPr>
          <w:ilvl w:val="0"/>
          <w:numId w:val="68"/>
        </w:numPr>
        <w:shd w:val="clear" w:color="auto" w:fill="FFFFFF"/>
        <w:tabs>
          <w:tab w:val="left" w:pos="426"/>
        </w:tabs>
        <w:ind w:left="714" w:right="-6" w:hanging="357"/>
        <w:jc w:val="both"/>
        <w:rPr>
          <w:rFonts w:ascii="Lucida Bright" w:hAnsi="Lucida Bright" w:cs="Arial"/>
          <w:sz w:val="19"/>
          <w:szCs w:val="19"/>
          <w:lang w:val="es-BO"/>
        </w:rPr>
      </w:pPr>
      <w:r>
        <w:rPr>
          <w:rFonts w:ascii="Lucida Bright" w:hAnsi="Lucida Bright" w:cs="Arial"/>
          <w:sz w:val="19"/>
          <w:szCs w:val="19"/>
          <w:lang w:val="es-BO"/>
        </w:rPr>
        <w:t>Responsabilidad por pérdida y daños.</w:t>
      </w:r>
    </w:p>
    <w:p w:rsidR="003D2885" w:rsidRDefault="003D2885" w:rsidP="003D2885">
      <w:pPr>
        <w:spacing w:before="120" w:after="120"/>
        <w:jc w:val="both"/>
        <w:rPr>
          <w:rFonts w:ascii="Lucida Bright" w:hAnsi="Lucida Bright" w:cs="Arial"/>
          <w:sz w:val="19"/>
          <w:szCs w:val="19"/>
          <w:u w:val="single"/>
          <w:lang w:val="es-ES_tradnl" w:eastAsia="es-ES"/>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VIGÉSIMA TERCERA.- (CAUSAS DE FUERZA MAYOR Y/O CASO FORTUITO)</w:t>
      </w:r>
    </w:p>
    <w:p w:rsidR="003D2885" w:rsidRDefault="003D2885" w:rsidP="003D2885">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D2885" w:rsidRDefault="003D2885" w:rsidP="003D2885">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Con el fin de exceptuar al </w:t>
      </w:r>
      <w:r>
        <w:rPr>
          <w:rFonts w:ascii="Lucida Bright" w:hAnsi="Lucida Bright" w:cs="Arial"/>
          <w:b/>
          <w:sz w:val="19"/>
          <w:szCs w:val="19"/>
          <w:lang w:val="es-ES_tradnl"/>
        </w:rPr>
        <w:t xml:space="preserve">PROVEEDOR </w:t>
      </w:r>
      <w:r>
        <w:rPr>
          <w:rFonts w:ascii="Lucida Bright" w:hAnsi="Lucida Bright" w:cs="Arial"/>
          <w:sz w:val="19"/>
          <w:szCs w:val="19"/>
          <w:lang w:val="es-ES_tradnl"/>
        </w:rPr>
        <w:t xml:space="preserve">de determinadas responsabilidades por mora durante la vigencia del presente Contrato,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D2885" w:rsidRDefault="003D2885" w:rsidP="003D2885">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3D2885" w:rsidRDefault="003D2885" w:rsidP="003D2885">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D2885" w:rsidRDefault="003D2885" w:rsidP="003D2885">
      <w:pPr>
        <w:spacing w:before="120"/>
        <w:ind w:left="709" w:hanging="709"/>
        <w:jc w:val="both"/>
        <w:rPr>
          <w:rFonts w:ascii="Lucida Bright" w:hAnsi="Lucida Bright" w:cs="Arial"/>
          <w:b/>
          <w:sz w:val="19"/>
          <w:szCs w:val="19"/>
          <w:lang w:val="es-ES_tradnl"/>
        </w:rPr>
      </w:pPr>
      <w:r>
        <w:rPr>
          <w:rFonts w:ascii="Lucida Bright" w:hAnsi="Lucida Bright" w:cs="Arial"/>
          <w:b/>
          <w:sz w:val="19"/>
          <w:szCs w:val="19"/>
          <w:lang w:val="es-ES_tradnl"/>
        </w:rPr>
        <w:t xml:space="preserve">23.1   </w:t>
      </w:r>
      <w:r>
        <w:rPr>
          <w:rFonts w:ascii="Lucida Bright" w:hAnsi="Lucida Bright" w:cs="Arial"/>
          <w:b/>
          <w:sz w:val="19"/>
          <w:szCs w:val="19"/>
          <w:lang w:val="es-ES_tradnl"/>
        </w:rPr>
        <w:tab/>
        <w:t>Condiciones de Validez:</w:t>
      </w:r>
    </w:p>
    <w:p w:rsidR="003D2885" w:rsidRDefault="003D2885" w:rsidP="003D2885">
      <w:pPr>
        <w:spacing w:before="120"/>
        <w:ind w:left="708" w:firstLine="1"/>
        <w:jc w:val="both"/>
        <w:rPr>
          <w:rFonts w:ascii="Lucida Bright" w:hAnsi="Lucida Bright" w:cs="Arial"/>
          <w:sz w:val="19"/>
          <w:szCs w:val="19"/>
          <w:lang w:val="es-ES_tradnl"/>
        </w:rPr>
      </w:pPr>
      <w:r>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D2885" w:rsidRDefault="003D2885" w:rsidP="000A0CD3">
      <w:pPr>
        <w:numPr>
          <w:ilvl w:val="0"/>
          <w:numId w:val="69"/>
        </w:numPr>
        <w:spacing w:before="120"/>
        <w:ind w:left="1134" w:hanging="283"/>
        <w:jc w:val="both"/>
        <w:rPr>
          <w:rFonts w:ascii="Lucida Bright" w:hAnsi="Lucida Bright" w:cs="Arial"/>
          <w:sz w:val="19"/>
          <w:szCs w:val="19"/>
          <w:lang w:val="es-ES_tradnl"/>
        </w:rPr>
      </w:pPr>
      <w:r>
        <w:rPr>
          <w:rFonts w:ascii="Lucida Bright" w:hAnsi="Lucida Bright" w:cs="Arial"/>
          <w:sz w:val="19"/>
          <w:szCs w:val="19"/>
          <w:lang w:val="es-ES_tradnl"/>
        </w:rPr>
        <w:t xml:space="preserve">Las circunstancias de la fuerza mayor o caso fortuito no hayan surgido por un incumplimiento, omisión o negligencia de la Parte </w:t>
      </w:r>
      <w:proofErr w:type="spellStart"/>
      <w:r>
        <w:rPr>
          <w:rFonts w:ascii="Lucida Bright" w:hAnsi="Lucida Bright" w:cs="Arial"/>
          <w:sz w:val="19"/>
          <w:szCs w:val="19"/>
          <w:lang w:val="es-ES_tradnl"/>
        </w:rPr>
        <w:t>invocante</w:t>
      </w:r>
      <w:proofErr w:type="spellEnd"/>
      <w:r>
        <w:rPr>
          <w:rFonts w:ascii="Lucida Bright" w:hAnsi="Lucida Bright" w:cs="Arial"/>
          <w:sz w:val="19"/>
          <w:szCs w:val="19"/>
          <w:lang w:val="es-ES_tradnl"/>
        </w:rPr>
        <w:t xml:space="preserve">, o en el caso del </w:t>
      </w:r>
      <w:r>
        <w:rPr>
          <w:rFonts w:ascii="Lucida Bright" w:hAnsi="Lucida Bright" w:cs="Arial"/>
          <w:b/>
          <w:sz w:val="19"/>
          <w:szCs w:val="19"/>
          <w:lang w:val="es-ES_tradnl"/>
        </w:rPr>
        <w:t>PROVEEDOR</w:t>
      </w:r>
      <w:r>
        <w:rPr>
          <w:rFonts w:ascii="Lucida Bright" w:hAnsi="Lucida Bright" w:cs="Arial"/>
          <w:sz w:val="19"/>
          <w:szCs w:val="19"/>
          <w:lang w:val="es-ES_tradnl"/>
        </w:rPr>
        <w:t>, será aplicable también a cualquier subcontratista.</w:t>
      </w:r>
    </w:p>
    <w:p w:rsidR="003D2885" w:rsidRDefault="003D2885" w:rsidP="000A0CD3">
      <w:pPr>
        <w:numPr>
          <w:ilvl w:val="0"/>
          <w:numId w:val="69"/>
        </w:numPr>
        <w:spacing w:before="120"/>
        <w:ind w:left="1134" w:hanging="283"/>
        <w:jc w:val="both"/>
        <w:rPr>
          <w:rFonts w:ascii="Lucida Bright" w:hAnsi="Lucida Bright" w:cs="Arial"/>
          <w:sz w:val="19"/>
          <w:szCs w:val="19"/>
          <w:lang w:val="es-ES_tradnl"/>
        </w:rPr>
      </w:pPr>
      <w:r>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Pr>
          <w:rFonts w:ascii="Lucida Bright" w:hAnsi="Lucida Bright" w:cs="Arial"/>
          <w:sz w:val="19"/>
          <w:szCs w:val="19"/>
          <w:lang w:val="es-ES_tradnl"/>
        </w:rPr>
        <w:tab/>
      </w:r>
    </w:p>
    <w:p w:rsidR="003D2885" w:rsidRDefault="003D2885" w:rsidP="000A0CD3">
      <w:pPr>
        <w:numPr>
          <w:ilvl w:val="0"/>
          <w:numId w:val="69"/>
        </w:numPr>
        <w:spacing w:before="120"/>
        <w:ind w:left="1134" w:hanging="283"/>
        <w:jc w:val="both"/>
        <w:rPr>
          <w:rFonts w:ascii="Lucida Bright" w:hAnsi="Lucida Bright" w:cs="Arial"/>
          <w:sz w:val="19"/>
          <w:szCs w:val="19"/>
          <w:lang w:val="es-ES_tradnl"/>
        </w:rPr>
      </w:pPr>
      <w:r>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3D2885" w:rsidRDefault="003D2885" w:rsidP="003D2885">
      <w:pPr>
        <w:spacing w:before="120"/>
        <w:ind w:left="708" w:firstLine="1"/>
        <w:jc w:val="both"/>
        <w:rPr>
          <w:rFonts w:ascii="Lucida Bright" w:hAnsi="Lucida Bright" w:cs="Arial"/>
          <w:sz w:val="19"/>
          <w:szCs w:val="19"/>
          <w:lang w:val="es-ES_tradnl"/>
        </w:rPr>
      </w:pPr>
      <w:r>
        <w:rPr>
          <w:rFonts w:ascii="Lucida Bright" w:hAnsi="Lucida Bright" w:cs="Arial"/>
          <w:sz w:val="19"/>
          <w:szCs w:val="19"/>
          <w:lang w:val="es-ES_tradnl"/>
        </w:rPr>
        <w:t xml:space="preserve">Previo cumplimiento por parte del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de lo establecido precedentemente dentro de los 7 (siete) días hábiles la </w:t>
      </w:r>
      <w:r>
        <w:rPr>
          <w:rFonts w:ascii="Lucida Bright" w:hAnsi="Lucida Bright" w:cs="Arial"/>
          <w:b/>
          <w:sz w:val="19"/>
          <w:szCs w:val="19"/>
          <w:lang w:val="es-ES_tradnl"/>
        </w:rPr>
        <w:t xml:space="preserve">ENTIDAD previa evaluación, </w:t>
      </w:r>
      <w:r>
        <w:rPr>
          <w:rFonts w:ascii="Lucida Bright" w:hAnsi="Lucida Bright" w:cs="Arial"/>
          <w:sz w:val="19"/>
          <w:szCs w:val="19"/>
          <w:lang w:val="es-ES_tradnl"/>
        </w:rPr>
        <w:t xml:space="preserve">aprobara si corresponde la existencia del impedimento, sin el cual, de ninguna manera y por ningún motivo podrá solicitar luego a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por escrito la ampliación del plazo del Contrato y el no pago de multas.</w:t>
      </w:r>
    </w:p>
    <w:p w:rsidR="003D2885" w:rsidRDefault="003D2885" w:rsidP="003D2885">
      <w:pPr>
        <w:tabs>
          <w:tab w:val="left" w:pos="993"/>
        </w:tabs>
        <w:spacing w:before="120"/>
        <w:ind w:left="567" w:hanging="567"/>
        <w:jc w:val="both"/>
        <w:rPr>
          <w:rFonts w:ascii="Lucida Bright" w:hAnsi="Lucida Bright" w:cs="Arial"/>
          <w:b/>
          <w:sz w:val="19"/>
          <w:szCs w:val="19"/>
          <w:lang w:val="es-ES_tradnl"/>
        </w:rPr>
      </w:pPr>
      <w:r>
        <w:rPr>
          <w:rFonts w:ascii="Lucida Bright" w:hAnsi="Lucida Bright" w:cs="Arial"/>
          <w:b/>
          <w:sz w:val="19"/>
          <w:szCs w:val="19"/>
          <w:lang w:val="es-ES_tradnl"/>
        </w:rPr>
        <w:t>23.2   Cumplimiento ininterrumpido:</w:t>
      </w:r>
    </w:p>
    <w:p w:rsidR="003D2885" w:rsidRDefault="003D2885" w:rsidP="003D2885">
      <w:pPr>
        <w:spacing w:before="120"/>
        <w:ind w:left="708" w:firstLine="1"/>
        <w:jc w:val="both"/>
        <w:rPr>
          <w:rFonts w:ascii="Lucida Bright" w:hAnsi="Lucida Bright" w:cs="Arial"/>
          <w:sz w:val="19"/>
          <w:szCs w:val="19"/>
          <w:lang w:val="es-ES_tradnl"/>
        </w:rPr>
      </w:pPr>
      <w:r>
        <w:rPr>
          <w:rFonts w:ascii="Lucida Bright" w:hAnsi="Lucida Bright" w:cs="Arial"/>
          <w:sz w:val="19"/>
          <w:szCs w:val="19"/>
          <w:lang w:val="es-ES_tradnl"/>
        </w:rPr>
        <w:t xml:space="preserve">Cuando ocurra una fuerza mayor o caso fortuito, el </w:t>
      </w:r>
      <w:r>
        <w:rPr>
          <w:rFonts w:ascii="Lucida Bright" w:hAnsi="Lucida Bright" w:cs="Arial"/>
          <w:b/>
          <w:sz w:val="19"/>
          <w:szCs w:val="19"/>
          <w:lang w:val="es-ES_tradnl"/>
        </w:rPr>
        <w:t xml:space="preserve">PROVEEDOR </w:t>
      </w:r>
      <w:r>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w:t>
      </w:r>
    </w:p>
    <w:p w:rsidR="003D2885" w:rsidRDefault="003D2885" w:rsidP="003D2885">
      <w:pPr>
        <w:spacing w:before="120"/>
        <w:ind w:left="709" w:hanging="709"/>
        <w:jc w:val="both"/>
        <w:rPr>
          <w:rFonts w:ascii="Lucida Bright" w:hAnsi="Lucida Bright" w:cs="Arial"/>
          <w:b/>
          <w:sz w:val="19"/>
          <w:szCs w:val="19"/>
          <w:lang w:val="es-ES_tradnl"/>
        </w:rPr>
      </w:pPr>
      <w:r>
        <w:rPr>
          <w:rFonts w:ascii="Lucida Bright" w:hAnsi="Lucida Bright" w:cs="Arial"/>
          <w:b/>
          <w:sz w:val="19"/>
          <w:szCs w:val="19"/>
          <w:lang w:val="es-ES_tradnl"/>
        </w:rPr>
        <w:t xml:space="preserve">23.3   </w:t>
      </w:r>
      <w:r>
        <w:rPr>
          <w:rFonts w:ascii="Lucida Bright" w:hAnsi="Lucida Bright" w:cs="Arial"/>
          <w:b/>
          <w:sz w:val="19"/>
          <w:szCs w:val="19"/>
          <w:lang w:val="es-ES_tradnl"/>
        </w:rPr>
        <w:tab/>
        <w:t>Prórrogas:</w:t>
      </w:r>
    </w:p>
    <w:p w:rsidR="003D2885" w:rsidRDefault="003D2885" w:rsidP="003D2885">
      <w:pPr>
        <w:spacing w:before="120"/>
        <w:ind w:left="708"/>
        <w:jc w:val="both"/>
        <w:rPr>
          <w:rFonts w:ascii="Lucida Bright" w:hAnsi="Lucida Bright" w:cs="Arial"/>
          <w:sz w:val="19"/>
          <w:szCs w:val="19"/>
          <w:lang w:val="es-ES_tradnl"/>
        </w:rPr>
      </w:pPr>
      <w:r>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3D2885" w:rsidRDefault="003D2885" w:rsidP="003D2885">
      <w:pPr>
        <w:autoSpaceDE w:val="0"/>
        <w:autoSpaceDN w:val="0"/>
        <w:spacing w:before="120"/>
        <w:ind w:left="708"/>
        <w:jc w:val="both"/>
        <w:rPr>
          <w:rFonts w:ascii="Lucida Bright" w:hAnsi="Lucida Bright" w:cs="Arial"/>
          <w:sz w:val="19"/>
          <w:szCs w:val="19"/>
          <w:lang w:val="es-ES_tradnl"/>
        </w:rPr>
      </w:pPr>
      <w:r>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3D2885" w:rsidRDefault="003D2885" w:rsidP="003D2885">
      <w:pPr>
        <w:spacing w:before="120"/>
        <w:ind w:left="708"/>
        <w:jc w:val="both"/>
        <w:rPr>
          <w:rFonts w:ascii="Lucida Bright" w:hAnsi="Lucida Bright" w:cs="Arial"/>
          <w:sz w:val="19"/>
          <w:szCs w:val="19"/>
        </w:rPr>
      </w:pPr>
      <w:r>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3D2885" w:rsidRDefault="003D2885" w:rsidP="003D2885">
      <w:pPr>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VIGÉSIMA CUARTA.- (TERMINACIÓN DEL CONTRATO)</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sz w:val="19"/>
          <w:szCs w:val="19"/>
          <w:lang w:val="es-ES_tradnl"/>
        </w:rPr>
        <w:t>El presente Contrato concluirá por una de las siguientes causas:</w:t>
      </w:r>
    </w:p>
    <w:p w:rsidR="003D2885" w:rsidRDefault="003D2885" w:rsidP="003D2885">
      <w:pPr>
        <w:tabs>
          <w:tab w:val="left" w:pos="709"/>
        </w:tabs>
        <w:spacing w:before="120"/>
        <w:ind w:left="709" w:hanging="709"/>
        <w:jc w:val="both"/>
        <w:rPr>
          <w:rFonts w:ascii="Lucida Bright" w:hAnsi="Lucida Bright" w:cs="Arial"/>
          <w:b/>
          <w:sz w:val="19"/>
          <w:szCs w:val="19"/>
          <w:lang w:val="es-ES_tradnl"/>
        </w:rPr>
      </w:pPr>
      <w:r>
        <w:rPr>
          <w:rFonts w:ascii="Lucida Bright" w:hAnsi="Lucida Bright" w:cs="Arial"/>
          <w:b/>
          <w:sz w:val="19"/>
          <w:szCs w:val="19"/>
          <w:lang w:val="es-ES_tradnl"/>
        </w:rPr>
        <w:t xml:space="preserve">24.1   </w:t>
      </w:r>
      <w:r>
        <w:rPr>
          <w:rFonts w:ascii="Lucida Bright" w:hAnsi="Lucida Bright" w:cs="Arial"/>
          <w:b/>
          <w:sz w:val="19"/>
          <w:szCs w:val="19"/>
          <w:lang w:val="es-ES_tradnl"/>
        </w:rPr>
        <w:tab/>
        <w:t xml:space="preserve">Por Cumplimiento del Contrato: </w:t>
      </w:r>
    </w:p>
    <w:p w:rsidR="003D2885" w:rsidRDefault="003D2885" w:rsidP="003D2885">
      <w:pPr>
        <w:tabs>
          <w:tab w:val="left" w:pos="709"/>
        </w:tabs>
        <w:spacing w:before="120"/>
        <w:ind w:left="709" w:hanging="709"/>
        <w:jc w:val="both"/>
        <w:rPr>
          <w:rFonts w:ascii="Lucida Bright" w:hAnsi="Lucida Bright" w:cs="Arial"/>
          <w:sz w:val="19"/>
          <w:szCs w:val="19"/>
          <w:lang w:val="es-ES_tradnl"/>
        </w:rPr>
      </w:pPr>
      <w:r>
        <w:rPr>
          <w:rFonts w:ascii="Lucida Bright" w:hAnsi="Lucida Bright" w:cs="Arial"/>
          <w:b/>
          <w:sz w:val="19"/>
          <w:szCs w:val="19"/>
          <w:lang w:val="es-ES_tradnl"/>
        </w:rPr>
        <w:lastRenderedPageBreak/>
        <w:tab/>
      </w:r>
      <w:r>
        <w:rPr>
          <w:rFonts w:ascii="Lucida Bright" w:hAnsi="Lucida Bright" w:cs="Arial"/>
          <w:sz w:val="19"/>
          <w:szCs w:val="19"/>
          <w:lang w:val="es-ES_tradnl"/>
        </w:rPr>
        <w:t xml:space="preserve">De forma normal, tanto la </w:t>
      </w:r>
      <w:r>
        <w:rPr>
          <w:rFonts w:ascii="Lucida Bright" w:hAnsi="Lucida Bright" w:cs="Arial"/>
          <w:b/>
          <w:sz w:val="19"/>
          <w:szCs w:val="19"/>
          <w:lang w:val="es-ES_tradnl"/>
        </w:rPr>
        <w:t xml:space="preserve">ENTIDAD </w:t>
      </w:r>
      <w:r>
        <w:rPr>
          <w:rFonts w:ascii="Lucida Bright" w:hAnsi="Lucida Bright" w:cs="Arial"/>
          <w:sz w:val="19"/>
          <w:szCs w:val="19"/>
          <w:lang w:val="es-ES_tradnl"/>
        </w:rPr>
        <w:t xml:space="preserve">como el </w:t>
      </w:r>
      <w:r>
        <w:rPr>
          <w:rFonts w:ascii="Lucida Bright" w:hAnsi="Lucida Bright" w:cs="Arial"/>
          <w:b/>
          <w:sz w:val="19"/>
          <w:szCs w:val="19"/>
          <w:lang w:val="es-ES_tradnl"/>
        </w:rPr>
        <w:t xml:space="preserve">PROVEEDOR </w:t>
      </w:r>
      <w:r>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3D2885" w:rsidRDefault="003D2885" w:rsidP="003D2885">
      <w:pPr>
        <w:tabs>
          <w:tab w:val="left" w:pos="709"/>
        </w:tabs>
        <w:spacing w:before="120"/>
        <w:ind w:left="851" w:hanging="851"/>
        <w:jc w:val="both"/>
        <w:rPr>
          <w:rFonts w:ascii="Lucida Bright" w:hAnsi="Lucida Bright" w:cs="Arial"/>
          <w:b/>
          <w:sz w:val="19"/>
          <w:szCs w:val="19"/>
          <w:lang w:val="es-ES_tradnl"/>
        </w:rPr>
      </w:pPr>
      <w:r>
        <w:rPr>
          <w:rFonts w:ascii="Lucida Bright" w:hAnsi="Lucida Bright" w:cs="Arial"/>
          <w:b/>
          <w:sz w:val="19"/>
          <w:szCs w:val="19"/>
          <w:lang w:val="es-ES_tradnl"/>
        </w:rPr>
        <w:t xml:space="preserve">24.2    </w:t>
      </w:r>
      <w:r>
        <w:rPr>
          <w:rFonts w:ascii="Lucida Bright" w:hAnsi="Lucida Bright" w:cs="Arial"/>
          <w:b/>
          <w:sz w:val="19"/>
          <w:szCs w:val="19"/>
          <w:lang w:val="es-ES_tradnl"/>
        </w:rPr>
        <w:tab/>
        <w:t xml:space="preserve">Por Resolución del Contrato: </w:t>
      </w:r>
    </w:p>
    <w:p w:rsidR="003D2885" w:rsidRDefault="003D2885" w:rsidP="003D2885">
      <w:pPr>
        <w:tabs>
          <w:tab w:val="left" w:pos="709"/>
        </w:tabs>
        <w:spacing w:before="120"/>
        <w:ind w:left="709" w:hanging="709"/>
        <w:jc w:val="both"/>
        <w:rPr>
          <w:rFonts w:ascii="Lucida Bright" w:hAnsi="Lucida Bright" w:cs="Arial"/>
          <w:sz w:val="19"/>
          <w:szCs w:val="19"/>
          <w:lang w:val="es-ES_tradnl"/>
        </w:rPr>
      </w:pPr>
      <w:r>
        <w:rPr>
          <w:rFonts w:ascii="Lucida Bright" w:hAnsi="Lucida Bright" w:cs="Arial"/>
          <w:b/>
          <w:sz w:val="19"/>
          <w:szCs w:val="19"/>
          <w:lang w:val="es-ES_tradnl"/>
        </w:rPr>
        <w:tab/>
      </w:r>
      <w:r>
        <w:rPr>
          <w:rFonts w:ascii="Lucida Bright" w:hAnsi="Lucida Bright" w:cs="Arial"/>
          <w:sz w:val="19"/>
          <w:szCs w:val="19"/>
          <w:lang w:val="es-ES_tradnl"/>
        </w:rPr>
        <w:t xml:space="preserve">Si se diera el caso y como una forma excepcional de terminar el Contrato, a los efectos legales correspondientes, la </w:t>
      </w:r>
      <w:r>
        <w:rPr>
          <w:rFonts w:ascii="Lucida Bright" w:hAnsi="Lucida Bright" w:cs="Arial"/>
          <w:b/>
          <w:sz w:val="19"/>
          <w:szCs w:val="19"/>
          <w:lang w:val="es-ES_tradnl"/>
        </w:rPr>
        <w:t xml:space="preserve">ENTIDAD </w:t>
      </w:r>
      <w:r>
        <w:rPr>
          <w:rFonts w:ascii="Lucida Bright" w:hAnsi="Lucida Bright" w:cs="Arial"/>
          <w:sz w:val="19"/>
          <w:szCs w:val="19"/>
          <w:lang w:val="es-ES_tradnl"/>
        </w:rPr>
        <w:t xml:space="preserve">y el </w:t>
      </w:r>
      <w:r>
        <w:rPr>
          <w:rFonts w:ascii="Lucida Bright" w:hAnsi="Lucida Bright" w:cs="Arial"/>
          <w:b/>
          <w:sz w:val="19"/>
          <w:szCs w:val="19"/>
          <w:lang w:val="es-ES_tradnl"/>
        </w:rPr>
        <w:t xml:space="preserve">PROVEEDOR </w:t>
      </w:r>
      <w:r>
        <w:rPr>
          <w:rFonts w:ascii="Lucida Bright" w:hAnsi="Lucida Bright" w:cs="Arial"/>
          <w:sz w:val="19"/>
          <w:szCs w:val="19"/>
          <w:lang w:val="es-ES_tradnl"/>
        </w:rPr>
        <w:t>acuerdan las siguientes causales para procesar la resolución del Contrato:</w:t>
      </w:r>
    </w:p>
    <w:p w:rsidR="003D2885" w:rsidRDefault="003D2885" w:rsidP="003D2885">
      <w:pPr>
        <w:spacing w:before="120"/>
        <w:ind w:left="2124" w:hanging="1415"/>
        <w:jc w:val="both"/>
        <w:rPr>
          <w:rFonts w:ascii="Lucida Bright" w:hAnsi="Lucida Bright" w:cs="Arial"/>
          <w:b/>
          <w:sz w:val="19"/>
          <w:szCs w:val="19"/>
          <w:lang w:val="es-ES_tradnl"/>
        </w:rPr>
      </w:pPr>
      <w:r>
        <w:rPr>
          <w:rFonts w:ascii="Lucida Bright" w:hAnsi="Lucida Bright" w:cs="Arial"/>
          <w:b/>
          <w:sz w:val="19"/>
          <w:szCs w:val="19"/>
          <w:lang w:val="es-ES_tradnl"/>
        </w:rPr>
        <w:t xml:space="preserve">24.2.1 </w:t>
      </w:r>
      <w:r>
        <w:rPr>
          <w:rFonts w:ascii="Lucida Bright" w:hAnsi="Lucida Bright" w:cs="Arial"/>
          <w:b/>
          <w:sz w:val="19"/>
          <w:szCs w:val="19"/>
          <w:lang w:val="es-ES_tradnl"/>
        </w:rPr>
        <w:tab/>
        <w:t>Resolución a requerimiento de la ENTIDAD, por causales atribuibles al PROVEEDOR.</w:t>
      </w:r>
    </w:p>
    <w:p w:rsidR="003D2885" w:rsidRDefault="003D2885" w:rsidP="003D2885">
      <w:pPr>
        <w:spacing w:before="120"/>
        <w:ind w:left="2124"/>
        <w:jc w:val="both"/>
        <w:rPr>
          <w:rFonts w:ascii="Lucida Bright" w:hAnsi="Lucida Bright" w:cs="Arial"/>
          <w:sz w:val="19"/>
          <w:szCs w:val="19"/>
          <w:lang w:val="es-ES_tradnl"/>
        </w:rPr>
      </w:pPr>
      <w:r>
        <w:rPr>
          <w:rFonts w:ascii="Lucida Bright" w:hAnsi="Lucida Bright" w:cs="Arial"/>
          <w:sz w:val="19"/>
          <w:szCs w:val="19"/>
          <w:lang w:val="es-ES_tradnl"/>
        </w:rPr>
        <w:t xml:space="preserve">La </w:t>
      </w:r>
      <w:r>
        <w:rPr>
          <w:rFonts w:ascii="Lucida Bright" w:hAnsi="Lucida Bright" w:cs="Arial"/>
          <w:b/>
          <w:sz w:val="19"/>
          <w:szCs w:val="19"/>
          <w:lang w:val="es-ES_tradnl"/>
        </w:rPr>
        <w:t xml:space="preserve">ENTIDAD, </w:t>
      </w:r>
      <w:r>
        <w:rPr>
          <w:rFonts w:ascii="Lucida Bright" w:hAnsi="Lucida Bright" w:cs="Arial"/>
          <w:sz w:val="19"/>
          <w:szCs w:val="19"/>
          <w:lang w:val="es-ES_tradnl"/>
        </w:rPr>
        <w:t>podrá proceder al trámite de resolución del Contrato, en los siguientes casos:</w:t>
      </w:r>
    </w:p>
    <w:p w:rsidR="003D2885" w:rsidRDefault="003D2885" w:rsidP="000A0CD3">
      <w:pPr>
        <w:numPr>
          <w:ilvl w:val="0"/>
          <w:numId w:val="70"/>
        </w:numPr>
        <w:tabs>
          <w:tab w:val="num" w:pos="2427"/>
        </w:tabs>
        <w:spacing w:before="120"/>
        <w:ind w:left="2427" w:hanging="303"/>
        <w:jc w:val="both"/>
        <w:rPr>
          <w:rFonts w:ascii="Lucida Bright" w:hAnsi="Lucida Bright" w:cs="Arial"/>
          <w:b/>
          <w:sz w:val="19"/>
          <w:szCs w:val="19"/>
          <w:lang w:val="es-ES_tradnl"/>
        </w:rPr>
      </w:pPr>
      <w:r>
        <w:rPr>
          <w:rFonts w:ascii="Lucida Bright" w:hAnsi="Lucida Bright" w:cs="Arial"/>
          <w:sz w:val="19"/>
          <w:szCs w:val="19"/>
          <w:lang w:val="es-ES_tradnl"/>
        </w:rPr>
        <w:t xml:space="preserve">Por incumplimiento  total o parcial del Contrato o sus documentos por parte del </w:t>
      </w:r>
      <w:r>
        <w:rPr>
          <w:rFonts w:ascii="Lucida Bright" w:hAnsi="Lucida Bright" w:cs="Arial"/>
          <w:b/>
          <w:sz w:val="19"/>
          <w:szCs w:val="19"/>
          <w:lang w:val="es-ES_tradnl"/>
        </w:rPr>
        <w:t>PROVEEDOR.</w:t>
      </w:r>
    </w:p>
    <w:p w:rsidR="003D2885" w:rsidRDefault="003D2885" w:rsidP="000A0CD3">
      <w:pPr>
        <w:numPr>
          <w:ilvl w:val="0"/>
          <w:numId w:val="70"/>
        </w:numPr>
        <w:tabs>
          <w:tab w:val="num" w:pos="2427"/>
        </w:tabs>
        <w:spacing w:before="120"/>
        <w:ind w:left="2427" w:hanging="303"/>
        <w:jc w:val="both"/>
        <w:rPr>
          <w:rFonts w:ascii="Lucida Bright" w:hAnsi="Lucida Bright" w:cs="Arial"/>
          <w:sz w:val="19"/>
          <w:szCs w:val="19"/>
          <w:lang w:val="es-ES_tradnl"/>
        </w:rPr>
      </w:pPr>
      <w:r>
        <w:rPr>
          <w:rFonts w:ascii="Lucida Bright" w:hAnsi="Lucida Bright" w:cs="Arial"/>
          <w:sz w:val="19"/>
          <w:szCs w:val="19"/>
          <w:lang w:val="es-ES_tradnl"/>
        </w:rPr>
        <w:t xml:space="preserve">Por disolución del </w:t>
      </w:r>
      <w:r>
        <w:rPr>
          <w:rFonts w:ascii="Lucida Bright" w:hAnsi="Lucida Bright" w:cs="Arial"/>
          <w:b/>
          <w:sz w:val="19"/>
          <w:szCs w:val="19"/>
          <w:lang w:val="es-ES_tradnl"/>
        </w:rPr>
        <w:t xml:space="preserve">PROVEEDOR. </w:t>
      </w:r>
    </w:p>
    <w:p w:rsidR="003D2885" w:rsidRDefault="003D2885" w:rsidP="000A0CD3">
      <w:pPr>
        <w:numPr>
          <w:ilvl w:val="0"/>
          <w:numId w:val="70"/>
        </w:numPr>
        <w:tabs>
          <w:tab w:val="num" w:pos="2427"/>
        </w:tabs>
        <w:spacing w:before="120"/>
        <w:ind w:left="2427" w:hanging="303"/>
        <w:jc w:val="both"/>
        <w:rPr>
          <w:rFonts w:ascii="Lucida Bright" w:hAnsi="Lucida Bright" w:cs="Arial"/>
          <w:sz w:val="19"/>
          <w:szCs w:val="19"/>
          <w:lang w:val="es-ES_tradnl"/>
        </w:rPr>
      </w:pPr>
      <w:r>
        <w:rPr>
          <w:rFonts w:ascii="Lucida Bright" w:hAnsi="Lucida Bright" w:cs="Arial"/>
          <w:sz w:val="19"/>
          <w:szCs w:val="19"/>
          <w:lang w:val="es-ES_tradnl"/>
        </w:rPr>
        <w:t xml:space="preserve">Por quiebra declarada del </w:t>
      </w:r>
      <w:r>
        <w:rPr>
          <w:rFonts w:ascii="Lucida Bright" w:hAnsi="Lucida Bright" w:cs="Arial"/>
          <w:b/>
          <w:sz w:val="19"/>
          <w:szCs w:val="19"/>
          <w:lang w:val="es-ES_tradnl"/>
        </w:rPr>
        <w:t>PROVEEDOR.</w:t>
      </w:r>
    </w:p>
    <w:p w:rsidR="003D2885" w:rsidRDefault="003D2885" w:rsidP="000A0CD3">
      <w:pPr>
        <w:numPr>
          <w:ilvl w:val="0"/>
          <w:numId w:val="70"/>
        </w:numPr>
        <w:tabs>
          <w:tab w:val="num" w:pos="2427"/>
        </w:tabs>
        <w:spacing w:before="120"/>
        <w:ind w:left="2427" w:hanging="303"/>
        <w:jc w:val="both"/>
        <w:rPr>
          <w:rFonts w:ascii="Lucida Bright" w:hAnsi="Lucida Bright" w:cs="Arial"/>
          <w:sz w:val="19"/>
          <w:szCs w:val="19"/>
          <w:lang w:val="es-ES_tradnl"/>
        </w:rPr>
      </w:pPr>
      <w:r>
        <w:rPr>
          <w:rFonts w:ascii="Lucida Bright" w:hAnsi="Lucida Bright" w:cs="Arial"/>
          <w:sz w:val="19"/>
          <w:szCs w:val="19"/>
          <w:lang w:val="es-ES_tradnl"/>
        </w:rPr>
        <w:t xml:space="preserve">Por incumplimiento injustificado del plazo de entrega de los Bienes sin que el </w:t>
      </w:r>
      <w:r>
        <w:rPr>
          <w:rFonts w:ascii="Lucida Bright" w:hAnsi="Lucida Bright" w:cs="Arial"/>
          <w:b/>
          <w:sz w:val="19"/>
          <w:szCs w:val="19"/>
          <w:lang w:val="es-ES_tradnl"/>
        </w:rPr>
        <w:t xml:space="preserve">PROVEEDOR </w:t>
      </w:r>
      <w:r>
        <w:rPr>
          <w:rFonts w:ascii="Lucida Bright" w:hAnsi="Lucida Bright" w:cs="Arial"/>
          <w:sz w:val="19"/>
          <w:szCs w:val="19"/>
          <w:lang w:val="es-ES_tradnl"/>
        </w:rPr>
        <w:t>adopte medidas necesarias y oportunas para recuperar su demora y asegurar la conclusión de la entrega dentro del plazo vigente.</w:t>
      </w:r>
    </w:p>
    <w:p w:rsidR="003D2885" w:rsidRDefault="003D2885" w:rsidP="000A0CD3">
      <w:pPr>
        <w:numPr>
          <w:ilvl w:val="0"/>
          <w:numId w:val="70"/>
        </w:numPr>
        <w:tabs>
          <w:tab w:val="num" w:pos="2427"/>
        </w:tabs>
        <w:spacing w:before="120"/>
        <w:ind w:left="2427" w:hanging="303"/>
        <w:jc w:val="both"/>
        <w:rPr>
          <w:rFonts w:ascii="Lucida Bright" w:hAnsi="Lucida Bright" w:cs="Arial"/>
          <w:sz w:val="19"/>
          <w:szCs w:val="19"/>
          <w:lang w:val="es-ES_tradnl"/>
        </w:rPr>
      </w:pPr>
      <w:r>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3D2885" w:rsidRDefault="003D2885" w:rsidP="000A0CD3">
      <w:pPr>
        <w:numPr>
          <w:ilvl w:val="0"/>
          <w:numId w:val="70"/>
        </w:numPr>
        <w:tabs>
          <w:tab w:val="num" w:pos="2427"/>
        </w:tabs>
        <w:spacing w:before="120"/>
        <w:ind w:left="2427" w:hanging="303"/>
        <w:jc w:val="both"/>
        <w:rPr>
          <w:rFonts w:ascii="Lucida Bright" w:hAnsi="Lucida Bright" w:cs="Arial"/>
          <w:sz w:val="19"/>
          <w:szCs w:val="19"/>
          <w:lang w:val="es-ES_tradnl"/>
        </w:rPr>
      </w:pPr>
      <w:r>
        <w:rPr>
          <w:rFonts w:ascii="Lucida Bright" w:hAnsi="Lucida Bright" w:cs="Arial"/>
          <w:sz w:val="19"/>
          <w:szCs w:val="19"/>
          <w:lang w:val="es-ES_tradnl"/>
        </w:rPr>
        <w:t>Por motivos de fuerza mayor o caso fortuito.</w:t>
      </w:r>
    </w:p>
    <w:p w:rsidR="003D2885" w:rsidRDefault="003D2885" w:rsidP="000A0CD3">
      <w:pPr>
        <w:numPr>
          <w:ilvl w:val="0"/>
          <w:numId w:val="70"/>
        </w:numPr>
        <w:tabs>
          <w:tab w:val="num" w:pos="2427"/>
        </w:tabs>
        <w:spacing w:before="120"/>
        <w:ind w:left="2427" w:hanging="303"/>
        <w:jc w:val="both"/>
        <w:rPr>
          <w:rFonts w:ascii="Lucida Bright" w:hAnsi="Lucida Bright" w:cs="Arial"/>
          <w:sz w:val="19"/>
          <w:szCs w:val="19"/>
          <w:lang w:val="es-ES_tradnl"/>
        </w:rPr>
      </w:pPr>
      <w:r>
        <w:rPr>
          <w:rFonts w:ascii="Lucida Bright" w:hAnsi="Lucida Bright" w:cs="Arial"/>
          <w:sz w:val="19"/>
          <w:szCs w:val="19"/>
          <w:lang w:val="es-ES_tradnl"/>
        </w:rPr>
        <w:t xml:space="preserve">Por incumplimiento de la cláusula (Anticorrupción) del presente Contrato. </w:t>
      </w:r>
    </w:p>
    <w:p w:rsidR="003D2885" w:rsidRDefault="003D2885" w:rsidP="003D2885">
      <w:pPr>
        <w:tabs>
          <w:tab w:val="left" w:pos="709"/>
        </w:tabs>
        <w:spacing w:before="120"/>
        <w:ind w:left="2127" w:hanging="2127"/>
        <w:jc w:val="both"/>
        <w:rPr>
          <w:rFonts w:ascii="Lucida Bright" w:hAnsi="Lucida Bright" w:cs="Arial"/>
          <w:b/>
          <w:sz w:val="19"/>
          <w:szCs w:val="19"/>
          <w:lang w:val="es-ES_tradnl"/>
        </w:rPr>
      </w:pPr>
      <w:r>
        <w:rPr>
          <w:rFonts w:ascii="Lucida Bright" w:hAnsi="Lucida Bright" w:cs="Arial"/>
          <w:b/>
          <w:sz w:val="19"/>
          <w:szCs w:val="19"/>
          <w:lang w:val="es-ES_tradnl"/>
        </w:rPr>
        <w:tab/>
        <w:t xml:space="preserve">24.2.2   </w:t>
      </w:r>
      <w:r>
        <w:rPr>
          <w:rFonts w:ascii="Lucida Bright" w:hAnsi="Lucida Bright" w:cs="Arial"/>
          <w:b/>
          <w:sz w:val="19"/>
          <w:szCs w:val="19"/>
          <w:lang w:val="es-ES_tradnl"/>
        </w:rPr>
        <w:tab/>
        <w:t>Resolución a requerimiento del PROVEEDOR, por causales atribuibles a la ENTIDAD.</w:t>
      </w:r>
    </w:p>
    <w:p w:rsidR="003D2885" w:rsidRDefault="003D2885" w:rsidP="003D2885">
      <w:pPr>
        <w:spacing w:before="120"/>
        <w:ind w:left="2127"/>
        <w:jc w:val="both"/>
        <w:rPr>
          <w:rFonts w:ascii="Lucida Bright" w:hAnsi="Lucida Bright" w:cs="Arial"/>
          <w:sz w:val="19"/>
          <w:szCs w:val="19"/>
          <w:lang w:val="es-ES_tradnl"/>
        </w:rPr>
      </w:pPr>
      <w:r>
        <w:rPr>
          <w:rFonts w:ascii="Lucida Bright" w:hAnsi="Lucida Bright" w:cs="Arial"/>
          <w:sz w:val="19"/>
          <w:szCs w:val="19"/>
          <w:lang w:val="es-ES_tradnl"/>
        </w:rPr>
        <w:t xml:space="preserve">El </w:t>
      </w:r>
      <w:r>
        <w:rPr>
          <w:rFonts w:ascii="Lucida Bright" w:hAnsi="Lucida Bright" w:cs="Arial"/>
          <w:b/>
          <w:sz w:val="19"/>
          <w:szCs w:val="19"/>
          <w:lang w:val="es-ES_tradnl"/>
        </w:rPr>
        <w:t xml:space="preserve">PROVEEDOR </w:t>
      </w:r>
      <w:r>
        <w:rPr>
          <w:rFonts w:ascii="Lucida Bright" w:hAnsi="Lucida Bright" w:cs="Arial"/>
          <w:sz w:val="19"/>
          <w:szCs w:val="19"/>
          <w:lang w:val="es-ES_tradnl"/>
        </w:rPr>
        <w:t>podrá proceder al trámite de resolución del Contrato, en los siguientes casos:</w:t>
      </w:r>
    </w:p>
    <w:p w:rsidR="003D2885" w:rsidRDefault="003D2885" w:rsidP="000A0CD3">
      <w:pPr>
        <w:pStyle w:val="Prrafodelista"/>
        <w:numPr>
          <w:ilvl w:val="0"/>
          <w:numId w:val="71"/>
        </w:numPr>
        <w:spacing w:before="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Por instrucciones injustificadas emanadas de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para la suspensión de la provisión de los Bienes por más de treinta (30) días calendario.</w:t>
      </w:r>
    </w:p>
    <w:p w:rsidR="003D2885" w:rsidRDefault="003D2885" w:rsidP="000A0CD3">
      <w:pPr>
        <w:pStyle w:val="Prrafodelista"/>
        <w:numPr>
          <w:ilvl w:val="0"/>
          <w:numId w:val="71"/>
        </w:numPr>
        <w:spacing w:before="120"/>
        <w:contextualSpacing/>
        <w:jc w:val="both"/>
        <w:rPr>
          <w:rFonts w:ascii="Lucida Bright" w:hAnsi="Lucida Bright" w:cs="Arial"/>
          <w:b/>
          <w:sz w:val="19"/>
          <w:szCs w:val="19"/>
          <w:lang w:val="es-ES_tradnl"/>
        </w:rPr>
      </w:pPr>
      <w:r>
        <w:rPr>
          <w:rFonts w:ascii="Lucida Bright" w:hAnsi="Lucida Bright" w:cs="Arial"/>
          <w:sz w:val="19"/>
          <w:szCs w:val="19"/>
          <w:lang w:val="es-ES_tradnl"/>
        </w:rPr>
        <w:t xml:space="preserve">Si apartándose de los términos del Contrato, la </w:t>
      </w:r>
      <w:r>
        <w:rPr>
          <w:rFonts w:ascii="Lucida Bright" w:hAnsi="Lucida Bright" w:cs="Arial"/>
          <w:b/>
          <w:sz w:val="19"/>
          <w:szCs w:val="19"/>
          <w:lang w:val="es-ES_tradnl"/>
        </w:rPr>
        <w:t xml:space="preserve">ENTIDAD </w:t>
      </w:r>
      <w:r>
        <w:rPr>
          <w:rFonts w:ascii="Lucida Bright" w:hAnsi="Lucida Bright" w:cs="Arial"/>
          <w:sz w:val="19"/>
          <w:szCs w:val="19"/>
          <w:lang w:val="es-ES_tradnl"/>
        </w:rPr>
        <w:t>pretende efectuar aumento o disminución en las cantidades de los Bienes, sin la emisión del Contrato modificatorio correspondiente.</w:t>
      </w:r>
    </w:p>
    <w:p w:rsidR="003D2885" w:rsidRDefault="003D2885" w:rsidP="003D2885">
      <w:pPr>
        <w:pStyle w:val="Prrafodelista"/>
        <w:spacing w:before="120"/>
        <w:ind w:left="1996" w:hanging="1287"/>
        <w:jc w:val="both"/>
        <w:rPr>
          <w:rFonts w:ascii="Lucida Bright" w:hAnsi="Lucida Bright" w:cs="Arial"/>
          <w:sz w:val="19"/>
          <w:szCs w:val="19"/>
        </w:rPr>
      </w:pPr>
      <w:r>
        <w:rPr>
          <w:rFonts w:ascii="Lucida Bright" w:hAnsi="Lucida Bright" w:cs="Arial"/>
          <w:b/>
          <w:sz w:val="19"/>
          <w:szCs w:val="19"/>
        </w:rPr>
        <w:t>24.2.3</w:t>
      </w:r>
      <w:r>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D2885" w:rsidRDefault="003D2885" w:rsidP="003D2885">
      <w:pPr>
        <w:pStyle w:val="Prrafodelista"/>
        <w:spacing w:before="120" w:after="120"/>
        <w:ind w:left="1996" w:hanging="1287"/>
        <w:jc w:val="both"/>
        <w:rPr>
          <w:rFonts w:ascii="Lucida Bright" w:hAnsi="Lucida Bright" w:cs="Arial"/>
          <w:b/>
          <w:sz w:val="19"/>
          <w:szCs w:val="19"/>
        </w:rPr>
      </w:pPr>
      <w:r>
        <w:rPr>
          <w:rFonts w:ascii="Lucida Bright" w:hAnsi="Lucida Bright" w:cs="Arial"/>
          <w:b/>
          <w:sz w:val="19"/>
          <w:szCs w:val="19"/>
        </w:rPr>
        <w:t>24.2.4</w:t>
      </w:r>
      <w:r>
        <w:rPr>
          <w:rFonts w:ascii="Lucida Bright" w:hAnsi="Lucida Bright" w:cs="Arial"/>
          <w:b/>
          <w:sz w:val="19"/>
          <w:szCs w:val="19"/>
        </w:rPr>
        <w:tab/>
      </w:r>
      <w:r>
        <w:rPr>
          <w:rFonts w:ascii="Lucida Bright" w:hAnsi="Lucida Bright" w:cs="Arial"/>
          <w:sz w:val="19"/>
          <w:szCs w:val="19"/>
        </w:rPr>
        <w:t xml:space="preserve">La </w:t>
      </w:r>
      <w:r>
        <w:rPr>
          <w:rFonts w:ascii="Lucida Bright" w:hAnsi="Lucida Bright" w:cs="Arial"/>
          <w:b/>
          <w:sz w:val="19"/>
          <w:szCs w:val="19"/>
        </w:rPr>
        <w:t xml:space="preserve">ENTIDAD </w:t>
      </w:r>
      <w:r>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Pr>
          <w:rFonts w:ascii="Lucida Bright" w:hAnsi="Lucida Bright" w:cs="Arial"/>
          <w:b/>
          <w:sz w:val="19"/>
          <w:szCs w:val="19"/>
        </w:rPr>
        <w:t>PROVEEDOR</w:t>
      </w:r>
      <w:r>
        <w:rPr>
          <w:rFonts w:ascii="Lucida Bright" w:hAnsi="Lucida Bright" w:cs="Arial"/>
          <w:sz w:val="19"/>
          <w:szCs w:val="19"/>
        </w:rPr>
        <w:t>, sin lugar a ningún tipo de resarcimiento por parte de la</w:t>
      </w:r>
      <w:r>
        <w:rPr>
          <w:rFonts w:ascii="Lucida Bright" w:hAnsi="Lucida Bright" w:cs="Arial"/>
          <w:b/>
          <w:sz w:val="19"/>
          <w:szCs w:val="19"/>
        </w:rPr>
        <w:t xml:space="preserve"> ENTIDAD a </w:t>
      </w:r>
      <w:r>
        <w:rPr>
          <w:rFonts w:ascii="Lucida Bright" w:hAnsi="Lucida Bright" w:cs="Arial"/>
          <w:sz w:val="19"/>
          <w:szCs w:val="19"/>
        </w:rPr>
        <w:t>favor del</w:t>
      </w:r>
      <w:r>
        <w:rPr>
          <w:rFonts w:ascii="Lucida Bright" w:hAnsi="Lucida Bright" w:cs="Arial"/>
          <w:b/>
          <w:sz w:val="19"/>
          <w:szCs w:val="19"/>
        </w:rPr>
        <w:t xml:space="preserve"> PROVEEDOR.</w:t>
      </w:r>
    </w:p>
    <w:p w:rsidR="003D2885" w:rsidRDefault="003D2885" w:rsidP="000A0CD3">
      <w:pPr>
        <w:pStyle w:val="Prrafodelista"/>
        <w:numPr>
          <w:ilvl w:val="2"/>
          <w:numId w:val="72"/>
        </w:numPr>
        <w:tabs>
          <w:tab w:val="left" w:pos="1985"/>
        </w:tabs>
        <w:spacing w:before="120" w:after="120"/>
        <w:ind w:hanging="11"/>
        <w:contextualSpacing/>
        <w:jc w:val="both"/>
        <w:rPr>
          <w:rFonts w:ascii="Lucida Bright" w:hAnsi="Lucida Bright" w:cs="Arial"/>
          <w:sz w:val="19"/>
          <w:szCs w:val="19"/>
          <w:lang w:val="es-ES_tradnl"/>
        </w:rPr>
      </w:pPr>
      <w:r>
        <w:rPr>
          <w:rFonts w:ascii="Lucida Bright" w:hAnsi="Lucida Bright" w:cs="Arial"/>
          <w:b/>
          <w:sz w:val="19"/>
          <w:szCs w:val="19"/>
          <w:lang w:val="es-ES_tradnl"/>
        </w:rPr>
        <w:t xml:space="preserve">Reglas aplicables a la Resolución: </w:t>
      </w:r>
    </w:p>
    <w:p w:rsidR="003D2885" w:rsidRDefault="003D2885" w:rsidP="003D2885">
      <w:pPr>
        <w:spacing w:before="120" w:after="120"/>
        <w:ind w:left="1996"/>
        <w:jc w:val="both"/>
        <w:rPr>
          <w:rFonts w:ascii="Lucida Bright" w:hAnsi="Lucida Bright" w:cs="Arial"/>
          <w:sz w:val="19"/>
          <w:szCs w:val="19"/>
          <w:lang w:val="es-ES_tradnl"/>
        </w:rPr>
      </w:pPr>
      <w:r>
        <w:rPr>
          <w:rFonts w:ascii="Lucida Bright" w:hAnsi="Lucida Bright" w:cs="Arial"/>
          <w:sz w:val="19"/>
          <w:szCs w:val="19"/>
          <w:lang w:val="es-ES_tradnl"/>
        </w:rPr>
        <w:lastRenderedPageBreak/>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3D2885" w:rsidRDefault="003D2885" w:rsidP="003D2885">
      <w:pPr>
        <w:spacing w:before="120"/>
        <w:ind w:left="1996"/>
        <w:jc w:val="both"/>
        <w:rPr>
          <w:rFonts w:ascii="Lucida Bright" w:hAnsi="Lucida Bright" w:cs="Arial"/>
          <w:sz w:val="19"/>
          <w:szCs w:val="19"/>
          <w:lang w:val="es-ES_tradnl"/>
        </w:rPr>
      </w:pPr>
      <w:r>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3D2885" w:rsidRDefault="003D2885" w:rsidP="003D2885">
      <w:pPr>
        <w:spacing w:before="120"/>
        <w:ind w:left="1996"/>
        <w:jc w:val="both"/>
        <w:rPr>
          <w:rFonts w:ascii="Lucida Bright" w:hAnsi="Lucida Bright" w:cs="Arial"/>
          <w:sz w:val="19"/>
          <w:szCs w:val="19"/>
          <w:lang w:val="es-ES_tradnl"/>
        </w:rPr>
      </w:pPr>
      <w:r>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3D2885" w:rsidRDefault="003D2885" w:rsidP="003D2885">
      <w:pPr>
        <w:spacing w:before="120"/>
        <w:ind w:left="1996"/>
        <w:jc w:val="both"/>
        <w:rPr>
          <w:rFonts w:ascii="Lucida Bright" w:hAnsi="Lucida Bright" w:cs="Arial"/>
          <w:sz w:val="19"/>
          <w:szCs w:val="19"/>
          <w:lang w:val="es-ES_tradnl"/>
        </w:rPr>
      </w:pPr>
      <w:r>
        <w:rPr>
          <w:rFonts w:ascii="Lucida Bright" w:hAnsi="Lucida Bright" w:cs="Arial"/>
          <w:sz w:val="19"/>
          <w:szCs w:val="19"/>
          <w:lang w:val="es-ES_tradnl"/>
        </w:rPr>
        <w:t xml:space="preserve">En el caso que el monto de la multa por atraso en la entrega alcance al 20% (veinte por ciento) del monto total del Contrato,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3D2885" w:rsidRDefault="003D2885" w:rsidP="003D2885">
      <w:pPr>
        <w:tabs>
          <w:tab w:val="left" w:pos="567"/>
        </w:tabs>
        <w:spacing w:before="120"/>
        <w:ind w:left="1985"/>
        <w:jc w:val="both"/>
        <w:rPr>
          <w:rFonts w:ascii="Lucida Bright" w:hAnsi="Lucida Bright" w:cs="Arial"/>
          <w:sz w:val="19"/>
          <w:szCs w:val="19"/>
          <w:lang w:val="es-ES_tradnl"/>
        </w:rPr>
      </w:pPr>
      <w:r>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Lucida Bright" w:hAnsi="Lucida Bright" w:cs="Arial"/>
          <w:sz w:val="19"/>
          <w:szCs w:val="19"/>
        </w:rPr>
        <w:t>incluir los montos a reconocer por las prestaciones ejecutadas por las Partes.</w:t>
      </w:r>
    </w:p>
    <w:p w:rsidR="003D2885" w:rsidRDefault="003D2885" w:rsidP="003D2885">
      <w:pPr>
        <w:tabs>
          <w:tab w:val="left" w:pos="567"/>
        </w:tabs>
        <w:spacing w:before="120"/>
        <w:ind w:left="1985"/>
        <w:jc w:val="both"/>
        <w:rPr>
          <w:rFonts w:ascii="Lucida Bright" w:hAnsi="Lucida Bright" w:cs="Arial"/>
          <w:b/>
          <w:bCs/>
          <w:sz w:val="19"/>
          <w:szCs w:val="19"/>
        </w:rPr>
      </w:pPr>
      <w:r>
        <w:rPr>
          <w:rFonts w:ascii="Lucida Bright" w:hAnsi="Lucida Bright" w:cs="Arial"/>
          <w:sz w:val="19"/>
          <w:szCs w:val="19"/>
          <w:lang w:val="es-ES_tradnl"/>
        </w:rPr>
        <w:t xml:space="preserve">En caso que se proceda a la resolución del Contrato, por razones atribuibles al </w:t>
      </w:r>
      <w:r>
        <w:rPr>
          <w:rFonts w:ascii="Lucida Bright" w:hAnsi="Lucida Bright" w:cs="Arial"/>
          <w:b/>
          <w:sz w:val="19"/>
          <w:szCs w:val="19"/>
          <w:lang w:val="es-ES_tradnl"/>
        </w:rPr>
        <w:t>PROVEEDOR</w:t>
      </w:r>
      <w:r>
        <w:rPr>
          <w:rFonts w:ascii="Lucida Bright" w:hAnsi="Lucida Bright" w:cs="Arial"/>
          <w:sz w:val="19"/>
          <w:szCs w:val="19"/>
          <w:lang w:val="es-ES_tradnl"/>
        </w:rPr>
        <w:t>,</w:t>
      </w:r>
      <w:r>
        <w:rPr>
          <w:rFonts w:ascii="Lucida Bright" w:hAnsi="Lucida Bright" w:cs="Arial"/>
          <w:b/>
          <w:sz w:val="19"/>
          <w:szCs w:val="19"/>
          <w:lang w:val="es-ES_tradnl"/>
        </w:rPr>
        <w:t xml:space="preserve"> </w:t>
      </w:r>
      <w:r>
        <w:rPr>
          <w:rFonts w:ascii="Lucida Bright" w:hAnsi="Lucida Bright" w:cs="Arial"/>
          <w:sz w:val="19"/>
          <w:szCs w:val="19"/>
        </w:rPr>
        <w:t xml:space="preserve">se ejecutará en favor de la </w:t>
      </w:r>
      <w:r>
        <w:rPr>
          <w:rFonts w:ascii="Lucida Bright" w:hAnsi="Lucida Bright" w:cs="Arial"/>
          <w:b/>
          <w:sz w:val="19"/>
          <w:szCs w:val="19"/>
        </w:rPr>
        <w:t>ENTIDAD</w:t>
      </w:r>
      <w:r>
        <w:rPr>
          <w:rFonts w:ascii="Lucida Bright" w:hAnsi="Lucida Bright" w:cs="Arial"/>
          <w:sz w:val="19"/>
          <w:szCs w:val="19"/>
        </w:rPr>
        <w:t xml:space="preserve"> la garantía de cumplimiento de Contrato. Por otro lado, también se consolidarán a favor de la </w:t>
      </w:r>
      <w:r>
        <w:rPr>
          <w:rFonts w:ascii="Lucida Bright" w:hAnsi="Lucida Bright" w:cs="Arial"/>
          <w:b/>
          <w:sz w:val="19"/>
          <w:szCs w:val="19"/>
        </w:rPr>
        <w:t>ENTIDAD</w:t>
      </w:r>
      <w:r>
        <w:rPr>
          <w:rFonts w:ascii="Lucida Bright" w:hAnsi="Lucida Bright" w:cs="Arial"/>
          <w:sz w:val="19"/>
          <w:szCs w:val="19"/>
        </w:rPr>
        <w:t xml:space="preserve"> las multas o penalidades;</w:t>
      </w:r>
      <w:r>
        <w:rPr>
          <w:rFonts w:ascii="Lucida Bright" w:hAnsi="Lucida Bright" w:cs="Arial"/>
          <w:bCs/>
          <w:sz w:val="19"/>
          <w:szCs w:val="19"/>
        </w:rPr>
        <w:t xml:space="preserve"> debiendo el </w:t>
      </w:r>
      <w:r>
        <w:rPr>
          <w:rFonts w:ascii="Lucida Bright" w:hAnsi="Lucida Bright" w:cs="Arial"/>
          <w:b/>
          <w:bCs/>
          <w:sz w:val="19"/>
          <w:szCs w:val="19"/>
        </w:rPr>
        <w:t>PROVEEDOR</w:t>
      </w:r>
      <w:r>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Pr>
          <w:rFonts w:ascii="Lucida Bright" w:hAnsi="Lucida Bright" w:cs="Arial"/>
          <w:b/>
          <w:bCs/>
          <w:sz w:val="19"/>
          <w:szCs w:val="19"/>
        </w:rPr>
        <w:t>ENTIDAD,</w:t>
      </w:r>
      <w:r>
        <w:rPr>
          <w:rFonts w:ascii="Lucida Bright" w:hAnsi="Lucida Bright" w:cs="Arial"/>
          <w:bCs/>
          <w:sz w:val="19"/>
          <w:szCs w:val="19"/>
        </w:rPr>
        <w:t xml:space="preserve"> computable a partir de la notificación de resolución del Contrato, </w:t>
      </w:r>
      <w:r>
        <w:rPr>
          <w:rFonts w:ascii="Lucida Bright" w:hAnsi="Lucida Bright" w:cs="Arial"/>
          <w:bCs/>
          <w:sz w:val="19"/>
          <w:szCs w:val="19"/>
          <w:lang w:val="es-ES_tradnl"/>
        </w:rPr>
        <w:t xml:space="preserve">y asumir todos los costos y gastos por transporte, </w:t>
      </w:r>
      <w:proofErr w:type="spellStart"/>
      <w:r>
        <w:rPr>
          <w:rFonts w:ascii="Lucida Bright" w:hAnsi="Lucida Bright" w:cs="Arial"/>
          <w:bCs/>
          <w:sz w:val="19"/>
          <w:szCs w:val="19"/>
          <w:lang w:val="es-ES_tradnl"/>
        </w:rPr>
        <w:t>estibaje</w:t>
      </w:r>
      <w:proofErr w:type="spellEnd"/>
      <w:r>
        <w:rPr>
          <w:rFonts w:ascii="Lucida Bright" w:hAnsi="Lucida Bright" w:cs="Arial"/>
          <w:bCs/>
          <w:sz w:val="19"/>
          <w:szCs w:val="19"/>
          <w:lang w:val="es-ES_tradnl"/>
        </w:rPr>
        <w:t>, exportación y otros directos e indirectos;</w:t>
      </w:r>
      <w:r>
        <w:rPr>
          <w:rFonts w:ascii="Lucida Bright" w:hAnsi="Lucida Bright" w:cs="Arial"/>
          <w:bCs/>
          <w:sz w:val="19"/>
          <w:szCs w:val="19"/>
        </w:rPr>
        <w:t xml:space="preserve"> caso contrario la </w:t>
      </w:r>
      <w:r>
        <w:rPr>
          <w:rFonts w:ascii="Lucida Bright" w:hAnsi="Lucida Bright" w:cs="Arial"/>
          <w:b/>
          <w:bCs/>
          <w:sz w:val="19"/>
          <w:szCs w:val="19"/>
        </w:rPr>
        <w:t>ENTIDAD</w:t>
      </w:r>
      <w:r>
        <w:rPr>
          <w:rFonts w:ascii="Lucida Bright" w:hAnsi="Lucida Bright" w:cs="Arial"/>
          <w:bCs/>
          <w:sz w:val="19"/>
          <w:szCs w:val="19"/>
        </w:rPr>
        <w:t xml:space="preserve"> dispondrá lo que corresponda, sin lugar a ningún tipo de reclamo o reembolso posterior por el </w:t>
      </w:r>
      <w:r>
        <w:rPr>
          <w:rFonts w:ascii="Lucida Bright" w:hAnsi="Lucida Bright" w:cs="Arial"/>
          <w:b/>
          <w:bCs/>
          <w:sz w:val="19"/>
          <w:szCs w:val="19"/>
        </w:rPr>
        <w:t>PROVEEDOR.</w:t>
      </w:r>
    </w:p>
    <w:p w:rsidR="003D2885" w:rsidRDefault="003D2885" w:rsidP="003D2885">
      <w:pPr>
        <w:spacing w:before="120"/>
        <w:jc w:val="both"/>
        <w:rPr>
          <w:rFonts w:ascii="Lucida Bright" w:hAnsi="Lucida Bright" w:cs="Arial"/>
          <w:b/>
          <w:sz w:val="19"/>
          <w:szCs w:val="19"/>
          <w:u w:val="single"/>
        </w:rPr>
      </w:pPr>
      <w:r>
        <w:rPr>
          <w:rFonts w:ascii="Lucida Bright" w:hAnsi="Lucida Bright" w:cs="Arial"/>
          <w:b/>
          <w:sz w:val="19"/>
          <w:szCs w:val="19"/>
          <w:u w:val="single"/>
        </w:rPr>
        <w:t>CLÁUSULA VIGÉSIMA QUINTA.- (CIERRE DE CONTRATO)</w:t>
      </w:r>
    </w:p>
    <w:p w:rsidR="003D2885" w:rsidRDefault="003D2885" w:rsidP="003D2885">
      <w:pPr>
        <w:widowControl w:val="0"/>
        <w:spacing w:before="120" w:after="120"/>
        <w:jc w:val="both"/>
        <w:rPr>
          <w:rFonts w:ascii="Lucida Bright" w:hAnsi="Lucida Bright" w:cs="Arial"/>
          <w:sz w:val="19"/>
          <w:szCs w:val="19"/>
        </w:rPr>
      </w:pPr>
      <w:r>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3D2885" w:rsidRDefault="003D2885" w:rsidP="003D2885">
      <w:pPr>
        <w:spacing w:before="120" w:after="120"/>
        <w:jc w:val="both"/>
        <w:rPr>
          <w:rFonts w:ascii="Lucida Bright" w:hAnsi="Lucida Bright" w:cs="Arial"/>
          <w:sz w:val="19"/>
          <w:szCs w:val="19"/>
        </w:rPr>
      </w:pPr>
      <w:r>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Pr>
          <w:rFonts w:ascii="Lucida Bright" w:hAnsi="Lucida Bright" w:cs="Arial"/>
          <w:b/>
          <w:sz w:val="19"/>
          <w:szCs w:val="19"/>
        </w:rPr>
        <w:t>ENTIDAD</w:t>
      </w:r>
      <w:r>
        <w:rPr>
          <w:rFonts w:ascii="Lucida Bright" w:hAnsi="Lucida Bright" w:cs="Arial"/>
          <w:sz w:val="19"/>
          <w:szCs w:val="19"/>
        </w:rPr>
        <w:t xml:space="preserve"> un acta de cierre de Contrato.</w:t>
      </w:r>
    </w:p>
    <w:p w:rsidR="003D2885" w:rsidRDefault="003D2885" w:rsidP="003D2885">
      <w:pPr>
        <w:spacing w:before="120" w:after="120"/>
        <w:jc w:val="both"/>
        <w:rPr>
          <w:rFonts w:ascii="Lucida Bright" w:hAnsi="Lucida Bright" w:cs="Arial"/>
          <w:b/>
          <w:sz w:val="19"/>
          <w:szCs w:val="19"/>
          <w:u w:val="single"/>
        </w:rPr>
      </w:pPr>
      <w:r>
        <w:rPr>
          <w:rFonts w:ascii="Lucida Bright" w:hAnsi="Lucida Bright" w:cs="Arial"/>
          <w:sz w:val="19"/>
          <w:szCs w:val="19"/>
        </w:rPr>
        <w:t xml:space="preserve">El acta de cierre de Contrato no libera de responsabilidades al </w:t>
      </w:r>
      <w:r>
        <w:rPr>
          <w:rFonts w:ascii="Lucida Bright" w:hAnsi="Lucida Bright" w:cs="Arial"/>
          <w:b/>
          <w:sz w:val="19"/>
          <w:szCs w:val="19"/>
        </w:rPr>
        <w:t>PROVEEDOR</w:t>
      </w:r>
      <w:r>
        <w:rPr>
          <w:rFonts w:ascii="Lucida Bright" w:hAnsi="Lucida Bright" w:cs="Arial"/>
          <w:sz w:val="19"/>
          <w:szCs w:val="19"/>
        </w:rPr>
        <w:t>, por negligencia o impericia que ocasionasen daños posteriores sobre el objeto de la contratación</w:t>
      </w:r>
    </w:p>
    <w:p w:rsidR="003D2885" w:rsidRDefault="003D2885" w:rsidP="003D2885">
      <w:pPr>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VIGÉSIMA SEXTA.- (SOLUCIÓN DE CONTROVERSIAS) </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D2885" w:rsidRDefault="003D2885" w:rsidP="003D2885">
      <w:pPr>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VIGÉSIMA SEPTIMA.- (MODIFICACIÓN AL CONTRATO) </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El Contrato podrá ser modificado por uno o varios contratos modificatorios, mismos que pueden afectar el alcance, monto y/o plazo, previo acuerdo entre Partes. Dichas modificaciones deberán </w:t>
      </w:r>
      <w:r>
        <w:rPr>
          <w:rFonts w:ascii="Lucida Bright" w:hAnsi="Lucida Bright" w:cs="Arial"/>
          <w:sz w:val="19"/>
          <w:szCs w:val="19"/>
          <w:lang w:val="es-ES_tradnl"/>
        </w:rPr>
        <w:lastRenderedPageBreak/>
        <w:t>estar destinadas al objeto de la contratación y estar sustentadas por informes técnico y legal que establezcan la viabilidad técnica, legal y de financiamiento.</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3D2885" w:rsidRDefault="003D2885" w:rsidP="003D2885">
      <w:pPr>
        <w:spacing w:before="120"/>
        <w:rPr>
          <w:rFonts w:ascii="Lucida Bright" w:hAnsi="Lucida Bright" w:cs="Arial"/>
          <w:i/>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VIGESIMA OCTAVA.- (EMBALAJE)</w:t>
      </w:r>
    </w:p>
    <w:p w:rsidR="003D2885" w:rsidRDefault="003D2885" w:rsidP="003D2885">
      <w:pPr>
        <w:spacing w:before="120"/>
        <w:jc w:val="both"/>
        <w:rPr>
          <w:rFonts w:ascii="Lucida Bright" w:hAnsi="Lucida Bright" w:cs="Arial"/>
          <w:b/>
          <w:sz w:val="19"/>
          <w:szCs w:val="19"/>
          <w:lang w:val="es-ES_tradnl"/>
        </w:rPr>
      </w:pPr>
      <w:r>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Pr>
          <w:rFonts w:ascii="Lucida Bright" w:hAnsi="Lucida Bright" w:cs="Arial"/>
          <w:b/>
          <w:sz w:val="19"/>
          <w:szCs w:val="19"/>
          <w:lang w:val="es-ES_tradnl"/>
        </w:rPr>
        <w:t>ENTIDAD.</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sz w:val="19"/>
          <w:szCs w:val="19"/>
          <w:lang w:val="es-ES_tradnl"/>
        </w:rPr>
        <w:t>El embalaje deberá ser adecuado para resistir su almacenamiento y manipulación brusca evitando el daño de los Bienes.</w:t>
      </w:r>
    </w:p>
    <w:p w:rsidR="003D2885" w:rsidRDefault="003D2885" w:rsidP="003D2885">
      <w:pPr>
        <w:spacing w:before="120"/>
        <w:jc w:val="both"/>
        <w:rPr>
          <w:rFonts w:ascii="Lucida Bright" w:hAnsi="Lucida Bright" w:cs="Arial"/>
          <w:b/>
          <w:sz w:val="19"/>
          <w:szCs w:val="19"/>
          <w:u w:val="single"/>
          <w:lang w:val="es-BO"/>
        </w:rPr>
      </w:pPr>
      <w:r>
        <w:rPr>
          <w:rFonts w:ascii="Lucida Bright" w:hAnsi="Lucida Bright" w:cs="Arial"/>
          <w:b/>
          <w:sz w:val="19"/>
          <w:szCs w:val="19"/>
          <w:u w:val="single"/>
          <w:lang w:val="es-BO"/>
        </w:rPr>
        <w:t xml:space="preserve">CLAUSULA VIGESIMA NOVENA.- (INSPECCIÓN Y PRUEBAS) </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sz w:val="19"/>
          <w:szCs w:val="19"/>
          <w:lang w:val="es-BO"/>
        </w:rPr>
        <w:t>E</w:t>
      </w:r>
      <w:r>
        <w:rPr>
          <w:rFonts w:ascii="Lucida Bright" w:hAnsi="Lucida Bright" w:cs="Arial"/>
          <w:sz w:val="19"/>
          <w:szCs w:val="19"/>
          <w:lang w:val="es-ES_tradnl"/>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Pr>
          <w:rFonts w:ascii="Lucida Bright" w:hAnsi="Lucida Bright" w:cs="Arial"/>
          <w:b/>
          <w:sz w:val="19"/>
          <w:szCs w:val="19"/>
          <w:lang w:val="es-ES_tradnl"/>
        </w:rPr>
        <w:t>ENTIDAD</w:t>
      </w:r>
      <w:r>
        <w:rPr>
          <w:rFonts w:ascii="Lucida Bright" w:hAnsi="Lucida Bright" w:cs="Arial"/>
          <w:sz w:val="19"/>
          <w:szCs w:val="19"/>
          <w:lang w:val="es-ES_tradnl"/>
        </w:rPr>
        <w:t>, a fin de verificar su conformidad con las especificaciones técnicas.</w:t>
      </w:r>
    </w:p>
    <w:p w:rsidR="003D2885" w:rsidRDefault="003D2885" w:rsidP="003D2885">
      <w:pPr>
        <w:spacing w:before="120" w:after="120"/>
        <w:ind w:left="567" w:hanging="567"/>
        <w:jc w:val="both"/>
        <w:rPr>
          <w:rFonts w:ascii="Lucida Bright" w:hAnsi="Lucida Bright" w:cs="Arial"/>
          <w:sz w:val="19"/>
          <w:szCs w:val="19"/>
          <w:lang w:val="es-ES_tradnl"/>
        </w:rPr>
      </w:pPr>
      <w:r>
        <w:rPr>
          <w:rFonts w:ascii="Lucida Bright" w:hAnsi="Lucida Bright" w:cs="Arial"/>
          <w:b/>
          <w:sz w:val="19"/>
          <w:szCs w:val="19"/>
          <w:lang w:val="es-ES_tradnl"/>
        </w:rPr>
        <w:t>29.2.</w:t>
      </w:r>
      <w:r>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deberá, sin cargo para la </w:t>
      </w:r>
      <w:r>
        <w:rPr>
          <w:rFonts w:ascii="Lucida Bright" w:hAnsi="Lucida Bright" w:cs="Arial"/>
          <w:b/>
          <w:sz w:val="19"/>
          <w:szCs w:val="19"/>
          <w:lang w:val="es-ES_tradnl"/>
        </w:rPr>
        <w:t>ENTIDAD</w:t>
      </w:r>
      <w:r>
        <w:rPr>
          <w:rFonts w:ascii="Lucida Bright" w:hAnsi="Lucida Bright" w:cs="Arial"/>
          <w:sz w:val="19"/>
          <w:szCs w:val="19"/>
          <w:lang w:val="es-ES_tradnl"/>
        </w:rPr>
        <w:t>, reemplazarlos para que cumplan con tales especificaciones técnicas.</w:t>
      </w:r>
    </w:p>
    <w:p w:rsidR="003D2885" w:rsidRDefault="003D2885" w:rsidP="003D2885">
      <w:pPr>
        <w:spacing w:before="120" w:after="120"/>
        <w:ind w:left="567" w:hanging="567"/>
        <w:jc w:val="both"/>
        <w:rPr>
          <w:rFonts w:ascii="Lucida Bright" w:hAnsi="Lucida Bright" w:cs="Arial"/>
          <w:sz w:val="19"/>
          <w:szCs w:val="19"/>
          <w:lang w:val="es-ES_tradnl"/>
        </w:rPr>
      </w:pPr>
      <w:r>
        <w:rPr>
          <w:rFonts w:ascii="Lucida Bright" w:hAnsi="Lucida Bright" w:cs="Arial"/>
          <w:b/>
          <w:sz w:val="19"/>
          <w:szCs w:val="19"/>
          <w:lang w:val="es-ES_tradnl"/>
        </w:rPr>
        <w:tab/>
      </w:r>
      <w:r>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3D2885" w:rsidRDefault="003D2885" w:rsidP="003D2885">
      <w:pPr>
        <w:spacing w:before="120" w:after="120"/>
        <w:ind w:left="567" w:hanging="567"/>
        <w:jc w:val="both"/>
        <w:rPr>
          <w:rFonts w:ascii="Lucida Bright" w:hAnsi="Lucida Bright" w:cs="Arial"/>
          <w:b/>
          <w:sz w:val="19"/>
          <w:szCs w:val="19"/>
          <w:lang w:val="es-ES_tradnl"/>
        </w:rPr>
      </w:pPr>
      <w:r>
        <w:rPr>
          <w:rFonts w:ascii="Lucida Bright" w:hAnsi="Lucida Bright" w:cs="Arial"/>
          <w:b/>
          <w:sz w:val="19"/>
          <w:szCs w:val="19"/>
          <w:lang w:val="es-ES_tradnl"/>
        </w:rPr>
        <w:t>29.3.</w:t>
      </w:r>
      <w:r>
        <w:rPr>
          <w:rFonts w:ascii="Lucida Bright" w:hAnsi="Lucida Bright" w:cs="Arial"/>
          <w:sz w:val="19"/>
          <w:szCs w:val="19"/>
          <w:lang w:val="es-ES_tradnl"/>
        </w:rPr>
        <w:tab/>
        <w:t>El</w:t>
      </w:r>
      <w:r>
        <w:rPr>
          <w:rFonts w:ascii="Lucida Bright" w:hAnsi="Lucida Bright" w:cs="Arial"/>
          <w:b/>
          <w:sz w:val="19"/>
          <w:szCs w:val="19"/>
          <w:lang w:val="es-ES_tradnl"/>
        </w:rPr>
        <w:t xml:space="preserve"> PROVEEDOR </w:t>
      </w:r>
      <w:r>
        <w:rPr>
          <w:rFonts w:ascii="Lucida Bright" w:hAnsi="Lucida Bright" w:cs="Arial"/>
          <w:sz w:val="19"/>
          <w:szCs w:val="19"/>
          <w:lang w:val="es-ES_tradnl"/>
        </w:rPr>
        <w:t>entregará al</w:t>
      </w:r>
      <w:r>
        <w:rPr>
          <w:rFonts w:ascii="Lucida Bright" w:hAnsi="Lucida Bright" w:cs="Arial"/>
          <w:b/>
          <w:sz w:val="19"/>
          <w:szCs w:val="19"/>
          <w:lang w:val="es-ES_tradnl"/>
        </w:rPr>
        <w:t xml:space="preserve"> </w:t>
      </w:r>
      <w:r>
        <w:rPr>
          <w:rFonts w:ascii="Lucida Bright" w:hAnsi="Lucida Bright" w:cs="Arial"/>
          <w:sz w:val="19"/>
          <w:szCs w:val="19"/>
          <w:lang w:val="es-ES_tradnl"/>
        </w:rPr>
        <w:t>Comité de Recepción</w:t>
      </w:r>
      <w:r>
        <w:rPr>
          <w:rFonts w:ascii="Lucida Bright" w:hAnsi="Lucida Bright" w:cs="Arial"/>
          <w:b/>
          <w:sz w:val="19"/>
          <w:szCs w:val="19"/>
          <w:lang w:val="es-ES_tradnl"/>
        </w:rPr>
        <w:t xml:space="preserve"> </w:t>
      </w:r>
      <w:r>
        <w:rPr>
          <w:rFonts w:ascii="Lucida Bright" w:hAnsi="Lucida Bright" w:cs="Arial"/>
          <w:sz w:val="19"/>
          <w:szCs w:val="19"/>
          <w:lang w:val="es-ES_tradnl"/>
        </w:rPr>
        <w:t xml:space="preserve">los certificados de las pruebas realizadas en la institución señalada por el segundo.  </w:t>
      </w:r>
    </w:p>
    <w:p w:rsidR="003D2885" w:rsidRDefault="003D2885" w:rsidP="003D2885">
      <w:pPr>
        <w:jc w:val="both"/>
        <w:rPr>
          <w:rFonts w:ascii="Lucida Bright" w:hAnsi="Lucida Bright" w:cs="Arial"/>
          <w:b/>
          <w:bCs/>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TRIGESIMA.- (</w:t>
      </w:r>
      <w:r>
        <w:rPr>
          <w:rFonts w:ascii="Lucida Bright" w:hAnsi="Lucida Bright" w:cs="Arial"/>
          <w:b/>
          <w:bCs/>
          <w:sz w:val="19"/>
          <w:szCs w:val="19"/>
          <w:u w:val="single"/>
          <w:lang w:val="es-ES_tradnl"/>
        </w:rPr>
        <w:t>ADMINISTRACIÓN DEL CONTRATO)</w:t>
      </w:r>
    </w:p>
    <w:p w:rsidR="003D2885" w:rsidRDefault="003D2885" w:rsidP="003D2885">
      <w:pPr>
        <w:jc w:val="both"/>
        <w:rPr>
          <w:rFonts w:ascii="Lucida Bright" w:hAnsi="Lucida Bright" w:cs="Arial"/>
          <w:b/>
          <w:bCs/>
          <w:sz w:val="19"/>
          <w:szCs w:val="19"/>
          <w:u w:val="single"/>
          <w:lang w:val="es-BO"/>
        </w:rPr>
      </w:pPr>
    </w:p>
    <w:p w:rsidR="003D2885" w:rsidRDefault="003D2885" w:rsidP="003D2885">
      <w:pPr>
        <w:jc w:val="both"/>
        <w:rPr>
          <w:rFonts w:ascii="Lucida Bright" w:hAnsi="Lucida Bright" w:cs="Arial"/>
          <w:sz w:val="19"/>
          <w:szCs w:val="19"/>
        </w:rPr>
      </w:pPr>
      <w:r>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3D2885" w:rsidRDefault="003D2885" w:rsidP="003D2885">
      <w:pPr>
        <w:jc w:val="both"/>
        <w:rPr>
          <w:rFonts w:ascii="Lucida Bright" w:hAnsi="Lucida Bright" w:cs="Arial"/>
          <w:sz w:val="19"/>
          <w:szCs w:val="19"/>
          <w:lang w:val="es-BO"/>
        </w:rPr>
      </w:pPr>
    </w:p>
    <w:p w:rsidR="003D2885" w:rsidRDefault="003D2885" w:rsidP="003D2885">
      <w:pPr>
        <w:jc w:val="both"/>
        <w:rPr>
          <w:rFonts w:ascii="Lucida Bright" w:hAnsi="Lucida Bright" w:cs="Arial"/>
          <w:b/>
          <w:sz w:val="19"/>
          <w:szCs w:val="19"/>
          <w:u w:val="single"/>
          <w:lang w:val="es-BO"/>
        </w:rPr>
      </w:pPr>
      <w:r>
        <w:rPr>
          <w:rFonts w:ascii="Lucida Bright" w:hAnsi="Lucida Bright" w:cs="Arial"/>
          <w:b/>
          <w:sz w:val="19"/>
          <w:szCs w:val="19"/>
          <w:u w:val="single"/>
        </w:rPr>
        <w:t>CLÁUSULA TRIGESIMA PRIMERA</w:t>
      </w:r>
      <w:r>
        <w:rPr>
          <w:rFonts w:ascii="Lucida Bright" w:hAnsi="Lucida Bright" w:cs="Arial"/>
          <w:b/>
          <w:sz w:val="19"/>
          <w:szCs w:val="19"/>
          <w:u w:val="single"/>
          <w:lang w:val="es-ES_tradnl"/>
        </w:rPr>
        <w:t xml:space="preserve">.- </w:t>
      </w:r>
      <w:r>
        <w:rPr>
          <w:rFonts w:ascii="Lucida Bright" w:hAnsi="Lucida Bright" w:cs="Arial"/>
          <w:b/>
          <w:sz w:val="19"/>
          <w:szCs w:val="19"/>
          <w:u w:val="single"/>
          <w:lang w:val="es-BO"/>
        </w:rPr>
        <w:t>(SUBSISTENCIA DE OBLIGACIONES)</w:t>
      </w:r>
    </w:p>
    <w:p w:rsidR="003D2885" w:rsidRDefault="003D2885" w:rsidP="003D2885">
      <w:pPr>
        <w:shd w:val="clear" w:color="auto" w:fill="FFFFFF"/>
        <w:tabs>
          <w:tab w:val="left" w:pos="426"/>
        </w:tabs>
        <w:spacing w:before="120" w:after="120"/>
        <w:ind w:right="-6"/>
        <w:jc w:val="both"/>
        <w:rPr>
          <w:rFonts w:ascii="Lucida Bright" w:hAnsi="Lucida Bright" w:cs="Arial"/>
          <w:sz w:val="19"/>
          <w:szCs w:val="19"/>
        </w:rPr>
      </w:pPr>
      <w:r>
        <w:rPr>
          <w:rFonts w:ascii="Lucida Bright" w:hAnsi="Lucida Bright" w:cs="Arial"/>
          <w:sz w:val="19"/>
          <w:szCs w:val="19"/>
        </w:rPr>
        <w:t xml:space="preserve">A la terminación del presente Contrato, por resolución o por su cumplimiento, habiendo o no suscrito el acta de cierre de Contrato, el </w:t>
      </w:r>
      <w:r>
        <w:rPr>
          <w:rFonts w:ascii="Lucida Bright" w:hAnsi="Lucida Bright" w:cs="Arial"/>
          <w:b/>
          <w:sz w:val="19"/>
          <w:szCs w:val="19"/>
        </w:rPr>
        <w:t xml:space="preserve">PROVEEDOR </w:t>
      </w:r>
      <w:r>
        <w:rPr>
          <w:rFonts w:ascii="Lucida Bright" w:hAnsi="Lucida Bright" w:cs="Arial"/>
          <w:sz w:val="19"/>
          <w:szCs w:val="19"/>
        </w:rPr>
        <w:t xml:space="preserve">mantiene subsistente la obligación de proveer o elaborar de manera inmediata y a simple requerimiento de la </w:t>
      </w:r>
      <w:r>
        <w:rPr>
          <w:rFonts w:ascii="Lucida Bright" w:hAnsi="Lucida Bright" w:cs="Arial"/>
          <w:b/>
          <w:sz w:val="19"/>
          <w:szCs w:val="19"/>
        </w:rPr>
        <w:t>ENTIDAD</w:t>
      </w:r>
      <w:r>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3D2885" w:rsidRDefault="003D2885" w:rsidP="003D2885">
      <w:pPr>
        <w:spacing w:before="120" w:after="120"/>
        <w:jc w:val="both"/>
        <w:rPr>
          <w:rFonts w:ascii="Lucida Bright" w:hAnsi="Lucida Bright" w:cs="Arial"/>
          <w:sz w:val="19"/>
          <w:szCs w:val="19"/>
        </w:rPr>
      </w:pPr>
      <w:r>
        <w:rPr>
          <w:rFonts w:ascii="Lucida Bright" w:hAnsi="Lucida Bright" w:cs="Arial"/>
          <w:sz w:val="19"/>
          <w:szCs w:val="19"/>
        </w:rPr>
        <w:t xml:space="preserve">El incumplimiento de la presente cláusula significará para el </w:t>
      </w:r>
      <w:r>
        <w:rPr>
          <w:rFonts w:ascii="Lucida Bright" w:hAnsi="Lucida Bright" w:cs="Arial"/>
          <w:b/>
          <w:sz w:val="19"/>
          <w:szCs w:val="19"/>
        </w:rPr>
        <w:t>PROVEEDOR</w:t>
      </w:r>
      <w:r>
        <w:rPr>
          <w:rFonts w:ascii="Lucida Bright" w:hAnsi="Lucida Bright" w:cs="Arial"/>
          <w:sz w:val="19"/>
          <w:szCs w:val="19"/>
        </w:rPr>
        <w:t xml:space="preserve"> la aplicación de la sanción de reparación del daño y la indemnización de perjuicios determinados por la </w:t>
      </w:r>
      <w:r>
        <w:rPr>
          <w:rFonts w:ascii="Lucida Bright" w:hAnsi="Lucida Bright" w:cs="Arial"/>
          <w:b/>
          <w:sz w:val="19"/>
          <w:szCs w:val="19"/>
        </w:rPr>
        <w:t xml:space="preserve">ENTIDAD </w:t>
      </w:r>
      <w:r>
        <w:rPr>
          <w:rFonts w:ascii="Lucida Bright" w:hAnsi="Lucida Bright" w:cs="Arial"/>
          <w:sz w:val="19"/>
          <w:szCs w:val="19"/>
        </w:rPr>
        <w:t>y/o el inicio de las acciones legales que correspondan.</w:t>
      </w:r>
    </w:p>
    <w:p w:rsidR="003D2885" w:rsidRDefault="003D2885" w:rsidP="003D2885">
      <w:pPr>
        <w:tabs>
          <w:tab w:val="left" w:pos="709"/>
        </w:tabs>
        <w:spacing w:before="120" w:after="120"/>
        <w:ind w:left="567" w:right="-6" w:hanging="567"/>
        <w:jc w:val="both"/>
        <w:rPr>
          <w:rFonts w:ascii="Lucida Bright" w:hAnsi="Lucida Bright" w:cs="Arial"/>
          <w:b/>
          <w:sz w:val="19"/>
          <w:szCs w:val="19"/>
          <w:u w:val="single"/>
          <w:lang w:val="es-BO"/>
        </w:rPr>
      </w:pPr>
      <w:r>
        <w:rPr>
          <w:rFonts w:ascii="Lucida Bright" w:hAnsi="Lucida Bright" w:cs="Arial"/>
          <w:b/>
          <w:sz w:val="19"/>
          <w:szCs w:val="19"/>
          <w:u w:val="single"/>
        </w:rPr>
        <w:t>CLÁUSULA</w:t>
      </w:r>
      <w:r>
        <w:rPr>
          <w:rFonts w:ascii="Lucida Bright" w:hAnsi="Lucida Bright" w:cs="Arial"/>
          <w:b/>
          <w:sz w:val="19"/>
          <w:szCs w:val="19"/>
          <w:u w:val="single"/>
          <w:lang w:val="es-BO"/>
        </w:rPr>
        <w:t xml:space="preserve"> TRIGÉSIMA SEGUNDA.- (GENERAL)</w:t>
      </w:r>
    </w:p>
    <w:p w:rsidR="003D2885" w:rsidRDefault="003D2885" w:rsidP="003D288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Pr>
          <w:rFonts w:ascii="Lucida Bright" w:hAnsi="Lucida Bright" w:cs="Arial"/>
          <w:b/>
          <w:sz w:val="19"/>
          <w:szCs w:val="19"/>
          <w:lang w:val="es-BO"/>
        </w:rPr>
        <w:t xml:space="preserve">32.1 </w:t>
      </w:r>
      <w:r>
        <w:rPr>
          <w:rFonts w:ascii="Lucida Bright" w:hAnsi="Lucida Bright" w:cs="Arial"/>
          <w:b/>
          <w:sz w:val="19"/>
          <w:szCs w:val="19"/>
          <w:lang w:val="es-BO"/>
        </w:rPr>
        <w:tab/>
        <w:t xml:space="preserve">No se constituye sociedad. </w:t>
      </w:r>
    </w:p>
    <w:p w:rsidR="003D2885" w:rsidRDefault="003D2885" w:rsidP="003D2885">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Pr>
          <w:rFonts w:ascii="Lucida Bright" w:eastAsia="Calibri" w:hAnsi="Lucida Bright" w:cs="Arial"/>
          <w:sz w:val="19"/>
          <w:szCs w:val="19"/>
          <w:lang w:val="es-BO" w:eastAsia="es-BO"/>
        </w:rPr>
        <w:t xml:space="preserve">Nada de lo dispuesto en el presente Contrato crea una sociedad o empresa conjunta entre el </w:t>
      </w:r>
      <w:r>
        <w:rPr>
          <w:rFonts w:ascii="Lucida Bright" w:eastAsia="Calibri" w:hAnsi="Lucida Bright" w:cs="Arial"/>
          <w:b/>
          <w:sz w:val="19"/>
          <w:szCs w:val="19"/>
          <w:lang w:val="es-BO" w:eastAsia="es-BO"/>
        </w:rPr>
        <w:t>PROVEEDOR</w:t>
      </w:r>
      <w:r>
        <w:rPr>
          <w:rFonts w:ascii="Lucida Bright" w:eastAsia="Calibri" w:hAnsi="Lucida Bright" w:cs="Arial"/>
          <w:sz w:val="19"/>
          <w:szCs w:val="19"/>
          <w:lang w:val="es-BO" w:eastAsia="es-BO"/>
        </w:rPr>
        <w:t xml:space="preserve"> y </w:t>
      </w:r>
      <w:r>
        <w:rPr>
          <w:rFonts w:ascii="Lucida Bright" w:hAnsi="Lucida Bright" w:cs="Arial"/>
          <w:sz w:val="19"/>
          <w:szCs w:val="19"/>
        </w:rPr>
        <w:t xml:space="preserve">la </w:t>
      </w:r>
      <w:r>
        <w:rPr>
          <w:rFonts w:ascii="Lucida Bright" w:hAnsi="Lucida Bright" w:cs="Arial"/>
          <w:b/>
          <w:sz w:val="19"/>
          <w:szCs w:val="19"/>
        </w:rPr>
        <w:t>ENTIDAD</w:t>
      </w:r>
      <w:r>
        <w:rPr>
          <w:rFonts w:ascii="Lucida Bright" w:eastAsia="Calibri" w:hAnsi="Lucida Bright" w:cs="Arial"/>
          <w:sz w:val="19"/>
          <w:szCs w:val="19"/>
          <w:lang w:val="es-BO" w:eastAsia="es-BO"/>
        </w:rPr>
        <w:t xml:space="preserve">. </w:t>
      </w:r>
    </w:p>
    <w:p w:rsidR="003D2885" w:rsidRDefault="003D2885" w:rsidP="003D2885">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Pr>
          <w:rFonts w:ascii="Lucida Bright" w:hAnsi="Lucida Bright" w:cs="Arial"/>
          <w:b/>
          <w:sz w:val="19"/>
          <w:szCs w:val="19"/>
          <w:lang w:val="es-BO"/>
        </w:rPr>
        <w:t xml:space="preserve">32.2 </w:t>
      </w:r>
      <w:r>
        <w:rPr>
          <w:rFonts w:ascii="Lucida Bright" w:hAnsi="Lucida Bright" w:cs="Arial"/>
          <w:b/>
          <w:sz w:val="19"/>
          <w:szCs w:val="19"/>
          <w:lang w:val="es-BO"/>
        </w:rPr>
        <w:tab/>
        <w:t>Separabilidad.</w:t>
      </w:r>
    </w:p>
    <w:p w:rsidR="003D2885" w:rsidRDefault="003D2885" w:rsidP="003D2885">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Pr>
          <w:rFonts w:ascii="Lucida Bright" w:hAnsi="Lucida Bright" w:cs="Arial"/>
          <w:sz w:val="19"/>
          <w:szCs w:val="19"/>
          <w:lang w:eastAsia="x-none"/>
        </w:rPr>
        <w:t>ejecutabilidad</w:t>
      </w:r>
      <w:proofErr w:type="spellEnd"/>
      <w:r>
        <w:rPr>
          <w:rFonts w:ascii="Lucida Bright" w:hAnsi="Lucida Bright" w:cs="Arial"/>
          <w:sz w:val="19"/>
          <w:szCs w:val="19"/>
          <w:lang w:eastAsia="x-none"/>
        </w:rPr>
        <w:t xml:space="preserve"> de cualquier otra cláusula, sub cláusula, numeral, inciso o disposición de éste. Cualquier </w:t>
      </w:r>
      <w:r>
        <w:rPr>
          <w:rFonts w:ascii="Lucida Bright" w:hAnsi="Lucida Bright" w:cs="Arial"/>
          <w:sz w:val="19"/>
          <w:szCs w:val="19"/>
          <w:lang w:eastAsia="x-none"/>
        </w:rPr>
        <w:lastRenderedPageBreak/>
        <w:t>sección, parte o disposición inválida o inejecutable se entenderá en primera instancia de acuerdo a la naturaleza del Contrato o en caso de no encontrarse de acuerdo a la naturaleza del Contrato, quedará excluida del mismo.</w:t>
      </w:r>
    </w:p>
    <w:p w:rsidR="003D2885" w:rsidRDefault="003D2885" w:rsidP="003D288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Pr>
          <w:rFonts w:ascii="Lucida Bright" w:hAnsi="Lucida Bright" w:cs="Arial"/>
          <w:b/>
          <w:sz w:val="19"/>
          <w:szCs w:val="19"/>
          <w:lang w:val="es-BO"/>
        </w:rPr>
        <w:t xml:space="preserve">32.3 </w:t>
      </w:r>
      <w:r>
        <w:rPr>
          <w:rFonts w:ascii="Lucida Bright" w:hAnsi="Lucida Bright" w:cs="Arial"/>
          <w:b/>
          <w:sz w:val="19"/>
          <w:szCs w:val="19"/>
          <w:lang w:val="es-BO"/>
        </w:rPr>
        <w:tab/>
        <w:t>Contrato integro.</w:t>
      </w:r>
    </w:p>
    <w:p w:rsidR="003D2885" w:rsidRDefault="003D2885" w:rsidP="003D2885">
      <w:pPr>
        <w:autoSpaceDE w:val="0"/>
        <w:autoSpaceDN w:val="0"/>
        <w:adjustRightInd w:val="0"/>
        <w:spacing w:before="120" w:after="120"/>
        <w:ind w:left="709"/>
        <w:jc w:val="both"/>
        <w:rPr>
          <w:rFonts w:ascii="Lucida Bright" w:eastAsia="Calibri" w:hAnsi="Lucida Bright" w:cs="Arial"/>
          <w:sz w:val="19"/>
          <w:szCs w:val="19"/>
          <w:lang w:val="es-BO" w:eastAsia="es-BO"/>
        </w:rPr>
      </w:pPr>
      <w:r>
        <w:rPr>
          <w:rFonts w:ascii="Lucida Bright" w:eastAsia="Calibri" w:hAnsi="Lucida Bright" w:cs="Arial"/>
          <w:sz w:val="19"/>
          <w:szCs w:val="19"/>
          <w:lang w:eastAsia="es-BO"/>
        </w:rPr>
        <w:t>Este Contrato sustituye cualquier otro acuerdo, ya sea escrito u oral, que pueda haberse hecho u otorgado entre</w:t>
      </w:r>
      <w:r>
        <w:rPr>
          <w:rFonts w:ascii="Lucida Bright" w:hAnsi="Lucida Bright" w:cs="Arial"/>
          <w:sz w:val="19"/>
          <w:szCs w:val="19"/>
        </w:rPr>
        <w:t xml:space="preserve"> la </w:t>
      </w:r>
      <w:r>
        <w:rPr>
          <w:rFonts w:ascii="Lucida Bright" w:hAnsi="Lucida Bright" w:cs="Arial"/>
          <w:b/>
          <w:sz w:val="19"/>
          <w:szCs w:val="19"/>
        </w:rPr>
        <w:t>ENTIDAD</w:t>
      </w:r>
      <w:r>
        <w:rPr>
          <w:rFonts w:ascii="Lucida Bright" w:eastAsia="Calibri" w:hAnsi="Lucida Bright" w:cs="Arial"/>
          <w:sz w:val="19"/>
          <w:szCs w:val="19"/>
          <w:lang w:eastAsia="es-BO"/>
        </w:rPr>
        <w:t xml:space="preserve"> y el </w:t>
      </w:r>
      <w:r>
        <w:rPr>
          <w:rFonts w:ascii="Lucida Bright" w:eastAsia="Calibri" w:hAnsi="Lucida Bright" w:cs="Arial"/>
          <w:b/>
          <w:sz w:val="19"/>
          <w:szCs w:val="19"/>
          <w:lang w:eastAsia="es-BO"/>
        </w:rPr>
        <w:t>PROVEEDOR</w:t>
      </w:r>
      <w:r>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3D2885" w:rsidRDefault="003D2885" w:rsidP="003D2885">
      <w:pPr>
        <w:jc w:val="both"/>
        <w:rPr>
          <w:rFonts w:ascii="Lucida Bright" w:hAnsi="Lucida Bright" w:cs="Arial"/>
          <w:b/>
          <w:sz w:val="19"/>
          <w:szCs w:val="19"/>
          <w:u w:val="single"/>
          <w:lang w:val="es-ES_tradnl" w:eastAsia="es-ES"/>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TRIGÉSIMA TERCERA.-  (ANTICORRUPCIÓN)</w:t>
      </w:r>
    </w:p>
    <w:p w:rsidR="003D2885" w:rsidRDefault="003D2885" w:rsidP="003D2885">
      <w:pPr>
        <w:jc w:val="both"/>
        <w:rPr>
          <w:rFonts w:ascii="Lucida Bright" w:hAnsi="Lucida Bright" w:cs="Arial"/>
          <w:b/>
          <w:sz w:val="19"/>
          <w:szCs w:val="19"/>
          <w:u w:val="single"/>
          <w:lang w:val="es-ES_tradnl"/>
        </w:rPr>
      </w:pPr>
    </w:p>
    <w:p w:rsidR="003D2885" w:rsidRDefault="003D2885" w:rsidP="003D2885">
      <w:pPr>
        <w:jc w:val="both"/>
        <w:rPr>
          <w:rFonts w:ascii="Lucida Bright" w:hAnsi="Lucida Bright" w:cs="Arial"/>
          <w:bCs/>
          <w:sz w:val="19"/>
          <w:szCs w:val="19"/>
        </w:rPr>
      </w:pPr>
      <w:r>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Lucida Bright" w:hAnsi="Lucida Bright" w:cs="Arial"/>
          <w:bCs/>
          <w:sz w:val="19"/>
          <w:szCs w:val="19"/>
        </w:rPr>
        <w:t xml:space="preserve">, sin perjuicio de que la </w:t>
      </w:r>
      <w:r>
        <w:rPr>
          <w:rFonts w:ascii="Lucida Bright" w:hAnsi="Lucida Bright" w:cs="Arial"/>
          <w:b/>
          <w:bCs/>
          <w:sz w:val="19"/>
          <w:szCs w:val="19"/>
        </w:rPr>
        <w:t>ENTIDAD</w:t>
      </w:r>
      <w:r>
        <w:rPr>
          <w:rFonts w:ascii="Lucida Bright" w:hAnsi="Lucida Bright" w:cs="Arial"/>
          <w:bCs/>
          <w:sz w:val="19"/>
          <w:szCs w:val="19"/>
        </w:rPr>
        <w:t xml:space="preserve"> resuelva el presente Contrato y se ejecuten las garantías que se encuentren vigentes al momento de la resolución. </w:t>
      </w:r>
    </w:p>
    <w:p w:rsidR="003D2885" w:rsidRDefault="003D2885" w:rsidP="003D2885">
      <w:pPr>
        <w:tabs>
          <w:tab w:val="left" w:pos="4145"/>
        </w:tabs>
        <w:jc w:val="both"/>
        <w:rPr>
          <w:rFonts w:ascii="Lucida Bright" w:hAnsi="Lucida Bright" w:cs="Arial"/>
          <w:bCs/>
          <w:sz w:val="19"/>
          <w:szCs w:val="19"/>
        </w:rPr>
      </w:pPr>
      <w:r>
        <w:rPr>
          <w:rFonts w:ascii="Lucida Bright" w:hAnsi="Lucida Bright" w:cs="Arial"/>
          <w:bCs/>
          <w:sz w:val="19"/>
          <w:szCs w:val="19"/>
        </w:rPr>
        <w:t xml:space="preserve"> </w:t>
      </w:r>
      <w:r>
        <w:rPr>
          <w:rFonts w:ascii="Lucida Bright" w:hAnsi="Lucida Bright" w:cs="Arial"/>
          <w:bCs/>
          <w:sz w:val="19"/>
          <w:szCs w:val="19"/>
        </w:rPr>
        <w:tab/>
      </w:r>
    </w:p>
    <w:p w:rsidR="003D2885" w:rsidRDefault="003D2885" w:rsidP="003D2885">
      <w:pPr>
        <w:jc w:val="both"/>
        <w:rPr>
          <w:rFonts w:ascii="Lucida Bright" w:hAnsi="Lucida Bright" w:cs="Arial"/>
          <w:b/>
          <w:sz w:val="19"/>
          <w:szCs w:val="19"/>
          <w:u w:val="single"/>
          <w:lang w:val="es-ES_tradnl"/>
        </w:rPr>
      </w:pPr>
      <w:r>
        <w:rPr>
          <w:rFonts w:ascii="Lucida Bright" w:hAnsi="Lucida Bright" w:cs="Arial"/>
          <w:b/>
          <w:sz w:val="19"/>
          <w:szCs w:val="19"/>
          <w:u w:val="single"/>
        </w:rPr>
        <w:t>CLÁUSULA TRIGÉSIMA CUARTA</w:t>
      </w:r>
      <w:r>
        <w:rPr>
          <w:rFonts w:ascii="Lucida Bright" w:hAnsi="Lucida Bright" w:cs="Arial"/>
          <w:b/>
          <w:sz w:val="19"/>
          <w:szCs w:val="19"/>
          <w:u w:val="single"/>
          <w:lang w:val="es-ES_tradnl"/>
        </w:rPr>
        <w:t>.- (CONFORMIDAD)</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proofErr w:type="spellStart"/>
      <w:r>
        <w:rPr>
          <w:rFonts w:ascii="Lucida Bright" w:hAnsi="Lucida Bright" w:cs="Arial"/>
          <w:sz w:val="19"/>
          <w:szCs w:val="19"/>
          <w:lang w:val="es-ES_tradnl"/>
        </w:rPr>
        <w:t>xxxxxx</w:t>
      </w:r>
      <w:proofErr w:type="spellEnd"/>
      <w:r>
        <w:rPr>
          <w:rFonts w:ascii="Lucida Bright" w:hAnsi="Lucida Bright" w:cs="Arial"/>
          <w:sz w:val="19"/>
          <w:szCs w:val="19"/>
          <w:lang w:val="es-ES_tradnl"/>
        </w:rPr>
        <w:t xml:space="preserve"> en representación legal de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y el señor </w:t>
      </w:r>
      <w:proofErr w:type="spellStart"/>
      <w:r>
        <w:rPr>
          <w:rFonts w:ascii="Lucida Bright" w:hAnsi="Lucida Bright" w:cs="Arial"/>
          <w:sz w:val="19"/>
          <w:szCs w:val="19"/>
          <w:lang w:val="es-ES_tradnl"/>
        </w:rPr>
        <w:t>xxxxx</w:t>
      </w:r>
      <w:proofErr w:type="spellEnd"/>
      <w:r>
        <w:rPr>
          <w:rFonts w:ascii="Lucida Bright" w:hAnsi="Lucida Bright" w:cs="Arial"/>
          <w:sz w:val="19"/>
          <w:szCs w:val="19"/>
          <w:lang w:val="es-ES_tradnl"/>
        </w:rPr>
        <w:t xml:space="preserve">  en representación legal del </w:t>
      </w:r>
      <w:r>
        <w:rPr>
          <w:rFonts w:ascii="Lucida Bright" w:hAnsi="Lucida Bright" w:cs="Arial"/>
          <w:b/>
          <w:sz w:val="19"/>
          <w:szCs w:val="19"/>
          <w:lang w:val="es-ES_tradnl"/>
        </w:rPr>
        <w:t>PROVEEDOR.</w:t>
      </w:r>
    </w:p>
    <w:p w:rsidR="003D2885" w:rsidRDefault="003D2885" w:rsidP="003D2885">
      <w:pPr>
        <w:spacing w:before="120"/>
        <w:jc w:val="both"/>
        <w:rPr>
          <w:rFonts w:ascii="Lucida Bright" w:hAnsi="Lucida Bright" w:cs="Arial"/>
          <w:sz w:val="19"/>
          <w:szCs w:val="19"/>
          <w:lang w:val="es-ES_tradnl"/>
        </w:rPr>
      </w:pPr>
      <w:r>
        <w:rPr>
          <w:rFonts w:ascii="Lucida Bright" w:hAnsi="Lucida Bright" w:cs="Arial"/>
          <w:sz w:val="19"/>
          <w:szCs w:val="19"/>
          <w:lang w:val="es-ES_tradnl"/>
        </w:rPr>
        <w:t>Este documento, conforme a disposiciones legales de control fiscal vigentes, será registrado ante la Contraloría General del Estado.</w:t>
      </w:r>
    </w:p>
    <w:p w:rsidR="003D2885" w:rsidRDefault="003D2885" w:rsidP="003D2885">
      <w:pPr>
        <w:spacing w:before="120" w:after="120"/>
        <w:jc w:val="both"/>
        <w:rPr>
          <w:rFonts w:ascii="Lucida Bright" w:hAnsi="Lucida Bright" w:cs="Arial"/>
          <w:sz w:val="19"/>
          <w:szCs w:val="19"/>
          <w:lang w:val="es-ES_tradnl"/>
        </w:rPr>
      </w:pPr>
    </w:p>
    <w:p w:rsidR="003D2885" w:rsidRDefault="003D2885" w:rsidP="003D2885">
      <w:pPr>
        <w:spacing w:before="120" w:after="120"/>
        <w:jc w:val="both"/>
        <w:rPr>
          <w:rFonts w:ascii="Lucida Bright" w:hAnsi="Lucida Bright" w:cs="Arial"/>
          <w:sz w:val="19"/>
          <w:szCs w:val="19"/>
          <w:lang w:val="es-ES_tradnl"/>
        </w:rPr>
      </w:pPr>
    </w:p>
    <w:p w:rsidR="003D2885" w:rsidRDefault="003D2885" w:rsidP="003D2885">
      <w:pPr>
        <w:spacing w:before="120" w:after="120"/>
        <w:jc w:val="both"/>
        <w:rPr>
          <w:rFonts w:ascii="Lucida Bright" w:hAnsi="Lucida Bright" w:cs="Arial"/>
          <w:sz w:val="19"/>
          <w:szCs w:val="19"/>
          <w:lang w:val="es-ES_tradnl"/>
        </w:rPr>
      </w:pPr>
    </w:p>
    <w:p w:rsidR="003D2885" w:rsidRDefault="003D2885" w:rsidP="003D2885">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3D2885" w:rsidTr="003D2885">
        <w:tc>
          <w:tcPr>
            <w:tcW w:w="5812" w:type="dxa"/>
            <w:shd w:val="clear" w:color="auto" w:fill="FFFFFF"/>
            <w:hideMark/>
          </w:tcPr>
          <w:p w:rsidR="003D2885" w:rsidRDefault="003D2885">
            <w:pPr>
              <w:jc w:val="center"/>
              <w:rPr>
                <w:rFonts w:ascii="Lucida Bright" w:hAnsi="Lucida Bright" w:cs="Arial"/>
                <w:sz w:val="19"/>
                <w:szCs w:val="19"/>
              </w:rPr>
            </w:pPr>
            <w:r>
              <w:rPr>
                <w:rFonts w:ascii="Lucida Bright" w:hAnsi="Lucida Bright" w:cs="Arial"/>
                <w:sz w:val="19"/>
                <w:szCs w:val="19"/>
              </w:rPr>
              <w:t>____________________________________________</w:t>
            </w:r>
          </w:p>
          <w:p w:rsidR="003D2885" w:rsidRDefault="003D2885">
            <w:pPr>
              <w:jc w:val="center"/>
              <w:rPr>
                <w:rFonts w:ascii="Lucida Bright" w:hAnsi="Lucida Bright" w:cs="Arial"/>
                <w:sz w:val="19"/>
                <w:szCs w:val="19"/>
              </w:rPr>
            </w:pPr>
            <w:r>
              <w:rPr>
                <w:rFonts w:ascii="Lucida Bright" w:hAnsi="Lucida Bright" w:cs="Arial"/>
                <w:sz w:val="19"/>
                <w:szCs w:val="19"/>
              </w:rPr>
              <w:t xml:space="preserve">Ing. </w:t>
            </w:r>
            <w:proofErr w:type="spellStart"/>
            <w:r>
              <w:rPr>
                <w:rFonts w:ascii="Lucida Bright" w:hAnsi="Lucida Bright" w:cs="Arial"/>
                <w:sz w:val="19"/>
                <w:szCs w:val="19"/>
              </w:rPr>
              <w:t>xxxxxxxxx</w:t>
            </w:r>
            <w:proofErr w:type="spellEnd"/>
          </w:p>
          <w:p w:rsidR="003D2885" w:rsidRDefault="003D2885">
            <w:pPr>
              <w:jc w:val="center"/>
              <w:rPr>
                <w:rFonts w:ascii="Lucida Bright" w:hAnsi="Lucida Bright" w:cs="Arial"/>
                <w:b/>
                <w:sz w:val="19"/>
                <w:szCs w:val="19"/>
              </w:rPr>
            </w:pPr>
            <w:r>
              <w:rPr>
                <w:rFonts w:ascii="Lucida Bright" w:hAnsi="Lucida Bright" w:cs="Arial"/>
                <w:b/>
                <w:sz w:val="19"/>
                <w:szCs w:val="19"/>
              </w:rPr>
              <w:t xml:space="preserve">GERENTE DE </w:t>
            </w:r>
            <w:proofErr w:type="spellStart"/>
            <w:r>
              <w:rPr>
                <w:rFonts w:ascii="Lucida Bright" w:hAnsi="Lucida Bright" w:cs="Arial"/>
                <w:b/>
                <w:sz w:val="19"/>
                <w:szCs w:val="19"/>
              </w:rPr>
              <w:t>xxxxxxx</w:t>
            </w:r>
            <w:proofErr w:type="spellEnd"/>
          </w:p>
          <w:p w:rsidR="003D2885" w:rsidRDefault="003D2885">
            <w:pPr>
              <w:jc w:val="center"/>
              <w:rPr>
                <w:rFonts w:ascii="Lucida Bright" w:hAnsi="Lucida Bright" w:cs="Arial"/>
                <w:b/>
                <w:sz w:val="19"/>
                <w:szCs w:val="19"/>
              </w:rPr>
            </w:pPr>
            <w:r>
              <w:rPr>
                <w:rFonts w:ascii="Lucida Bright" w:hAnsi="Lucida Bright" w:cs="Arial"/>
                <w:b/>
                <w:sz w:val="19"/>
                <w:szCs w:val="19"/>
              </w:rPr>
              <w:t>YACIMIENTOS PETROLÍFEROS FISCALES BOLIVIANOS</w:t>
            </w:r>
          </w:p>
          <w:p w:rsidR="003D2885" w:rsidRDefault="003D2885">
            <w:pPr>
              <w:jc w:val="center"/>
              <w:rPr>
                <w:rFonts w:ascii="Lucida Bright" w:hAnsi="Lucida Bright" w:cs="Arial"/>
                <w:sz w:val="19"/>
                <w:szCs w:val="19"/>
                <w:lang w:val="es-BO"/>
              </w:rPr>
            </w:pPr>
            <w:r>
              <w:rPr>
                <w:rFonts w:ascii="Lucida Bright" w:hAnsi="Lucida Bright" w:cs="Arial"/>
                <w:b/>
                <w:sz w:val="19"/>
                <w:szCs w:val="19"/>
              </w:rPr>
              <w:t xml:space="preserve">YPFB </w:t>
            </w:r>
            <w:r>
              <w:rPr>
                <w:rFonts w:ascii="Lucida Bright" w:hAnsi="Lucida Bright" w:cs="Arial"/>
                <w:b/>
                <w:sz w:val="19"/>
                <w:szCs w:val="19"/>
              </w:rPr>
              <w:noBreakHyphen/>
              <w:t xml:space="preserve"> ENTIDAD</w:t>
            </w:r>
          </w:p>
        </w:tc>
        <w:tc>
          <w:tcPr>
            <w:tcW w:w="3593" w:type="dxa"/>
            <w:shd w:val="clear" w:color="auto" w:fill="FFFFFF"/>
            <w:hideMark/>
          </w:tcPr>
          <w:p w:rsidR="003D2885" w:rsidRDefault="003D2885">
            <w:pPr>
              <w:jc w:val="center"/>
              <w:rPr>
                <w:rFonts w:ascii="Lucida Bright" w:hAnsi="Lucida Bright" w:cs="Arial"/>
                <w:sz w:val="19"/>
                <w:szCs w:val="19"/>
                <w:lang w:val="es-ES_tradnl"/>
              </w:rPr>
            </w:pPr>
            <w:r>
              <w:rPr>
                <w:rFonts w:ascii="Lucida Bright" w:hAnsi="Lucida Bright" w:cs="Arial"/>
                <w:sz w:val="19"/>
                <w:szCs w:val="19"/>
                <w:lang w:val="es-ES_tradnl"/>
              </w:rPr>
              <w:t>________________________________</w:t>
            </w:r>
          </w:p>
          <w:p w:rsidR="003D2885" w:rsidRDefault="003D2885">
            <w:pPr>
              <w:jc w:val="center"/>
              <w:rPr>
                <w:rFonts w:ascii="Lucida Bright" w:hAnsi="Lucida Bright" w:cs="Arial"/>
                <w:sz w:val="19"/>
                <w:szCs w:val="19"/>
                <w:lang w:val="es-BO"/>
              </w:rPr>
            </w:pPr>
            <w:r>
              <w:rPr>
                <w:rFonts w:ascii="Lucida Bright" w:hAnsi="Lucida Bright" w:cs="Arial"/>
                <w:sz w:val="19"/>
                <w:szCs w:val="19"/>
                <w:lang w:val="es-BO"/>
              </w:rPr>
              <w:t xml:space="preserve">Sr. </w:t>
            </w:r>
            <w:proofErr w:type="spellStart"/>
            <w:r>
              <w:rPr>
                <w:rFonts w:ascii="Lucida Bright" w:hAnsi="Lucida Bright" w:cs="Arial"/>
                <w:sz w:val="19"/>
                <w:szCs w:val="19"/>
                <w:lang w:val="es-BO"/>
              </w:rPr>
              <w:t>xxxxxxxxx</w:t>
            </w:r>
            <w:proofErr w:type="spellEnd"/>
            <w:r>
              <w:rPr>
                <w:rFonts w:ascii="Lucida Bright" w:hAnsi="Lucida Bright" w:cs="Arial"/>
                <w:sz w:val="19"/>
                <w:szCs w:val="19"/>
                <w:lang w:val="es-BO"/>
              </w:rPr>
              <w:t xml:space="preserve"> </w:t>
            </w:r>
          </w:p>
          <w:p w:rsidR="003D2885" w:rsidRDefault="003D2885">
            <w:pPr>
              <w:jc w:val="center"/>
              <w:rPr>
                <w:rFonts w:ascii="Lucida Bright" w:hAnsi="Lucida Bright" w:cs="Arial"/>
                <w:b/>
                <w:sz w:val="19"/>
                <w:szCs w:val="19"/>
                <w:lang w:val="es-BO"/>
              </w:rPr>
            </w:pPr>
            <w:r>
              <w:rPr>
                <w:rFonts w:ascii="Lucida Bright" w:hAnsi="Lucida Bright" w:cs="Arial"/>
                <w:b/>
                <w:sz w:val="19"/>
                <w:szCs w:val="19"/>
                <w:lang w:val="es-BO"/>
              </w:rPr>
              <w:t>REPRESENTANTE LEGAL</w:t>
            </w:r>
          </w:p>
          <w:p w:rsidR="003D2885" w:rsidRPr="003D2885" w:rsidRDefault="003D2885">
            <w:pPr>
              <w:jc w:val="center"/>
              <w:rPr>
                <w:rFonts w:ascii="Lucida Bright" w:hAnsi="Lucida Bright" w:cs="Arial"/>
                <w:b/>
                <w:i/>
                <w:sz w:val="19"/>
                <w:szCs w:val="19"/>
                <w:lang w:val="es-BO"/>
              </w:rPr>
            </w:pPr>
            <w:proofErr w:type="spellStart"/>
            <w:r w:rsidRPr="003D2885">
              <w:rPr>
                <w:rFonts w:ascii="Lucida Bright" w:hAnsi="Lucida Bright" w:cs="Arial"/>
                <w:b/>
                <w:sz w:val="19"/>
                <w:szCs w:val="19"/>
                <w:lang w:val="es-BO"/>
              </w:rPr>
              <w:t>xxxxxxxxx</w:t>
            </w:r>
            <w:proofErr w:type="spellEnd"/>
          </w:p>
          <w:p w:rsidR="003D2885" w:rsidRDefault="003D2885">
            <w:pPr>
              <w:jc w:val="center"/>
              <w:rPr>
                <w:rFonts w:ascii="Lucida Bright" w:hAnsi="Lucida Bright" w:cs="Arial"/>
                <w:sz w:val="19"/>
                <w:szCs w:val="19"/>
                <w:lang w:val="es-BO"/>
              </w:rPr>
            </w:pPr>
            <w:r>
              <w:rPr>
                <w:rFonts w:ascii="Lucida Bright" w:hAnsi="Lucida Bright" w:cs="Arial"/>
                <w:b/>
                <w:sz w:val="19"/>
                <w:szCs w:val="19"/>
              </w:rPr>
              <w:t>PROVEEDOR</w:t>
            </w:r>
          </w:p>
        </w:tc>
      </w:tr>
    </w:tbl>
    <w:p w:rsidR="003D2885" w:rsidRDefault="003D2885" w:rsidP="003D2885">
      <w:pPr>
        <w:spacing w:before="120" w:after="120"/>
        <w:jc w:val="both"/>
        <w:rPr>
          <w:rFonts w:ascii="Lucida Bright" w:hAnsi="Lucida Bright" w:cs="Arial"/>
          <w:sz w:val="18"/>
          <w:szCs w:val="18"/>
          <w:lang w:val="es-ES_tradnl" w:eastAsia="es-ES"/>
        </w:rPr>
      </w:pPr>
    </w:p>
    <w:p w:rsidR="003D2885" w:rsidRDefault="003D2885" w:rsidP="003D2885">
      <w:pPr>
        <w:jc w:val="both"/>
        <w:rPr>
          <w:rFonts w:ascii="Lucida Bright" w:hAnsi="Lucida Bright" w:cs="Arial"/>
          <w:sz w:val="18"/>
          <w:szCs w:val="18"/>
          <w:lang w:val="es-BO"/>
        </w:rPr>
      </w:pPr>
    </w:p>
    <w:p w:rsidR="003D2885" w:rsidRDefault="003D2885" w:rsidP="003D2885">
      <w:pPr>
        <w:jc w:val="both"/>
        <w:rPr>
          <w:rFonts w:ascii="Lucida Bright" w:hAnsi="Lucida Bright" w:cs="Arial"/>
          <w:sz w:val="18"/>
          <w:szCs w:val="18"/>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83A" w:rsidRDefault="00FC583A">
      <w:r>
        <w:separator/>
      </w:r>
    </w:p>
  </w:endnote>
  <w:endnote w:type="continuationSeparator" w:id="0">
    <w:p w:rsidR="00FC583A" w:rsidRDefault="00FC5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2B0A6E" w:rsidRDefault="002B0A6E">
        <w:pPr>
          <w:pStyle w:val="Piedepgina"/>
          <w:jc w:val="right"/>
        </w:pPr>
        <w:r>
          <w:fldChar w:fldCharType="begin"/>
        </w:r>
        <w:r>
          <w:instrText>PAGE   \* MERGEFORMAT</w:instrText>
        </w:r>
        <w:r>
          <w:fldChar w:fldCharType="separate"/>
        </w:r>
        <w:r w:rsidR="003030A9">
          <w:rPr>
            <w:noProof/>
          </w:rPr>
          <w:t>70</w:t>
        </w:r>
        <w:r>
          <w:fldChar w:fldCharType="end"/>
        </w:r>
      </w:p>
    </w:sdtContent>
  </w:sdt>
  <w:p w:rsidR="002B0A6E" w:rsidRDefault="002B0A6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2B0A6E" w:rsidRDefault="002B0A6E" w:rsidP="00AC3212">
        <w:pPr>
          <w:pStyle w:val="Piedepgina"/>
          <w:jc w:val="right"/>
        </w:pPr>
        <w:r>
          <w:fldChar w:fldCharType="begin"/>
        </w:r>
        <w:r>
          <w:instrText>PAGE   \* MERGEFORMAT</w:instrText>
        </w:r>
        <w:r>
          <w:fldChar w:fldCharType="separate"/>
        </w:r>
        <w:r w:rsidR="003030A9">
          <w:rPr>
            <w:noProof/>
          </w:rPr>
          <w:t>25</w:t>
        </w:r>
        <w:r>
          <w:fldChar w:fldCharType="end"/>
        </w:r>
      </w:p>
    </w:sdtContent>
  </w:sdt>
  <w:p w:rsidR="002B0A6E" w:rsidRDefault="002B0A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83A" w:rsidRDefault="00FC583A">
      <w:r>
        <w:separator/>
      </w:r>
    </w:p>
  </w:footnote>
  <w:footnote w:type="continuationSeparator" w:id="0">
    <w:p w:rsidR="00FC583A" w:rsidRDefault="00FC583A">
      <w:r>
        <w:continuationSeparator/>
      </w:r>
    </w:p>
  </w:footnote>
  <w:footnote w:id="1">
    <w:p w:rsidR="002B0A6E" w:rsidRDefault="002B0A6E" w:rsidP="002111F5">
      <w:pPr>
        <w:pStyle w:val="Textonotapie"/>
        <w:jc w:val="both"/>
      </w:pPr>
      <w:r>
        <w:rPr>
          <w:rStyle w:val="FootnoteCharacters"/>
          <w:rFonts w:ascii="Calibri Light" w:hAnsi="Calibri Light"/>
        </w:rPr>
        <w:t>[1]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3"/>
    <w:multiLevelType w:val="singleLevel"/>
    <w:tmpl w:val="00000003"/>
    <w:lvl w:ilvl="0">
      <w:start w:val="1"/>
      <w:numFmt w:val="bullet"/>
      <w:lvlText w:val="-"/>
      <w:lvlJc w:val="left"/>
      <w:pPr>
        <w:tabs>
          <w:tab w:val="num" w:pos="0"/>
        </w:tabs>
        <w:ind w:left="720" w:hanging="360"/>
      </w:pPr>
      <w:rPr>
        <w:rFonts w:ascii="Verdana" w:hAnsi="Verdana" w:cs="Calibri"/>
      </w:rPr>
    </w:lvl>
  </w:abstractNum>
  <w:abstractNum w:abstractNumId="2" w15:restartNumberingAfterBreak="0">
    <w:nsid w:val="00000004"/>
    <w:multiLevelType w:val="singleLevel"/>
    <w:tmpl w:val="00000004"/>
    <w:lvl w:ilvl="0">
      <w:start w:val="1"/>
      <w:numFmt w:val="bullet"/>
      <w:lvlText w:val=""/>
      <w:lvlJc w:val="left"/>
      <w:pPr>
        <w:tabs>
          <w:tab w:val="num" w:pos="0"/>
        </w:tabs>
        <w:ind w:left="360" w:hanging="360"/>
      </w:pPr>
      <w:rPr>
        <w:rFonts w:ascii="Symbol" w:hAnsi="Symbol" w:cs="Symbol"/>
        <w:sz w:val="21"/>
        <w:szCs w:val="21"/>
      </w:rPr>
    </w:lvl>
  </w:abstractNum>
  <w:abstractNum w:abstractNumId="3" w15:restartNumberingAfterBreak="0">
    <w:nsid w:val="00000005"/>
    <w:multiLevelType w:val="singleLevel"/>
    <w:tmpl w:val="00000005"/>
    <w:lvl w:ilvl="0">
      <w:start w:val="1"/>
      <w:numFmt w:val="bullet"/>
      <w:lvlText w:val=""/>
      <w:lvlJc w:val="left"/>
      <w:pPr>
        <w:tabs>
          <w:tab w:val="num" w:pos="0"/>
        </w:tabs>
        <w:ind w:left="720" w:hanging="360"/>
      </w:pPr>
      <w:rPr>
        <w:rFonts w:ascii="Symbol" w:hAnsi="Symbol" w:cs="Symbol"/>
        <w:sz w:val="22"/>
        <w:szCs w:val="22"/>
        <w:lang w:val="es-BO"/>
      </w:rPr>
    </w:lvl>
  </w:abstractNum>
  <w:abstractNum w:abstractNumId="4" w15:restartNumberingAfterBreak="0">
    <w:nsid w:val="00000006"/>
    <w:multiLevelType w:val="multilevel"/>
    <w:tmpl w:val="00000006"/>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2160" w:hanging="180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520" w:hanging="2160"/>
      </w:pPr>
      <w:rPr>
        <w:b/>
      </w:rPr>
    </w:lvl>
  </w:abstractNum>
  <w:abstractNum w:abstractNumId="5" w15:restartNumberingAfterBreak="0">
    <w:nsid w:val="00000007"/>
    <w:multiLevelType w:val="singleLevel"/>
    <w:tmpl w:val="00000007"/>
    <w:lvl w:ilvl="0">
      <w:start w:val="1"/>
      <w:numFmt w:val="bullet"/>
      <w:lvlText w:val=""/>
      <w:lvlJc w:val="left"/>
      <w:pPr>
        <w:tabs>
          <w:tab w:val="num" w:pos="0"/>
        </w:tabs>
        <w:ind w:left="360" w:hanging="360"/>
      </w:pPr>
      <w:rPr>
        <w:rFonts w:ascii="Symbol" w:hAnsi="Symbol" w:cs="Symbol"/>
      </w:rPr>
    </w:lvl>
  </w:abstractNum>
  <w:abstractNum w:abstractNumId="6" w15:restartNumberingAfterBreak="0">
    <w:nsid w:val="00000009"/>
    <w:multiLevelType w:val="singleLevel"/>
    <w:tmpl w:val="00000009"/>
    <w:lvl w:ilvl="0">
      <w:start w:val="1"/>
      <w:numFmt w:val="bullet"/>
      <w:lvlText w:val=""/>
      <w:lvlJc w:val="left"/>
      <w:pPr>
        <w:tabs>
          <w:tab w:val="num" w:pos="0"/>
        </w:tabs>
        <w:ind w:left="360" w:hanging="360"/>
      </w:pPr>
      <w:rPr>
        <w:rFonts w:ascii="Symbol" w:hAnsi="Symbol" w:cs="Symbol"/>
        <w:sz w:val="21"/>
        <w:szCs w:val="21"/>
      </w:rPr>
    </w:lvl>
  </w:abstractNum>
  <w:abstractNum w:abstractNumId="7" w15:restartNumberingAfterBreak="0">
    <w:nsid w:val="0000000A"/>
    <w:multiLevelType w:val="singleLevel"/>
    <w:tmpl w:val="0000000A"/>
    <w:lvl w:ilvl="0">
      <w:start w:val="1"/>
      <w:numFmt w:val="bullet"/>
      <w:lvlText w:val=""/>
      <w:lvlJc w:val="left"/>
      <w:pPr>
        <w:tabs>
          <w:tab w:val="num" w:pos="0"/>
        </w:tabs>
        <w:ind w:left="720" w:hanging="360"/>
      </w:pPr>
      <w:rPr>
        <w:rFonts w:ascii="Wingdings" w:hAnsi="Wingdings" w:cs="Wingdings"/>
        <w:sz w:val="22"/>
        <w:szCs w:val="22"/>
      </w:rPr>
    </w:lvl>
  </w:abstractNum>
  <w:abstractNum w:abstractNumId="8" w15:restartNumberingAfterBreak="0">
    <w:nsid w:val="0000000B"/>
    <w:multiLevelType w:val="singleLevel"/>
    <w:tmpl w:val="0000000B"/>
    <w:lvl w:ilvl="0">
      <w:start w:val="1"/>
      <w:numFmt w:val="upperRoman"/>
      <w:lvlText w:val="%1."/>
      <w:lvlJc w:val="left"/>
      <w:pPr>
        <w:tabs>
          <w:tab w:val="num" w:pos="0"/>
        </w:tabs>
        <w:ind w:left="1080" w:hanging="720"/>
      </w:pPr>
      <w:rPr>
        <w:rFonts w:ascii="Verdana" w:hAnsi="Verdana" w:cs="Verdana"/>
        <w:b/>
        <w:bCs/>
        <w:sz w:val="18"/>
        <w:szCs w:val="18"/>
        <w:lang w:eastAsia="es-BO"/>
      </w:rPr>
    </w:lvl>
  </w:abstractNum>
  <w:abstractNum w:abstractNumId="9" w15:restartNumberingAfterBreak="0">
    <w:nsid w:val="0000000C"/>
    <w:multiLevelType w:val="singleLevel"/>
    <w:tmpl w:val="0000000C"/>
    <w:lvl w:ilvl="0">
      <w:start w:val="1"/>
      <w:numFmt w:val="bullet"/>
      <w:lvlText w:val=""/>
      <w:lvlJc w:val="left"/>
      <w:pPr>
        <w:tabs>
          <w:tab w:val="num" w:pos="0"/>
        </w:tabs>
        <w:ind w:left="2775" w:hanging="360"/>
      </w:pPr>
      <w:rPr>
        <w:rFonts w:ascii="Symbol" w:hAnsi="Symbol" w:cs="Symbol"/>
      </w:rPr>
    </w:lvl>
  </w:abstractNum>
  <w:abstractNum w:abstractNumId="10" w15:restartNumberingAfterBreak="0">
    <w:nsid w:val="0000000D"/>
    <w:multiLevelType w:val="singleLevel"/>
    <w:tmpl w:val="0000000D"/>
    <w:lvl w:ilvl="0">
      <w:start w:val="1"/>
      <w:numFmt w:val="bullet"/>
      <w:lvlText w:val=""/>
      <w:lvlJc w:val="left"/>
      <w:pPr>
        <w:tabs>
          <w:tab w:val="num" w:pos="0"/>
        </w:tabs>
        <w:ind w:left="1004" w:hanging="360"/>
      </w:pPr>
      <w:rPr>
        <w:rFonts w:ascii="Symbol" w:hAnsi="Symbol" w:cs="Symbol"/>
      </w:rPr>
    </w:lvl>
  </w:abstractNum>
  <w:abstractNum w:abstractNumId="11" w15:restartNumberingAfterBreak="0">
    <w:nsid w:val="0000000F"/>
    <w:multiLevelType w:val="singleLevel"/>
    <w:tmpl w:val="0000000F"/>
    <w:lvl w:ilvl="0">
      <w:start w:val="1"/>
      <w:numFmt w:val="bullet"/>
      <w:lvlText w:val=""/>
      <w:lvlJc w:val="left"/>
      <w:pPr>
        <w:tabs>
          <w:tab w:val="num" w:pos="0"/>
        </w:tabs>
        <w:ind w:left="1004" w:hanging="360"/>
      </w:pPr>
      <w:rPr>
        <w:rFonts w:ascii="Symbol" w:hAnsi="Symbol" w:cs="Symbol"/>
        <w:lang w:val="es-BO"/>
      </w:rPr>
    </w:lvl>
  </w:abstractNum>
  <w:abstractNum w:abstractNumId="12" w15:restartNumberingAfterBreak="0">
    <w:nsid w:val="00000010"/>
    <w:multiLevelType w:val="singleLevel"/>
    <w:tmpl w:val="00000010"/>
    <w:lvl w:ilvl="0">
      <w:start w:val="1"/>
      <w:numFmt w:val="bullet"/>
      <w:lvlText w:val=""/>
      <w:lvlJc w:val="left"/>
      <w:pPr>
        <w:tabs>
          <w:tab w:val="num" w:pos="0"/>
        </w:tabs>
        <w:ind w:left="360" w:hanging="360"/>
      </w:pPr>
      <w:rPr>
        <w:rFonts w:ascii="Symbol" w:hAnsi="Symbol" w:cs="Symbol"/>
      </w:rPr>
    </w:lvl>
  </w:abstractNum>
  <w:abstractNum w:abstractNumId="13" w15:restartNumberingAfterBreak="0">
    <w:nsid w:val="00000011"/>
    <w:multiLevelType w:val="singleLevel"/>
    <w:tmpl w:val="00000011"/>
    <w:lvl w:ilvl="0">
      <w:start w:val="1"/>
      <w:numFmt w:val="bullet"/>
      <w:lvlText w:val=""/>
      <w:lvlJc w:val="left"/>
      <w:pPr>
        <w:tabs>
          <w:tab w:val="num" w:pos="0"/>
        </w:tabs>
        <w:ind w:left="360" w:hanging="360"/>
      </w:pPr>
      <w:rPr>
        <w:rFonts w:ascii="Symbol" w:hAnsi="Symbol" w:cs="Symbol"/>
      </w:rPr>
    </w:lvl>
  </w:abstractNum>
  <w:abstractNum w:abstractNumId="14" w15:restartNumberingAfterBreak="0">
    <w:nsid w:val="00000012"/>
    <w:multiLevelType w:val="singleLevel"/>
    <w:tmpl w:val="00000012"/>
    <w:lvl w:ilvl="0">
      <w:start w:val="1"/>
      <w:numFmt w:val="bullet"/>
      <w:lvlText w:val=""/>
      <w:lvlJc w:val="left"/>
      <w:pPr>
        <w:tabs>
          <w:tab w:val="num" w:pos="0"/>
        </w:tabs>
        <w:ind w:left="720" w:hanging="360"/>
      </w:pPr>
      <w:rPr>
        <w:rFonts w:ascii="Symbol" w:hAnsi="Symbol" w:cs="Symbol"/>
        <w:lang w:val="es-BO"/>
      </w:rPr>
    </w:lvl>
  </w:abstractNum>
  <w:abstractNum w:abstractNumId="15" w15:restartNumberingAfterBreak="0">
    <w:nsid w:val="00000013"/>
    <w:multiLevelType w:val="singleLevel"/>
    <w:tmpl w:val="00000013"/>
    <w:lvl w:ilvl="0">
      <w:start w:val="1"/>
      <w:numFmt w:val="bullet"/>
      <w:lvlText w:val=""/>
      <w:lvlJc w:val="left"/>
      <w:pPr>
        <w:tabs>
          <w:tab w:val="num" w:pos="0"/>
        </w:tabs>
        <w:ind w:left="720" w:hanging="360"/>
      </w:pPr>
      <w:rPr>
        <w:rFonts w:ascii="Symbol" w:hAnsi="Symbol" w:cs="Symbol"/>
        <w:vanish w:val="0"/>
        <w:sz w:val="22"/>
        <w:szCs w:val="22"/>
        <w:lang w:eastAsia="es-BO"/>
      </w:rPr>
    </w:lvl>
  </w:abstractNum>
  <w:abstractNum w:abstractNumId="16" w15:restartNumberingAfterBreak="0">
    <w:nsid w:val="00000014"/>
    <w:multiLevelType w:val="singleLevel"/>
    <w:tmpl w:val="00000014"/>
    <w:lvl w:ilvl="0">
      <w:start w:val="1"/>
      <w:numFmt w:val="bullet"/>
      <w:lvlText w:val=""/>
      <w:lvlJc w:val="left"/>
      <w:pPr>
        <w:tabs>
          <w:tab w:val="num" w:pos="0"/>
        </w:tabs>
        <w:ind w:left="720" w:hanging="360"/>
      </w:pPr>
      <w:rPr>
        <w:rFonts w:ascii="Symbol" w:hAnsi="Symbol" w:cs="Symbol"/>
      </w:rPr>
    </w:lvl>
  </w:abstractNum>
  <w:abstractNum w:abstractNumId="17" w15:restartNumberingAfterBreak="0">
    <w:nsid w:val="00000015"/>
    <w:multiLevelType w:val="multilevel"/>
    <w:tmpl w:val="00000015"/>
    <w:lvl w:ilvl="0">
      <w:start w:val="1"/>
      <w:numFmt w:val="bullet"/>
      <w:lvlText w:val=""/>
      <w:lvlJc w:val="left"/>
      <w:pPr>
        <w:tabs>
          <w:tab w:val="num" w:pos="720"/>
        </w:tabs>
        <w:ind w:left="720" w:hanging="360"/>
      </w:pPr>
      <w:rPr>
        <w:rFonts w:ascii="Symbol" w:hAnsi="Symbol" w:cs="OpenSymbol"/>
        <w:sz w:val="22"/>
        <w:szCs w:val="22"/>
        <w:lang w:eastAsia="es-BO"/>
      </w:rPr>
    </w:lvl>
    <w:lvl w:ilvl="1">
      <w:start w:val="1"/>
      <w:numFmt w:val="bullet"/>
      <w:lvlText w:val="◦"/>
      <w:lvlJc w:val="left"/>
      <w:pPr>
        <w:tabs>
          <w:tab w:val="num" w:pos="1080"/>
        </w:tabs>
        <w:ind w:left="1080" w:hanging="360"/>
      </w:pPr>
      <w:rPr>
        <w:rFonts w:ascii="OpenSymbol" w:hAnsi="OpenSymbol" w:cs="OpenSymbol"/>
        <w:sz w:val="22"/>
        <w:szCs w:val="22"/>
        <w:lang w:eastAsia="es-BO"/>
      </w:rPr>
    </w:lvl>
    <w:lvl w:ilvl="2">
      <w:start w:val="1"/>
      <w:numFmt w:val="bullet"/>
      <w:lvlText w:val="▪"/>
      <w:lvlJc w:val="left"/>
      <w:pPr>
        <w:tabs>
          <w:tab w:val="num" w:pos="1440"/>
        </w:tabs>
        <w:ind w:left="1440" w:hanging="360"/>
      </w:pPr>
      <w:rPr>
        <w:rFonts w:ascii="OpenSymbol" w:hAnsi="OpenSymbol" w:cs="OpenSymbol"/>
        <w:sz w:val="22"/>
        <w:szCs w:val="22"/>
        <w:lang w:eastAsia="es-BO"/>
      </w:rPr>
    </w:lvl>
    <w:lvl w:ilvl="3">
      <w:start w:val="1"/>
      <w:numFmt w:val="bullet"/>
      <w:lvlText w:val=""/>
      <w:lvlJc w:val="left"/>
      <w:pPr>
        <w:tabs>
          <w:tab w:val="num" w:pos="1800"/>
        </w:tabs>
        <w:ind w:left="1800" w:hanging="360"/>
      </w:pPr>
      <w:rPr>
        <w:rFonts w:ascii="Symbol" w:hAnsi="Symbol" w:cs="OpenSymbol"/>
        <w:sz w:val="22"/>
        <w:szCs w:val="22"/>
        <w:lang w:eastAsia="es-BO"/>
      </w:rPr>
    </w:lvl>
    <w:lvl w:ilvl="4">
      <w:start w:val="1"/>
      <w:numFmt w:val="bullet"/>
      <w:lvlText w:val="◦"/>
      <w:lvlJc w:val="left"/>
      <w:pPr>
        <w:tabs>
          <w:tab w:val="num" w:pos="2160"/>
        </w:tabs>
        <w:ind w:left="2160" w:hanging="360"/>
      </w:pPr>
      <w:rPr>
        <w:rFonts w:ascii="OpenSymbol" w:hAnsi="OpenSymbol" w:cs="OpenSymbol"/>
        <w:sz w:val="22"/>
        <w:szCs w:val="22"/>
        <w:lang w:eastAsia="es-BO"/>
      </w:rPr>
    </w:lvl>
    <w:lvl w:ilvl="5">
      <w:start w:val="1"/>
      <w:numFmt w:val="bullet"/>
      <w:lvlText w:val="▪"/>
      <w:lvlJc w:val="left"/>
      <w:pPr>
        <w:tabs>
          <w:tab w:val="num" w:pos="2520"/>
        </w:tabs>
        <w:ind w:left="2520" w:hanging="360"/>
      </w:pPr>
      <w:rPr>
        <w:rFonts w:ascii="OpenSymbol" w:hAnsi="OpenSymbol" w:cs="OpenSymbol"/>
        <w:sz w:val="22"/>
        <w:szCs w:val="22"/>
        <w:lang w:eastAsia="es-BO"/>
      </w:rPr>
    </w:lvl>
    <w:lvl w:ilvl="6">
      <w:start w:val="1"/>
      <w:numFmt w:val="bullet"/>
      <w:lvlText w:val=""/>
      <w:lvlJc w:val="left"/>
      <w:pPr>
        <w:tabs>
          <w:tab w:val="num" w:pos="2880"/>
        </w:tabs>
        <w:ind w:left="2880" w:hanging="360"/>
      </w:pPr>
      <w:rPr>
        <w:rFonts w:ascii="Symbol" w:hAnsi="Symbol" w:cs="OpenSymbol"/>
        <w:sz w:val="22"/>
        <w:szCs w:val="22"/>
        <w:lang w:eastAsia="es-BO"/>
      </w:rPr>
    </w:lvl>
    <w:lvl w:ilvl="7">
      <w:start w:val="1"/>
      <w:numFmt w:val="bullet"/>
      <w:lvlText w:val="◦"/>
      <w:lvlJc w:val="left"/>
      <w:pPr>
        <w:tabs>
          <w:tab w:val="num" w:pos="3240"/>
        </w:tabs>
        <w:ind w:left="3240" w:hanging="360"/>
      </w:pPr>
      <w:rPr>
        <w:rFonts w:ascii="OpenSymbol" w:hAnsi="OpenSymbol" w:cs="OpenSymbol"/>
        <w:sz w:val="22"/>
        <w:szCs w:val="22"/>
        <w:lang w:eastAsia="es-BO"/>
      </w:rPr>
    </w:lvl>
    <w:lvl w:ilvl="8">
      <w:start w:val="1"/>
      <w:numFmt w:val="bullet"/>
      <w:lvlText w:val="▪"/>
      <w:lvlJc w:val="left"/>
      <w:pPr>
        <w:tabs>
          <w:tab w:val="num" w:pos="3600"/>
        </w:tabs>
        <w:ind w:left="3600" w:hanging="360"/>
      </w:pPr>
      <w:rPr>
        <w:rFonts w:ascii="OpenSymbol" w:hAnsi="OpenSymbol" w:cs="OpenSymbol"/>
        <w:sz w:val="22"/>
        <w:szCs w:val="22"/>
        <w:lang w:eastAsia="es-BO"/>
      </w:rPr>
    </w:lvl>
  </w:abstractNum>
  <w:abstractNum w:abstractNumId="18"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3533445"/>
    <w:multiLevelType w:val="singleLevel"/>
    <w:tmpl w:val="A5402328"/>
    <w:lvl w:ilvl="0">
      <w:start w:val="1"/>
      <w:numFmt w:val="lowerLetter"/>
      <w:lvlText w:val="%1."/>
      <w:lvlJc w:val="left"/>
      <w:pPr>
        <w:ind w:left="1944" w:hanging="360"/>
      </w:pPr>
      <w:rPr>
        <w:b/>
      </w:rPr>
    </w:lvl>
  </w:abstractNum>
  <w:abstractNum w:abstractNumId="20"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24" w15:restartNumberingAfterBreak="0">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25" w15:restartNumberingAfterBreak="0">
    <w:nsid w:val="0A366548"/>
    <w:multiLevelType w:val="multilevel"/>
    <w:tmpl w:val="0A366548"/>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6" w15:restartNumberingAfterBreak="0">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27" w15:restartNumberingAfterBreak="0">
    <w:nsid w:val="0EB2707D"/>
    <w:multiLevelType w:val="hybridMultilevel"/>
    <w:tmpl w:val="EF08AE2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9"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30" w15:restartNumberingAfterBreak="0">
    <w:nsid w:val="161304A1"/>
    <w:multiLevelType w:val="multilevel"/>
    <w:tmpl w:val="161304A1"/>
    <w:lvl w:ilvl="0">
      <w:start w:val="1"/>
      <w:numFmt w:val="bullet"/>
      <w:lvlText w:val=""/>
      <w:lvlJc w:val="left"/>
      <w:pPr>
        <w:ind w:left="1485" w:hanging="360"/>
      </w:pPr>
      <w:rPr>
        <w:rFonts w:ascii="Wingdings" w:hAnsi="Wingdings" w:hint="default"/>
      </w:rPr>
    </w:lvl>
    <w:lvl w:ilvl="1">
      <w:start w:val="1"/>
      <w:numFmt w:val="bullet"/>
      <w:lvlText w:val="o"/>
      <w:lvlJc w:val="left"/>
      <w:pPr>
        <w:ind w:left="2205" w:hanging="360"/>
      </w:pPr>
      <w:rPr>
        <w:rFonts w:ascii="Courier New" w:hAnsi="Courier New" w:cs="Courier New" w:hint="default"/>
      </w:rPr>
    </w:lvl>
    <w:lvl w:ilvl="2">
      <w:start w:val="1"/>
      <w:numFmt w:val="bullet"/>
      <w:lvlText w:val=""/>
      <w:lvlJc w:val="left"/>
      <w:pPr>
        <w:ind w:left="2925" w:hanging="360"/>
      </w:pPr>
      <w:rPr>
        <w:rFonts w:ascii="Wingdings" w:hAnsi="Wingdings" w:hint="default"/>
      </w:rPr>
    </w:lvl>
    <w:lvl w:ilvl="3">
      <w:start w:val="1"/>
      <w:numFmt w:val="bullet"/>
      <w:lvlText w:val=""/>
      <w:lvlJc w:val="left"/>
      <w:pPr>
        <w:ind w:left="3645" w:hanging="360"/>
      </w:pPr>
      <w:rPr>
        <w:rFonts w:ascii="Symbol" w:hAnsi="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hint="default"/>
      </w:rPr>
    </w:lvl>
    <w:lvl w:ilvl="6">
      <w:start w:val="1"/>
      <w:numFmt w:val="bullet"/>
      <w:lvlText w:val=""/>
      <w:lvlJc w:val="left"/>
      <w:pPr>
        <w:ind w:left="5805" w:hanging="360"/>
      </w:pPr>
      <w:rPr>
        <w:rFonts w:ascii="Symbol" w:hAnsi="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hint="default"/>
      </w:rPr>
    </w:lvl>
  </w:abstractNum>
  <w:abstractNum w:abstractNumId="3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15:restartNumberingAfterBreak="0">
    <w:nsid w:val="25DF08C5"/>
    <w:multiLevelType w:val="hybridMultilevel"/>
    <w:tmpl w:val="5366C0C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5F61AAE"/>
    <w:multiLevelType w:val="multilevel"/>
    <w:tmpl w:val="25F61A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1" w15:restartNumberingAfterBreak="0">
    <w:nsid w:val="2ABD478D"/>
    <w:multiLevelType w:val="multilevel"/>
    <w:tmpl w:val="2ABD478D"/>
    <w:lvl w:ilvl="0">
      <w:start w:val="1"/>
      <w:numFmt w:val="bullet"/>
      <w:lvlText w:val=""/>
      <w:lvlJc w:val="left"/>
      <w:pPr>
        <w:ind w:left="720" w:hanging="360"/>
      </w:pPr>
      <w:rPr>
        <w:rFonts w:ascii="Wingdings" w:hAnsi="Wingdings" w:cs="Wingdings"/>
        <w:vanish w:val="0"/>
        <w:sz w:val="22"/>
        <w:szCs w:val="22"/>
        <w:lang w:val="es-BO" w:eastAsia="es-B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3" w15:restartNumberingAfterBreak="0">
    <w:nsid w:val="2D4B580B"/>
    <w:multiLevelType w:val="multilevel"/>
    <w:tmpl w:val="2D4B580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0422270"/>
    <w:multiLevelType w:val="hybridMultilevel"/>
    <w:tmpl w:val="A59CD1DA"/>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7"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1"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2" w15:restartNumberingAfterBreak="0">
    <w:nsid w:val="3A673E44"/>
    <w:multiLevelType w:val="multilevel"/>
    <w:tmpl w:val="3A673E44"/>
    <w:lvl w:ilvl="0">
      <w:start w:val="1"/>
      <w:numFmt w:val="bullet"/>
      <w:lvlText w:val=""/>
      <w:lvlJc w:val="left"/>
      <w:pPr>
        <w:ind w:left="720" w:hanging="360"/>
      </w:pPr>
      <w:rPr>
        <w:rFonts w:ascii="Wingdings" w:hAnsi="Wingdings" w:cs="Wingdings"/>
        <w:vanish w:val="0"/>
        <w:sz w:val="22"/>
        <w:szCs w:val="22"/>
        <w:lang w:val="es-BO" w:eastAsia="es-B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44AF4386"/>
    <w:multiLevelType w:val="hybridMultilevel"/>
    <w:tmpl w:val="3718265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49423151"/>
    <w:multiLevelType w:val="hybridMultilevel"/>
    <w:tmpl w:val="B6D4727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5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15:restartNumberingAfterBreak="0">
    <w:nsid w:val="4D5D4151"/>
    <w:multiLevelType w:val="hybridMultilevel"/>
    <w:tmpl w:val="FD74E7C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02B551F"/>
    <w:multiLevelType w:val="multilevel"/>
    <w:tmpl w:val="502B551F"/>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64" w15:restartNumberingAfterBreak="0">
    <w:nsid w:val="51881C8A"/>
    <w:multiLevelType w:val="hybridMultilevel"/>
    <w:tmpl w:val="3D46FB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cs="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cs="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cs="Courier New" w:hint="default"/>
      </w:rPr>
    </w:lvl>
    <w:lvl w:ilvl="8" w:tplc="400A0005">
      <w:start w:val="1"/>
      <w:numFmt w:val="bullet"/>
      <w:lvlText w:val=""/>
      <w:lvlJc w:val="left"/>
      <w:pPr>
        <w:ind w:left="7473" w:hanging="360"/>
      </w:pPr>
      <w:rPr>
        <w:rFonts w:ascii="Wingdings" w:hAnsi="Wingdings" w:hint="default"/>
      </w:rPr>
    </w:lvl>
  </w:abstractNum>
  <w:abstractNum w:abstractNumId="6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7"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15:restartNumberingAfterBreak="0">
    <w:nsid w:val="57761A33"/>
    <w:multiLevelType w:val="hybridMultilevel"/>
    <w:tmpl w:val="AF36167C"/>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5EE70038"/>
    <w:multiLevelType w:val="multilevel"/>
    <w:tmpl w:val="5EE70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1751ACA"/>
    <w:multiLevelType w:val="multilevel"/>
    <w:tmpl w:val="CA8E4950"/>
    <w:lvl w:ilvl="0">
      <w:start w:val="24"/>
      <w:numFmt w:val="decimal"/>
      <w:lvlText w:val="%1"/>
      <w:lvlJc w:val="left"/>
      <w:pPr>
        <w:ind w:left="570" w:hanging="570"/>
      </w:pPr>
      <w:rPr>
        <w:b/>
      </w:rPr>
    </w:lvl>
    <w:lvl w:ilvl="1">
      <w:start w:val="2"/>
      <w:numFmt w:val="decimal"/>
      <w:lvlText w:val="%1.%2"/>
      <w:lvlJc w:val="left"/>
      <w:pPr>
        <w:ind w:left="570" w:hanging="57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74" w15:restartNumberingAfterBreak="0">
    <w:nsid w:val="61DF6295"/>
    <w:multiLevelType w:val="hybridMultilevel"/>
    <w:tmpl w:val="A378CCE0"/>
    <w:lvl w:ilvl="0" w:tplc="400A0001">
      <w:start w:val="1"/>
      <w:numFmt w:val="bullet"/>
      <w:lvlText w:val=""/>
      <w:lvlJc w:val="left"/>
      <w:pPr>
        <w:ind w:left="819" w:hanging="360"/>
      </w:pPr>
      <w:rPr>
        <w:rFonts w:ascii="Symbol" w:hAnsi="Symbol" w:hint="default"/>
      </w:rPr>
    </w:lvl>
    <w:lvl w:ilvl="1" w:tplc="400A0003" w:tentative="1">
      <w:start w:val="1"/>
      <w:numFmt w:val="bullet"/>
      <w:lvlText w:val="o"/>
      <w:lvlJc w:val="left"/>
      <w:pPr>
        <w:ind w:left="1539" w:hanging="360"/>
      </w:pPr>
      <w:rPr>
        <w:rFonts w:ascii="Courier New" w:hAnsi="Courier New" w:cs="Courier New" w:hint="default"/>
      </w:rPr>
    </w:lvl>
    <w:lvl w:ilvl="2" w:tplc="400A0005" w:tentative="1">
      <w:start w:val="1"/>
      <w:numFmt w:val="bullet"/>
      <w:lvlText w:val=""/>
      <w:lvlJc w:val="left"/>
      <w:pPr>
        <w:ind w:left="2259" w:hanging="360"/>
      </w:pPr>
      <w:rPr>
        <w:rFonts w:ascii="Wingdings" w:hAnsi="Wingdings" w:hint="default"/>
      </w:rPr>
    </w:lvl>
    <w:lvl w:ilvl="3" w:tplc="400A0001" w:tentative="1">
      <w:start w:val="1"/>
      <w:numFmt w:val="bullet"/>
      <w:lvlText w:val=""/>
      <w:lvlJc w:val="left"/>
      <w:pPr>
        <w:ind w:left="2979" w:hanging="360"/>
      </w:pPr>
      <w:rPr>
        <w:rFonts w:ascii="Symbol" w:hAnsi="Symbol" w:hint="default"/>
      </w:rPr>
    </w:lvl>
    <w:lvl w:ilvl="4" w:tplc="400A0003" w:tentative="1">
      <w:start w:val="1"/>
      <w:numFmt w:val="bullet"/>
      <w:lvlText w:val="o"/>
      <w:lvlJc w:val="left"/>
      <w:pPr>
        <w:ind w:left="3699" w:hanging="360"/>
      </w:pPr>
      <w:rPr>
        <w:rFonts w:ascii="Courier New" w:hAnsi="Courier New" w:cs="Courier New" w:hint="default"/>
      </w:rPr>
    </w:lvl>
    <w:lvl w:ilvl="5" w:tplc="400A0005" w:tentative="1">
      <w:start w:val="1"/>
      <w:numFmt w:val="bullet"/>
      <w:lvlText w:val=""/>
      <w:lvlJc w:val="left"/>
      <w:pPr>
        <w:ind w:left="4419" w:hanging="360"/>
      </w:pPr>
      <w:rPr>
        <w:rFonts w:ascii="Wingdings" w:hAnsi="Wingdings" w:hint="default"/>
      </w:rPr>
    </w:lvl>
    <w:lvl w:ilvl="6" w:tplc="400A0001" w:tentative="1">
      <w:start w:val="1"/>
      <w:numFmt w:val="bullet"/>
      <w:lvlText w:val=""/>
      <w:lvlJc w:val="left"/>
      <w:pPr>
        <w:ind w:left="5139" w:hanging="360"/>
      </w:pPr>
      <w:rPr>
        <w:rFonts w:ascii="Symbol" w:hAnsi="Symbol" w:hint="default"/>
      </w:rPr>
    </w:lvl>
    <w:lvl w:ilvl="7" w:tplc="400A0003" w:tentative="1">
      <w:start w:val="1"/>
      <w:numFmt w:val="bullet"/>
      <w:lvlText w:val="o"/>
      <w:lvlJc w:val="left"/>
      <w:pPr>
        <w:ind w:left="5859" w:hanging="360"/>
      </w:pPr>
      <w:rPr>
        <w:rFonts w:ascii="Courier New" w:hAnsi="Courier New" w:cs="Courier New" w:hint="default"/>
      </w:rPr>
    </w:lvl>
    <w:lvl w:ilvl="8" w:tplc="400A0005" w:tentative="1">
      <w:start w:val="1"/>
      <w:numFmt w:val="bullet"/>
      <w:lvlText w:val=""/>
      <w:lvlJc w:val="left"/>
      <w:pPr>
        <w:ind w:left="6579" w:hanging="360"/>
      </w:pPr>
      <w:rPr>
        <w:rFonts w:ascii="Wingdings" w:hAnsi="Wingdings" w:hint="default"/>
      </w:rPr>
    </w:lvl>
  </w:abstractNum>
  <w:abstractNum w:abstractNumId="75" w15:restartNumberingAfterBreak="0">
    <w:nsid w:val="64A55CAA"/>
    <w:multiLevelType w:val="hybridMultilevel"/>
    <w:tmpl w:val="5CB4D2EE"/>
    <w:lvl w:ilvl="0" w:tplc="400A000D">
      <w:start w:val="1"/>
      <w:numFmt w:val="bullet"/>
      <w:lvlText w:val=""/>
      <w:lvlJc w:val="left"/>
      <w:pPr>
        <w:ind w:left="961" w:hanging="360"/>
      </w:pPr>
      <w:rPr>
        <w:rFonts w:ascii="Wingdings" w:hAnsi="Wingdings" w:hint="default"/>
      </w:rPr>
    </w:lvl>
    <w:lvl w:ilvl="1" w:tplc="400A0003" w:tentative="1">
      <w:start w:val="1"/>
      <w:numFmt w:val="bullet"/>
      <w:lvlText w:val="o"/>
      <w:lvlJc w:val="left"/>
      <w:pPr>
        <w:ind w:left="1681" w:hanging="360"/>
      </w:pPr>
      <w:rPr>
        <w:rFonts w:ascii="Courier New" w:hAnsi="Courier New" w:cs="Courier New" w:hint="default"/>
      </w:rPr>
    </w:lvl>
    <w:lvl w:ilvl="2" w:tplc="400A0005" w:tentative="1">
      <w:start w:val="1"/>
      <w:numFmt w:val="bullet"/>
      <w:lvlText w:val=""/>
      <w:lvlJc w:val="left"/>
      <w:pPr>
        <w:ind w:left="2401" w:hanging="360"/>
      </w:pPr>
      <w:rPr>
        <w:rFonts w:ascii="Wingdings" w:hAnsi="Wingdings" w:hint="default"/>
      </w:rPr>
    </w:lvl>
    <w:lvl w:ilvl="3" w:tplc="400A0001" w:tentative="1">
      <w:start w:val="1"/>
      <w:numFmt w:val="bullet"/>
      <w:lvlText w:val=""/>
      <w:lvlJc w:val="left"/>
      <w:pPr>
        <w:ind w:left="3121" w:hanging="360"/>
      </w:pPr>
      <w:rPr>
        <w:rFonts w:ascii="Symbol" w:hAnsi="Symbol" w:hint="default"/>
      </w:rPr>
    </w:lvl>
    <w:lvl w:ilvl="4" w:tplc="400A0003" w:tentative="1">
      <w:start w:val="1"/>
      <w:numFmt w:val="bullet"/>
      <w:lvlText w:val="o"/>
      <w:lvlJc w:val="left"/>
      <w:pPr>
        <w:ind w:left="3841" w:hanging="360"/>
      </w:pPr>
      <w:rPr>
        <w:rFonts w:ascii="Courier New" w:hAnsi="Courier New" w:cs="Courier New" w:hint="default"/>
      </w:rPr>
    </w:lvl>
    <w:lvl w:ilvl="5" w:tplc="400A0005" w:tentative="1">
      <w:start w:val="1"/>
      <w:numFmt w:val="bullet"/>
      <w:lvlText w:val=""/>
      <w:lvlJc w:val="left"/>
      <w:pPr>
        <w:ind w:left="4561" w:hanging="360"/>
      </w:pPr>
      <w:rPr>
        <w:rFonts w:ascii="Wingdings" w:hAnsi="Wingdings" w:hint="default"/>
      </w:rPr>
    </w:lvl>
    <w:lvl w:ilvl="6" w:tplc="400A0001" w:tentative="1">
      <w:start w:val="1"/>
      <w:numFmt w:val="bullet"/>
      <w:lvlText w:val=""/>
      <w:lvlJc w:val="left"/>
      <w:pPr>
        <w:ind w:left="5281" w:hanging="360"/>
      </w:pPr>
      <w:rPr>
        <w:rFonts w:ascii="Symbol" w:hAnsi="Symbol" w:hint="default"/>
      </w:rPr>
    </w:lvl>
    <w:lvl w:ilvl="7" w:tplc="400A0003" w:tentative="1">
      <w:start w:val="1"/>
      <w:numFmt w:val="bullet"/>
      <w:lvlText w:val="o"/>
      <w:lvlJc w:val="left"/>
      <w:pPr>
        <w:ind w:left="6001" w:hanging="360"/>
      </w:pPr>
      <w:rPr>
        <w:rFonts w:ascii="Courier New" w:hAnsi="Courier New" w:cs="Courier New" w:hint="default"/>
      </w:rPr>
    </w:lvl>
    <w:lvl w:ilvl="8" w:tplc="400A0005" w:tentative="1">
      <w:start w:val="1"/>
      <w:numFmt w:val="bullet"/>
      <w:lvlText w:val=""/>
      <w:lvlJc w:val="left"/>
      <w:pPr>
        <w:ind w:left="6721" w:hanging="360"/>
      </w:pPr>
      <w:rPr>
        <w:rFonts w:ascii="Wingdings" w:hAnsi="Wingdings" w:hint="default"/>
      </w:rPr>
    </w:lvl>
  </w:abstractNum>
  <w:abstractNum w:abstractNumId="7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9" w15:restartNumberingAfterBreak="0">
    <w:nsid w:val="71EA65F0"/>
    <w:multiLevelType w:val="multilevel"/>
    <w:tmpl w:val="71EA65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2" w15:restartNumberingAfterBreak="0">
    <w:nsid w:val="79DF2A2E"/>
    <w:multiLevelType w:val="hybridMultilevel"/>
    <w:tmpl w:val="F4FE78AE"/>
    <w:lvl w:ilvl="0" w:tplc="52982A16">
      <w:start w:val="1"/>
      <w:numFmt w:val="lowerLetter"/>
      <w:lvlText w:val="%1)"/>
      <w:lvlJc w:val="left"/>
      <w:pPr>
        <w:ind w:left="1144" w:hanging="435"/>
      </w:pPr>
      <w:rPr>
        <w:b/>
      </w:r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8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4"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34"/>
  </w:num>
  <w:num w:numId="2">
    <w:abstractNumId w:val="37"/>
  </w:num>
  <w:num w:numId="3">
    <w:abstractNumId w:val="72"/>
  </w:num>
  <w:num w:numId="4">
    <w:abstractNumId w:val="28"/>
  </w:num>
  <w:num w:numId="5">
    <w:abstractNumId w:val="48"/>
  </w:num>
  <w:num w:numId="6">
    <w:abstractNumId w:val="50"/>
  </w:num>
  <w:num w:numId="7">
    <w:abstractNumId w:val="0"/>
  </w:num>
  <w:num w:numId="8">
    <w:abstractNumId w:val="78"/>
  </w:num>
  <w:num w:numId="9">
    <w:abstractNumId w:val="83"/>
  </w:num>
  <w:num w:numId="10">
    <w:abstractNumId w:val="29"/>
  </w:num>
  <w:num w:numId="11">
    <w:abstractNumId w:val="61"/>
  </w:num>
  <w:num w:numId="12">
    <w:abstractNumId w:val="66"/>
  </w:num>
  <w:num w:numId="13">
    <w:abstractNumId w:val="20"/>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1"/>
  </w:num>
  <w:num w:numId="17">
    <w:abstractNumId w:val="36"/>
  </w:num>
  <w:num w:numId="18">
    <w:abstractNumId w:val="68"/>
  </w:num>
  <w:num w:numId="19">
    <w:abstractNumId w:val="55"/>
  </w:num>
  <w:num w:numId="20">
    <w:abstractNumId w:val="76"/>
  </w:num>
  <w:num w:numId="21">
    <w:abstractNumId w:val="47"/>
  </w:num>
  <w:num w:numId="22">
    <w:abstractNumId w:val="46"/>
  </w:num>
  <w:num w:numId="23">
    <w:abstractNumId w:val="62"/>
  </w:num>
  <w:num w:numId="24">
    <w:abstractNumId w:val="56"/>
  </w:num>
  <w:num w:numId="25">
    <w:abstractNumId w:val="23"/>
  </w:num>
  <w:num w:numId="26">
    <w:abstractNumId w:val="40"/>
  </w:num>
  <w:num w:numId="27">
    <w:abstractNumId w:val="32"/>
  </w:num>
  <w:num w:numId="28">
    <w:abstractNumId w:val="53"/>
  </w:num>
  <w:num w:numId="29">
    <w:abstractNumId w:val="85"/>
  </w:num>
  <w:num w:numId="30">
    <w:abstractNumId w:val="18"/>
  </w:num>
  <w:num w:numId="31">
    <w:abstractNumId w:val="31"/>
  </w:num>
  <w:num w:numId="32">
    <w:abstractNumId w:val="70"/>
  </w:num>
  <w:num w:numId="33">
    <w:abstractNumId w:val="80"/>
  </w:num>
  <w:num w:numId="34">
    <w:abstractNumId w:val="35"/>
  </w:num>
  <w:num w:numId="35">
    <w:abstractNumId w:val="44"/>
  </w:num>
  <w:num w:numId="36">
    <w:abstractNumId w:val="69"/>
  </w:num>
  <w:num w:numId="37">
    <w:abstractNumId w:val="51"/>
  </w:num>
  <w:num w:numId="38">
    <w:abstractNumId w:val="17"/>
  </w:num>
  <w:num w:numId="39">
    <w:abstractNumId w:val="52"/>
  </w:num>
  <w:num w:numId="40">
    <w:abstractNumId w:val="41"/>
  </w:num>
  <w:num w:numId="41">
    <w:abstractNumId w:val="43"/>
  </w:num>
  <w:num w:numId="42">
    <w:abstractNumId w:val="45"/>
  </w:num>
  <w:num w:numId="43">
    <w:abstractNumId w:val="30"/>
  </w:num>
  <w:num w:numId="44">
    <w:abstractNumId w:val="39"/>
  </w:num>
  <w:num w:numId="45">
    <w:abstractNumId w:val="60"/>
  </w:num>
  <w:num w:numId="46">
    <w:abstractNumId w:val="38"/>
  </w:num>
  <w:num w:numId="47">
    <w:abstractNumId w:val="8"/>
  </w:num>
  <w:num w:numId="48">
    <w:abstractNumId w:val="16"/>
  </w:num>
  <w:num w:numId="49">
    <w:abstractNumId w:val="1"/>
  </w:num>
  <w:num w:numId="50">
    <w:abstractNumId w:val="15"/>
  </w:num>
  <w:num w:numId="51">
    <w:abstractNumId w:val="7"/>
  </w:num>
  <w:num w:numId="52">
    <w:abstractNumId w:val="79"/>
  </w:num>
  <w:num w:numId="5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num>
  <w:num w:numId="57">
    <w:abstractNumId w:val="14"/>
  </w:num>
  <w:num w:numId="58">
    <w:abstractNumId w:val="9"/>
  </w:num>
  <w:num w:numId="59">
    <w:abstractNumId w:val="10"/>
  </w:num>
  <w:num w:numId="60">
    <w:abstractNumId w:val="11"/>
  </w:num>
  <w:num w:numId="61">
    <w:abstractNumId w:val="3"/>
  </w:num>
  <w:num w:numId="6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num>
  <w:num w:numId="65">
    <w:abstractNumId w:val="84"/>
  </w:num>
  <w:num w:numId="66">
    <w:abstractNumId w:val="67"/>
  </w:num>
  <w:num w:numId="6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1"/>
    <w:lvlOverride w:ilvl="0">
      <w:startOverride w:val="1"/>
    </w:lvlOverride>
    <w:lvlOverride w:ilvl="1"/>
    <w:lvlOverride w:ilvl="2"/>
    <w:lvlOverride w:ilvl="3"/>
    <w:lvlOverride w:ilvl="4"/>
    <w:lvlOverride w:ilvl="5"/>
    <w:lvlOverride w:ilvl="6"/>
    <w:lvlOverride w:ilvl="7"/>
    <w:lvlOverride w:ilvl="8"/>
  </w:num>
  <w:num w:numId="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lvlOverride w:ilvl="0">
      <w:startOverride w:val="1"/>
    </w:lvlOverride>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3"/>
    <w:lvlOverride w:ilvl="0">
      <w:startOverride w:val="24"/>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4"/>
  </w:num>
  <w:num w:numId="74">
    <w:abstractNumId w:val="75"/>
  </w:num>
  <w:num w:numId="75">
    <w:abstractNumId w:val="59"/>
  </w:num>
  <w:num w:numId="76">
    <w:abstractNumId w:val="77"/>
  </w:num>
  <w:num w:numId="77">
    <w:abstractNumId w:val="33"/>
  </w:num>
  <w:num w:numId="78">
    <w:abstractNumId w:val="49"/>
  </w:num>
  <w:num w:numId="79">
    <w:abstractNumId w:val="6"/>
  </w:num>
  <w:num w:numId="80">
    <w:abstractNumId w:val="13"/>
  </w:num>
  <w:num w:numId="81">
    <w:abstractNumId w:val="12"/>
  </w:num>
  <w:num w:numId="82">
    <w:abstractNumId w:val="2"/>
  </w:num>
  <w:num w:numId="83">
    <w:abstractNumId w:val="5"/>
  </w:num>
  <w:num w:numId="84">
    <w:abstractNumId w:val="57"/>
  </w:num>
  <w:num w:numId="85">
    <w:abstractNumId w:val="27"/>
  </w:num>
  <w:num w:numId="86">
    <w:abstractNumId w:val="6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AB8"/>
    <w:rsid w:val="00011C62"/>
    <w:rsid w:val="00012141"/>
    <w:rsid w:val="0001227E"/>
    <w:rsid w:val="000124E3"/>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0CD3"/>
    <w:rsid w:val="000A14EF"/>
    <w:rsid w:val="000A152E"/>
    <w:rsid w:val="000A15DE"/>
    <w:rsid w:val="000A1813"/>
    <w:rsid w:val="000A1C2F"/>
    <w:rsid w:val="000A2071"/>
    <w:rsid w:val="000A2B15"/>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2C8"/>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640"/>
    <w:rsid w:val="000F2A83"/>
    <w:rsid w:val="000F35D8"/>
    <w:rsid w:val="000F36CE"/>
    <w:rsid w:val="000F3E7E"/>
    <w:rsid w:val="000F4CA6"/>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79DD"/>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1F5"/>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1B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A6E"/>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0A9"/>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59B"/>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885"/>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38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3A0"/>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E7FE4"/>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3D2"/>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0E3"/>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094E"/>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2A"/>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230"/>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0D0E"/>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D43"/>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691"/>
    <w:rsid w:val="00692EE1"/>
    <w:rsid w:val="00693283"/>
    <w:rsid w:val="00693413"/>
    <w:rsid w:val="0069385B"/>
    <w:rsid w:val="00693BA6"/>
    <w:rsid w:val="00693BF4"/>
    <w:rsid w:val="00693E41"/>
    <w:rsid w:val="006941E5"/>
    <w:rsid w:val="00694D4A"/>
    <w:rsid w:val="006952DD"/>
    <w:rsid w:val="0069538E"/>
    <w:rsid w:val="0069578D"/>
    <w:rsid w:val="006959F2"/>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3F7"/>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600"/>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384"/>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2F65"/>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374"/>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E3"/>
    <w:rsid w:val="007E6DF5"/>
    <w:rsid w:val="007E712E"/>
    <w:rsid w:val="007E71BA"/>
    <w:rsid w:val="007E747C"/>
    <w:rsid w:val="007E7539"/>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4C8"/>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5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B2A"/>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291"/>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418"/>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0AA"/>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2FB2"/>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4C6D"/>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35E"/>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003"/>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917"/>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05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176"/>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D1B"/>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5A47"/>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83A"/>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uiPriority w:val="99"/>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FootnoteCharacters">
    <w:name w:val="Footnote Characters"/>
    <w:rsid w:val="00DD19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229614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8.wmf"/><Relationship Id="rId10" Type="http://schemas.openxmlformats.org/officeDocument/2006/relationships/hyperlink" Target="http://www.ypfb.gob.bo"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3.bin"/><Relationship Id="rId30" Type="http://schemas.openxmlformats.org/officeDocument/2006/relationships/hyperlink" Target="http://contrataciones.ypfb.gob.bo/contrataciones/publicac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FA820-0E5C-4A46-AC76-5DAF4FF73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70</Pages>
  <Words>22675</Words>
  <Characters>124717</Characters>
  <Application>Microsoft Office Word</Application>
  <DocSecurity>0</DocSecurity>
  <Lines>1039</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147098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37</cp:revision>
  <cp:lastPrinted>2019-05-03T14:13:00Z</cp:lastPrinted>
  <dcterms:created xsi:type="dcterms:W3CDTF">2019-02-22T18:27:00Z</dcterms:created>
  <dcterms:modified xsi:type="dcterms:W3CDTF">2019-05-03T14:14:00Z</dcterms:modified>
</cp:coreProperties>
</file>