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5BE" w:rsidRPr="0060067E" w:rsidRDefault="00AD45BE" w:rsidP="00AD45BE">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512D" w:rsidRDefault="0047512D" w:rsidP="00AD45BE">
                            <w:pPr>
                              <w:rPr>
                                <w:b/>
                              </w:rPr>
                            </w:pPr>
                          </w:p>
                          <w:p w:rsidR="0047512D" w:rsidRPr="00786F34" w:rsidRDefault="0047512D" w:rsidP="00AD45BE">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7512D" w:rsidRPr="008F17CF" w:rsidRDefault="0047512D" w:rsidP="00AD45BE">
                            <w:pPr>
                              <w:rPr>
                                <w:rFonts w:ascii="Century Gothic" w:hAnsi="Century Gothic"/>
                                <w:b/>
                              </w:rPr>
                            </w:pPr>
                          </w:p>
                          <w:p w:rsidR="0047512D" w:rsidRPr="008F17CF" w:rsidRDefault="0047512D" w:rsidP="00AD45BE">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47512D" w:rsidRDefault="0047512D" w:rsidP="00AD45BE">
                            <w:pPr>
                              <w:jc w:val="center"/>
                              <w:rPr>
                                <w:rFonts w:ascii="Century Gothic" w:hAnsi="Century Gothic" w:cs="Arial"/>
                                <w:b/>
                                <w:sz w:val="32"/>
                                <w:szCs w:val="32"/>
                                <w:lang w:val="es-MX"/>
                              </w:rPr>
                            </w:pPr>
                          </w:p>
                          <w:p w:rsidR="00F3695A" w:rsidRPr="00EE658A" w:rsidRDefault="00F3695A" w:rsidP="00F3695A">
                            <w:pPr>
                              <w:jc w:val="center"/>
                              <w:rPr>
                                <w:rFonts w:ascii="Century Gothic" w:hAnsi="Century Gothic" w:cs="Arial"/>
                                <w:b/>
                                <w:sz w:val="32"/>
                                <w:szCs w:val="32"/>
                                <w:lang w:val="es-MX"/>
                              </w:rPr>
                            </w:pPr>
                            <w:r w:rsidRPr="00EE658A">
                              <w:rPr>
                                <w:rFonts w:ascii="Century Gothic" w:hAnsi="Century Gothic" w:cs="Arial"/>
                                <w:b/>
                                <w:sz w:val="32"/>
                                <w:szCs w:val="32"/>
                                <w:lang w:val="es-MX"/>
                              </w:rPr>
                              <w:t>DOCUMENTO DE CONTRATACIÓN DIRECTA</w:t>
                            </w:r>
                          </w:p>
                          <w:p w:rsidR="00F3695A" w:rsidRPr="00EE658A" w:rsidRDefault="00F3695A" w:rsidP="00F3695A">
                            <w:pPr>
                              <w:jc w:val="center"/>
                              <w:rPr>
                                <w:rFonts w:ascii="Century Gothic" w:hAnsi="Century Gothic" w:cs="Arial"/>
                                <w:b/>
                                <w:sz w:val="32"/>
                                <w:szCs w:val="32"/>
                                <w:lang w:val="es-MX"/>
                              </w:rPr>
                            </w:pPr>
                            <w:r w:rsidRPr="00EE658A">
                              <w:rPr>
                                <w:rFonts w:ascii="Century Gothic" w:hAnsi="Century Gothic" w:cs="Arial"/>
                                <w:b/>
                                <w:sz w:val="32"/>
                                <w:szCs w:val="32"/>
                                <w:lang w:val="es-MX"/>
                              </w:rPr>
                              <w:t>PARA BIENES</w:t>
                            </w:r>
                          </w:p>
                          <w:p w:rsidR="0047512D" w:rsidRPr="00F3695A" w:rsidRDefault="0047512D" w:rsidP="00AD45BE">
                            <w:pPr>
                              <w:jc w:val="center"/>
                              <w:rPr>
                                <w:rFonts w:ascii="Century Gothic" w:hAnsi="Century Gothic" w:cs="Arial"/>
                                <w:b/>
                                <w:color w:val="0F243E"/>
                                <w:sz w:val="32"/>
                                <w:szCs w:val="32"/>
                                <w:lang w:val="es-MX"/>
                              </w:rPr>
                            </w:pPr>
                          </w:p>
                          <w:p w:rsidR="0047512D" w:rsidRPr="00786F34" w:rsidRDefault="0047512D"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7512D" w:rsidRPr="00786F34" w:rsidRDefault="0047512D"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7512D" w:rsidRPr="00786F34" w:rsidRDefault="0047512D" w:rsidP="00AD45BE">
                            <w:pPr>
                              <w:ind w:left="142"/>
                              <w:jc w:val="center"/>
                              <w:rPr>
                                <w:rFonts w:ascii="Century Gothic" w:hAnsi="Century Gothic" w:cs="Arial"/>
                                <w:b/>
                                <w:color w:val="0F243E"/>
                                <w:sz w:val="32"/>
                                <w:szCs w:val="32"/>
                              </w:rPr>
                            </w:pPr>
                          </w:p>
                          <w:p w:rsidR="0047512D" w:rsidRPr="00786F34" w:rsidRDefault="0047512D" w:rsidP="00AD45BE">
                            <w:pPr>
                              <w:ind w:left="142"/>
                              <w:rPr>
                                <w:rFonts w:ascii="Century Gothic" w:hAnsi="Century Gothic"/>
                                <w:b/>
                                <w:color w:val="0F243E"/>
                              </w:rPr>
                            </w:pPr>
                          </w:p>
                          <w:p w:rsidR="0047512D" w:rsidRDefault="0047512D" w:rsidP="00AD45BE">
                            <w:pPr>
                              <w:autoSpaceDE w:val="0"/>
                              <w:autoSpaceDN w:val="0"/>
                              <w:adjustRightInd w:val="0"/>
                              <w:jc w:val="center"/>
                              <w:rPr>
                                <w:rFonts w:ascii="Century Gothic" w:hAnsi="Century Gothic" w:cs="Century Gothic"/>
                                <w:b/>
                                <w:bCs/>
                                <w:color w:val="0F243E"/>
                                <w:sz w:val="28"/>
                                <w:szCs w:val="28"/>
                              </w:rPr>
                            </w:pPr>
                            <w:r w:rsidRPr="00833846">
                              <w:rPr>
                                <w:rFonts w:ascii="Century Gothic" w:hAnsi="Century Gothic" w:cs="Century Gothic"/>
                                <w:b/>
                                <w:bCs/>
                                <w:color w:val="0F243E"/>
                                <w:sz w:val="28"/>
                                <w:szCs w:val="28"/>
                              </w:rPr>
                              <w:t xml:space="preserve">OBJETO: </w:t>
                            </w:r>
                            <w:r w:rsidRPr="005E1C78">
                              <w:rPr>
                                <w:rFonts w:ascii="Century Gothic" w:hAnsi="Century Gothic" w:cs="Century Gothic"/>
                                <w:b/>
                                <w:bCs/>
                                <w:color w:val="0F243E"/>
                                <w:sz w:val="28"/>
                                <w:szCs w:val="28"/>
                              </w:rPr>
                              <w:t>ADQUISICION DE MATERIAL DE ESCRITORIO PARA ALMACEN DE PRS</w:t>
                            </w:r>
                          </w:p>
                          <w:p w:rsidR="0047512D" w:rsidRPr="00786F34" w:rsidRDefault="0047512D" w:rsidP="00AD45BE">
                            <w:pPr>
                              <w:autoSpaceDE w:val="0"/>
                              <w:autoSpaceDN w:val="0"/>
                              <w:adjustRightInd w:val="0"/>
                              <w:ind w:left="2127"/>
                              <w:jc w:val="center"/>
                              <w:rPr>
                                <w:rFonts w:ascii="Century Gothic" w:hAnsi="Century Gothic" w:cs="Century Gothic"/>
                                <w:b/>
                                <w:bCs/>
                                <w:color w:val="0F243E"/>
                                <w:sz w:val="28"/>
                                <w:szCs w:val="28"/>
                              </w:rPr>
                            </w:pPr>
                          </w:p>
                          <w:p w:rsidR="0047512D" w:rsidRPr="00786F34" w:rsidRDefault="0047512D" w:rsidP="00AD45BE">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DCO-EPNE-GAFC-</w:t>
                            </w:r>
                            <w:r w:rsidR="00750C66">
                              <w:rPr>
                                <w:rFonts w:ascii="Century Gothic" w:hAnsi="Century Gothic" w:cs="Century Gothic"/>
                                <w:b/>
                                <w:bCs/>
                                <w:color w:val="0F243E"/>
                                <w:sz w:val="28"/>
                                <w:szCs w:val="28"/>
                              </w:rPr>
                              <w:t>385</w:t>
                            </w:r>
                            <w:r>
                              <w:rPr>
                                <w:rFonts w:ascii="Century Gothic" w:hAnsi="Century Gothic" w:cs="Century Gothic"/>
                                <w:b/>
                                <w:bCs/>
                                <w:color w:val="0F243E"/>
                                <w:sz w:val="28"/>
                                <w:szCs w:val="28"/>
                              </w:rPr>
                              <w:t>-19</w:t>
                            </w:r>
                          </w:p>
                          <w:p w:rsidR="0047512D" w:rsidRPr="00786F34" w:rsidRDefault="0047512D" w:rsidP="00AD45BE">
                            <w:pPr>
                              <w:pStyle w:val="Textodebloque"/>
                              <w:rPr>
                                <w:rFonts w:ascii="Century Gothic" w:hAnsi="Century Gothic"/>
                                <w:b/>
                                <w:color w:val="0F243E"/>
                                <w:sz w:val="20"/>
                              </w:rPr>
                            </w:pPr>
                          </w:p>
                          <w:p w:rsidR="0047512D" w:rsidRPr="00241AE7" w:rsidRDefault="0047512D" w:rsidP="00AD45BE">
                            <w:pPr>
                              <w:pStyle w:val="Textodebloque"/>
                              <w:rPr>
                                <w:rFonts w:ascii="Century Gothic" w:hAnsi="Century Gothic"/>
                                <w:b/>
                                <w:color w:val="0F243E"/>
                                <w:sz w:val="20"/>
                                <w:lang w:val="es-ES_tradnl"/>
                              </w:rPr>
                            </w:pPr>
                          </w:p>
                          <w:p w:rsidR="0047512D" w:rsidRPr="008F17CF" w:rsidRDefault="0047512D" w:rsidP="00AD45BE">
                            <w:pPr>
                              <w:pStyle w:val="Textodebloque"/>
                              <w:rPr>
                                <w:rFonts w:ascii="Century Gothic" w:hAnsi="Century Gothic"/>
                                <w:b/>
                                <w:sz w:val="20"/>
                              </w:rPr>
                            </w:pPr>
                          </w:p>
                          <w:p w:rsidR="0047512D" w:rsidRPr="008F17CF" w:rsidRDefault="0047512D" w:rsidP="00AD45BE">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47512D" w:rsidRDefault="0047512D" w:rsidP="00AD45BE">
                      <w:pPr>
                        <w:rPr>
                          <w:b/>
                        </w:rPr>
                      </w:pPr>
                    </w:p>
                    <w:p w:rsidR="0047512D" w:rsidRPr="00786F34" w:rsidRDefault="0047512D" w:rsidP="00AD45BE">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7512D" w:rsidRPr="008F17CF" w:rsidRDefault="0047512D" w:rsidP="00AD45BE">
                      <w:pPr>
                        <w:rPr>
                          <w:rFonts w:ascii="Century Gothic" w:hAnsi="Century Gothic"/>
                          <w:b/>
                        </w:rPr>
                      </w:pPr>
                    </w:p>
                    <w:p w:rsidR="0047512D" w:rsidRPr="008F17CF" w:rsidRDefault="0047512D" w:rsidP="00AD45BE">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47512D" w:rsidRDefault="0047512D" w:rsidP="00AD45BE">
                      <w:pPr>
                        <w:jc w:val="center"/>
                        <w:rPr>
                          <w:rFonts w:ascii="Century Gothic" w:hAnsi="Century Gothic" w:cs="Arial"/>
                          <w:b/>
                          <w:sz w:val="32"/>
                          <w:szCs w:val="32"/>
                          <w:lang w:val="es-MX"/>
                        </w:rPr>
                      </w:pPr>
                    </w:p>
                    <w:p w:rsidR="00F3695A" w:rsidRPr="00EE658A" w:rsidRDefault="00F3695A" w:rsidP="00F3695A">
                      <w:pPr>
                        <w:jc w:val="center"/>
                        <w:rPr>
                          <w:rFonts w:ascii="Century Gothic" w:hAnsi="Century Gothic" w:cs="Arial"/>
                          <w:b/>
                          <w:sz w:val="32"/>
                          <w:szCs w:val="32"/>
                          <w:lang w:val="es-MX"/>
                        </w:rPr>
                      </w:pPr>
                      <w:r w:rsidRPr="00EE658A">
                        <w:rPr>
                          <w:rFonts w:ascii="Century Gothic" w:hAnsi="Century Gothic" w:cs="Arial"/>
                          <w:b/>
                          <w:sz w:val="32"/>
                          <w:szCs w:val="32"/>
                          <w:lang w:val="es-MX"/>
                        </w:rPr>
                        <w:t>DOCUMENTO DE CONTRATACIÓN DIRECTA</w:t>
                      </w:r>
                    </w:p>
                    <w:p w:rsidR="00F3695A" w:rsidRPr="00EE658A" w:rsidRDefault="00F3695A" w:rsidP="00F3695A">
                      <w:pPr>
                        <w:jc w:val="center"/>
                        <w:rPr>
                          <w:rFonts w:ascii="Century Gothic" w:hAnsi="Century Gothic" w:cs="Arial"/>
                          <w:b/>
                          <w:sz w:val="32"/>
                          <w:szCs w:val="32"/>
                          <w:lang w:val="es-MX"/>
                        </w:rPr>
                      </w:pPr>
                      <w:r w:rsidRPr="00EE658A">
                        <w:rPr>
                          <w:rFonts w:ascii="Century Gothic" w:hAnsi="Century Gothic" w:cs="Arial"/>
                          <w:b/>
                          <w:sz w:val="32"/>
                          <w:szCs w:val="32"/>
                          <w:lang w:val="es-MX"/>
                        </w:rPr>
                        <w:t>PARA BIENES</w:t>
                      </w:r>
                    </w:p>
                    <w:p w:rsidR="0047512D" w:rsidRPr="00F3695A" w:rsidRDefault="0047512D" w:rsidP="00AD45BE">
                      <w:pPr>
                        <w:jc w:val="center"/>
                        <w:rPr>
                          <w:rFonts w:ascii="Century Gothic" w:hAnsi="Century Gothic" w:cs="Arial"/>
                          <w:b/>
                          <w:color w:val="0F243E"/>
                          <w:sz w:val="32"/>
                          <w:szCs w:val="32"/>
                          <w:lang w:val="es-MX"/>
                        </w:rPr>
                      </w:pPr>
                    </w:p>
                    <w:p w:rsidR="0047512D" w:rsidRPr="00786F34" w:rsidRDefault="0047512D"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7512D" w:rsidRPr="00786F34" w:rsidRDefault="0047512D"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7512D" w:rsidRPr="00786F34" w:rsidRDefault="0047512D" w:rsidP="00AD45BE">
                      <w:pPr>
                        <w:ind w:left="142"/>
                        <w:jc w:val="center"/>
                        <w:rPr>
                          <w:rFonts w:ascii="Century Gothic" w:hAnsi="Century Gothic" w:cs="Arial"/>
                          <w:b/>
                          <w:color w:val="0F243E"/>
                          <w:sz w:val="32"/>
                          <w:szCs w:val="32"/>
                        </w:rPr>
                      </w:pPr>
                    </w:p>
                    <w:p w:rsidR="0047512D" w:rsidRPr="00786F34" w:rsidRDefault="0047512D" w:rsidP="00AD45BE">
                      <w:pPr>
                        <w:ind w:left="142"/>
                        <w:rPr>
                          <w:rFonts w:ascii="Century Gothic" w:hAnsi="Century Gothic"/>
                          <w:b/>
                          <w:color w:val="0F243E"/>
                        </w:rPr>
                      </w:pPr>
                    </w:p>
                    <w:p w:rsidR="0047512D" w:rsidRDefault="0047512D" w:rsidP="00AD45BE">
                      <w:pPr>
                        <w:autoSpaceDE w:val="0"/>
                        <w:autoSpaceDN w:val="0"/>
                        <w:adjustRightInd w:val="0"/>
                        <w:jc w:val="center"/>
                        <w:rPr>
                          <w:rFonts w:ascii="Century Gothic" w:hAnsi="Century Gothic" w:cs="Century Gothic"/>
                          <w:b/>
                          <w:bCs/>
                          <w:color w:val="0F243E"/>
                          <w:sz w:val="28"/>
                          <w:szCs w:val="28"/>
                        </w:rPr>
                      </w:pPr>
                      <w:r w:rsidRPr="00833846">
                        <w:rPr>
                          <w:rFonts w:ascii="Century Gothic" w:hAnsi="Century Gothic" w:cs="Century Gothic"/>
                          <w:b/>
                          <w:bCs/>
                          <w:color w:val="0F243E"/>
                          <w:sz w:val="28"/>
                          <w:szCs w:val="28"/>
                        </w:rPr>
                        <w:t xml:space="preserve">OBJETO: </w:t>
                      </w:r>
                      <w:r w:rsidRPr="005E1C78">
                        <w:rPr>
                          <w:rFonts w:ascii="Century Gothic" w:hAnsi="Century Gothic" w:cs="Century Gothic"/>
                          <w:b/>
                          <w:bCs/>
                          <w:color w:val="0F243E"/>
                          <w:sz w:val="28"/>
                          <w:szCs w:val="28"/>
                        </w:rPr>
                        <w:t>ADQUISICION DE MATERIAL DE ESCRITORIO PARA ALMACEN DE PRS</w:t>
                      </w:r>
                    </w:p>
                    <w:p w:rsidR="0047512D" w:rsidRPr="00786F34" w:rsidRDefault="0047512D" w:rsidP="00AD45BE">
                      <w:pPr>
                        <w:autoSpaceDE w:val="0"/>
                        <w:autoSpaceDN w:val="0"/>
                        <w:adjustRightInd w:val="0"/>
                        <w:ind w:left="2127"/>
                        <w:jc w:val="center"/>
                        <w:rPr>
                          <w:rFonts w:ascii="Century Gothic" w:hAnsi="Century Gothic" w:cs="Century Gothic"/>
                          <w:b/>
                          <w:bCs/>
                          <w:color w:val="0F243E"/>
                          <w:sz w:val="28"/>
                          <w:szCs w:val="28"/>
                        </w:rPr>
                      </w:pPr>
                    </w:p>
                    <w:p w:rsidR="0047512D" w:rsidRPr="00786F34" w:rsidRDefault="0047512D" w:rsidP="00AD45BE">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DCO-EPNE-GAFC-</w:t>
                      </w:r>
                      <w:r w:rsidR="00750C66">
                        <w:rPr>
                          <w:rFonts w:ascii="Century Gothic" w:hAnsi="Century Gothic" w:cs="Century Gothic"/>
                          <w:b/>
                          <w:bCs/>
                          <w:color w:val="0F243E"/>
                          <w:sz w:val="28"/>
                          <w:szCs w:val="28"/>
                        </w:rPr>
                        <w:t>385</w:t>
                      </w:r>
                      <w:r>
                        <w:rPr>
                          <w:rFonts w:ascii="Century Gothic" w:hAnsi="Century Gothic" w:cs="Century Gothic"/>
                          <w:b/>
                          <w:bCs/>
                          <w:color w:val="0F243E"/>
                          <w:sz w:val="28"/>
                          <w:szCs w:val="28"/>
                        </w:rPr>
                        <w:t>-19</w:t>
                      </w:r>
                    </w:p>
                    <w:p w:rsidR="0047512D" w:rsidRPr="00786F34" w:rsidRDefault="0047512D" w:rsidP="00AD45BE">
                      <w:pPr>
                        <w:pStyle w:val="Textodebloque"/>
                        <w:rPr>
                          <w:rFonts w:ascii="Century Gothic" w:hAnsi="Century Gothic"/>
                          <w:b/>
                          <w:color w:val="0F243E"/>
                          <w:sz w:val="20"/>
                        </w:rPr>
                      </w:pPr>
                    </w:p>
                    <w:p w:rsidR="0047512D" w:rsidRPr="00241AE7" w:rsidRDefault="0047512D" w:rsidP="00AD45BE">
                      <w:pPr>
                        <w:pStyle w:val="Textodebloque"/>
                        <w:rPr>
                          <w:rFonts w:ascii="Century Gothic" w:hAnsi="Century Gothic"/>
                          <w:b/>
                          <w:color w:val="0F243E"/>
                          <w:sz w:val="20"/>
                          <w:lang w:val="es-ES_tradnl"/>
                        </w:rPr>
                      </w:pPr>
                    </w:p>
                    <w:p w:rsidR="0047512D" w:rsidRPr="008F17CF" w:rsidRDefault="0047512D" w:rsidP="00AD45BE">
                      <w:pPr>
                        <w:pStyle w:val="Textodebloque"/>
                        <w:rPr>
                          <w:rFonts w:ascii="Century Gothic" w:hAnsi="Century Gothic"/>
                          <w:b/>
                          <w:sz w:val="20"/>
                        </w:rPr>
                      </w:pPr>
                    </w:p>
                    <w:p w:rsidR="0047512D" w:rsidRPr="008F17CF" w:rsidRDefault="0047512D" w:rsidP="00AD45BE">
                      <w:pPr>
                        <w:pStyle w:val="Textodebloque"/>
                        <w:rPr>
                          <w:rFonts w:ascii="Century Gothic" w:hAnsi="Century Gothic"/>
                          <w:b/>
                          <w:sz w:val="20"/>
                        </w:rPr>
                      </w:pPr>
                    </w:p>
                  </w:txbxContent>
                </v:textbox>
              </v:roundrect>
            </w:pict>
          </mc:Fallback>
        </mc:AlternateContent>
      </w:r>
    </w:p>
    <w:p w:rsidR="00AD45BE" w:rsidRPr="0060067E" w:rsidRDefault="00AD45BE" w:rsidP="00AD45BE">
      <w:pPr>
        <w:rPr>
          <w:color w:val="000000"/>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rPr>
          <w:rFonts w:ascii="Verdana" w:hAnsi="Verdana" w:cs="Arial"/>
          <w:b/>
          <w:color w:val="000000"/>
          <w:sz w:val="18"/>
          <w:szCs w:val="18"/>
        </w:rPr>
      </w:pPr>
    </w:p>
    <w:tbl>
      <w:tblPr>
        <w:tblW w:w="90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36"/>
      </w:tblGrid>
      <w:tr w:rsidR="00D50FC2" w:rsidRPr="00D50FC2" w:rsidTr="00D50FC2">
        <w:trPr>
          <w:trHeight w:val="363"/>
          <w:jc w:val="right"/>
        </w:trPr>
        <w:tc>
          <w:tcPr>
            <w:tcW w:w="4503" w:type="dxa"/>
            <w:shd w:val="clear" w:color="auto" w:fill="auto"/>
            <w:vAlign w:val="center"/>
          </w:tcPr>
          <w:p w:rsidR="00AD45BE" w:rsidRPr="00D50FC2" w:rsidRDefault="00AD45BE" w:rsidP="00EC2C7A">
            <w:pPr>
              <w:jc w:val="center"/>
              <w:rPr>
                <w:rFonts w:ascii="Verdana" w:eastAsia="Calibri" w:hAnsi="Verdana" w:cs="Arial"/>
                <w:b/>
                <w:sz w:val="18"/>
                <w:szCs w:val="18"/>
              </w:rPr>
            </w:pPr>
            <w:r w:rsidRPr="00D50FC2">
              <w:rPr>
                <w:rFonts w:ascii="Verdana" w:eastAsia="Calibri" w:hAnsi="Verdana" w:cs="Arial"/>
                <w:b/>
                <w:sz w:val="18"/>
                <w:szCs w:val="18"/>
              </w:rPr>
              <w:t>ELABORADO POR:</w:t>
            </w:r>
          </w:p>
        </w:tc>
        <w:tc>
          <w:tcPr>
            <w:tcW w:w="4536" w:type="dxa"/>
            <w:shd w:val="clear" w:color="auto" w:fill="auto"/>
            <w:vAlign w:val="center"/>
          </w:tcPr>
          <w:p w:rsidR="00AD45BE" w:rsidRPr="00D50FC2" w:rsidRDefault="00AD45BE" w:rsidP="00EC2C7A">
            <w:pPr>
              <w:jc w:val="center"/>
              <w:rPr>
                <w:rFonts w:ascii="Verdana" w:eastAsia="Calibri" w:hAnsi="Verdana" w:cs="Arial"/>
                <w:b/>
                <w:sz w:val="18"/>
                <w:szCs w:val="18"/>
              </w:rPr>
            </w:pPr>
            <w:r w:rsidRPr="00D50FC2">
              <w:rPr>
                <w:rFonts w:ascii="Verdana" w:eastAsia="Calibri" w:hAnsi="Verdana" w:cs="Arial"/>
                <w:b/>
                <w:sz w:val="18"/>
                <w:szCs w:val="18"/>
              </w:rPr>
              <w:t>APROBADO POR:</w:t>
            </w:r>
          </w:p>
        </w:tc>
      </w:tr>
      <w:tr w:rsidR="00D50FC2" w:rsidRPr="00D50FC2" w:rsidTr="00D50FC2">
        <w:trPr>
          <w:trHeight w:val="1941"/>
          <w:jc w:val="right"/>
        </w:trPr>
        <w:tc>
          <w:tcPr>
            <w:tcW w:w="4503" w:type="dxa"/>
            <w:shd w:val="clear" w:color="auto" w:fill="auto"/>
            <w:vAlign w:val="bottom"/>
          </w:tcPr>
          <w:p w:rsidR="00AD45BE" w:rsidRPr="00D50FC2" w:rsidRDefault="00F20687" w:rsidP="00EC2C7A">
            <w:pPr>
              <w:spacing w:line="240" w:lineRule="atLeast"/>
              <w:jc w:val="center"/>
              <w:rPr>
                <w:rFonts w:ascii="Lucida Handwriting" w:eastAsia="Calibri" w:hAnsi="Lucida Handwriting" w:cs="Arial"/>
                <w:b/>
                <w:i/>
                <w:sz w:val="14"/>
                <w:szCs w:val="18"/>
              </w:rPr>
            </w:pPr>
            <w:r w:rsidRPr="00D50FC2">
              <w:rPr>
                <w:rFonts w:ascii="Lucida Handwriting" w:eastAsia="Calibri" w:hAnsi="Lucida Handwriting" w:cs="Arial"/>
                <w:i/>
                <w:sz w:val="14"/>
                <w:szCs w:val="18"/>
              </w:rPr>
              <w:t xml:space="preserve"> </w:t>
            </w:r>
          </w:p>
          <w:p w:rsidR="00AD45BE" w:rsidRPr="00D50FC2" w:rsidRDefault="00AD45BE" w:rsidP="00EC2C7A">
            <w:pPr>
              <w:jc w:val="center"/>
              <w:rPr>
                <w:rFonts w:ascii="Verdana" w:eastAsia="Calibri" w:hAnsi="Verdana" w:cs="Arial"/>
                <w:b/>
                <w:sz w:val="12"/>
                <w:szCs w:val="18"/>
              </w:rPr>
            </w:pPr>
            <w:r w:rsidRPr="00D50FC2">
              <w:rPr>
                <w:rFonts w:ascii="Verdana" w:eastAsia="Calibri" w:hAnsi="Verdana" w:cs="Arial"/>
                <w:b/>
                <w:sz w:val="12"/>
                <w:szCs w:val="18"/>
              </w:rPr>
              <w:t xml:space="preserve">Firma y Sello </w:t>
            </w:r>
          </w:p>
          <w:p w:rsidR="00AD45BE" w:rsidRPr="00D50FC2" w:rsidRDefault="00AD45BE" w:rsidP="00EC2C7A">
            <w:pPr>
              <w:jc w:val="center"/>
              <w:rPr>
                <w:rFonts w:ascii="Verdana" w:eastAsia="Calibri" w:hAnsi="Verdana" w:cs="Arial"/>
                <w:b/>
                <w:sz w:val="12"/>
                <w:szCs w:val="18"/>
              </w:rPr>
            </w:pPr>
          </w:p>
          <w:p w:rsidR="00AD45BE" w:rsidRPr="00D50FC2" w:rsidRDefault="00AD45BE" w:rsidP="00EC2C7A">
            <w:pPr>
              <w:jc w:val="center"/>
              <w:rPr>
                <w:rFonts w:ascii="Verdana" w:eastAsia="Calibri" w:hAnsi="Verdana" w:cs="Arial"/>
                <w:b/>
                <w:sz w:val="12"/>
                <w:szCs w:val="18"/>
              </w:rPr>
            </w:pPr>
            <w:r w:rsidRPr="00D50FC2">
              <w:rPr>
                <w:rFonts w:ascii="Verdana" w:eastAsia="Calibri" w:hAnsi="Verdana" w:cs="Arial"/>
                <w:b/>
                <w:sz w:val="12"/>
                <w:szCs w:val="18"/>
              </w:rPr>
              <w:t>Fecha:____/_____/________</w:t>
            </w:r>
          </w:p>
          <w:p w:rsidR="00AD45BE" w:rsidRPr="00D50FC2" w:rsidRDefault="00AD45BE" w:rsidP="00EC2C7A">
            <w:pPr>
              <w:jc w:val="center"/>
              <w:rPr>
                <w:rFonts w:ascii="Verdana" w:eastAsia="Calibri" w:hAnsi="Verdana" w:cs="Arial"/>
                <w:b/>
                <w:sz w:val="18"/>
                <w:szCs w:val="18"/>
              </w:rPr>
            </w:pPr>
          </w:p>
        </w:tc>
        <w:tc>
          <w:tcPr>
            <w:tcW w:w="4536" w:type="dxa"/>
            <w:shd w:val="clear" w:color="auto" w:fill="auto"/>
            <w:vAlign w:val="bottom"/>
          </w:tcPr>
          <w:p w:rsidR="00AD45BE" w:rsidRPr="00D50FC2" w:rsidRDefault="00AD45BE" w:rsidP="00EC2C7A">
            <w:pPr>
              <w:jc w:val="center"/>
              <w:rPr>
                <w:rFonts w:ascii="Verdana" w:eastAsia="Calibri" w:hAnsi="Verdana" w:cs="Arial"/>
                <w:b/>
                <w:sz w:val="12"/>
                <w:szCs w:val="18"/>
              </w:rPr>
            </w:pPr>
            <w:r w:rsidRPr="00D50FC2">
              <w:rPr>
                <w:rFonts w:ascii="Verdana" w:eastAsia="Calibri" w:hAnsi="Verdana" w:cs="Arial"/>
                <w:b/>
                <w:sz w:val="12"/>
                <w:szCs w:val="18"/>
              </w:rPr>
              <w:t>Firma y Sello</w:t>
            </w:r>
          </w:p>
          <w:p w:rsidR="00AD45BE" w:rsidRPr="00D50FC2" w:rsidRDefault="00AD45BE" w:rsidP="00EC2C7A">
            <w:pPr>
              <w:jc w:val="center"/>
              <w:rPr>
                <w:rFonts w:ascii="Verdana" w:eastAsia="Calibri" w:hAnsi="Verdana" w:cs="Arial"/>
                <w:b/>
                <w:sz w:val="12"/>
                <w:szCs w:val="18"/>
              </w:rPr>
            </w:pPr>
          </w:p>
          <w:p w:rsidR="00AD45BE" w:rsidRPr="00D50FC2" w:rsidRDefault="00AD45BE" w:rsidP="00EC2C7A">
            <w:pPr>
              <w:jc w:val="center"/>
              <w:rPr>
                <w:rFonts w:ascii="Verdana" w:eastAsia="Calibri" w:hAnsi="Verdana" w:cs="Arial"/>
                <w:b/>
                <w:sz w:val="12"/>
                <w:szCs w:val="18"/>
              </w:rPr>
            </w:pPr>
            <w:r w:rsidRPr="00D50FC2">
              <w:rPr>
                <w:rFonts w:ascii="Verdana" w:eastAsia="Calibri" w:hAnsi="Verdana" w:cs="Arial"/>
                <w:b/>
                <w:sz w:val="12"/>
                <w:szCs w:val="18"/>
              </w:rPr>
              <w:t>Fecha:____/_____/________</w:t>
            </w:r>
          </w:p>
          <w:p w:rsidR="00AD45BE" w:rsidRPr="00D50FC2" w:rsidRDefault="00AD45BE" w:rsidP="00EC2C7A">
            <w:pPr>
              <w:jc w:val="center"/>
              <w:rPr>
                <w:rFonts w:ascii="Verdana" w:eastAsia="Calibri" w:hAnsi="Verdana" w:cs="Arial"/>
                <w:b/>
                <w:sz w:val="18"/>
                <w:szCs w:val="18"/>
              </w:rPr>
            </w:pPr>
          </w:p>
        </w:tc>
      </w:tr>
    </w:tbl>
    <w:p w:rsidR="00AD45BE" w:rsidRPr="004170FE" w:rsidRDefault="00AD45BE" w:rsidP="00AD45BE">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AD45BE" w:rsidRPr="004170FE" w:rsidRDefault="00AD45BE" w:rsidP="00AD45BE">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EC2C7A">
            <w:pPr>
              <w:rPr>
                <w:rFonts w:ascii="Calibri" w:eastAsia="Calibri" w:hAnsi="Calibri" w:cs="Calibri"/>
                <w:b/>
                <w:sz w:val="22"/>
                <w:szCs w:val="22"/>
              </w:rPr>
            </w:pPr>
            <w:r w:rsidRPr="00E633EA">
              <w:rPr>
                <w:rFonts w:ascii="Calibri" w:eastAsia="Calibri" w:hAnsi="Calibri" w:cs="Calibri"/>
                <w:b/>
                <w:sz w:val="22"/>
                <w:szCs w:val="22"/>
              </w:rPr>
              <w:t>PRECIO EVALUADO MÁS BAJO</w:t>
            </w:r>
          </w:p>
        </w:tc>
      </w:tr>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F20687">
            <w:pPr>
              <w:rPr>
                <w:rFonts w:ascii="Calibri" w:eastAsia="Calibri" w:hAnsi="Calibri" w:cs="Calibri"/>
                <w:b/>
                <w:sz w:val="22"/>
                <w:szCs w:val="22"/>
              </w:rPr>
            </w:pPr>
            <w:r w:rsidRPr="00E633EA">
              <w:rPr>
                <w:rFonts w:ascii="Calibri" w:eastAsia="Calibri" w:hAnsi="Calibri" w:cs="Calibri"/>
                <w:b/>
                <w:sz w:val="22"/>
                <w:szCs w:val="22"/>
              </w:rPr>
              <w:t xml:space="preserve">POR </w:t>
            </w:r>
            <w:r w:rsidR="00F20687">
              <w:rPr>
                <w:rFonts w:ascii="Calibri" w:eastAsia="Calibri" w:hAnsi="Calibri" w:cs="Calibri"/>
                <w:b/>
                <w:sz w:val="22"/>
                <w:szCs w:val="22"/>
              </w:rPr>
              <w:t>ITEMS</w:t>
            </w:r>
          </w:p>
        </w:tc>
      </w:tr>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AB2925" w:rsidP="00EC2C7A">
            <w:pPr>
              <w:rPr>
                <w:rFonts w:ascii="Calibri" w:eastAsia="Calibri" w:hAnsi="Calibri" w:cs="Calibri"/>
                <w:b/>
                <w:sz w:val="22"/>
                <w:szCs w:val="22"/>
              </w:rPr>
            </w:pPr>
            <w:r>
              <w:rPr>
                <w:rFonts w:ascii="Calibri" w:eastAsia="Calibri" w:hAnsi="Calibri" w:cs="Calibri"/>
                <w:b/>
                <w:sz w:val="22"/>
                <w:szCs w:val="22"/>
              </w:rPr>
              <w:t>MEDIANTE ORDEN DE COMPRA</w:t>
            </w:r>
          </w:p>
        </w:tc>
      </w:tr>
    </w:tbl>
    <w:p w:rsidR="00AD45BE" w:rsidRPr="00241AE7" w:rsidRDefault="00AD45BE" w:rsidP="00AD45BE">
      <w:pPr>
        <w:jc w:val="center"/>
        <w:rPr>
          <w:rFonts w:ascii="Calibri" w:hAnsi="Calibri" w:cs="Calibri"/>
          <w:b/>
          <w:sz w:val="2"/>
          <w:szCs w:val="22"/>
        </w:rPr>
      </w:pPr>
    </w:p>
    <w:p w:rsidR="00AD45BE" w:rsidRPr="00F80A11" w:rsidRDefault="00AD45BE" w:rsidP="00AD45BE">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AD45BE" w:rsidRPr="00552079" w:rsidTr="00EC2C7A">
        <w:trPr>
          <w:trHeight w:val="410"/>
        </w:trPr>
        <w:tc>
          <w:tcPr>
            <w:tcW w:w="9994" w:type="dxa"/>
            <w:gridSpan w:val="6"/>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CRONOGRAMA DE PLAZOS</w:t>
            </w:r>
          </w:p>
        </w:tc>
      </w:tr>
      <w:tr w:rsidR="00AD45BE" w:rsidRPr="00552079" w:rsidTr="00EC2C7A">
        <w:trPr>
          <w:trHeight w:val="410"/>
        </w:trPr>
        <w:tc>
          <w:tcPr>
            <w:tcW w:w="433" w:type="dxa"/>
            <w:shd w:val="clear" w:color="auto" w:fill="D9D9D9"/>
            <w:vAlign w:val="center"/>
          </w:tcPr>
          <w:p w:rsidR="00AD45BE" w:rsidRPr="00241AE7" w:rsidRDefault="00AD45BE" w:rsidP="00EC2C7A">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 xml:space="preserve">DIRECCIÓN </w:t>
            </w:r>
          </w:p>
        </w:tc>
      </w:tr>
      <w:tr w:rsidR="00AD45BE" w:rsidRPr="00552079" w:rsidTr="00EC2C7A">
        <w:trPr>
          <w:trHeight w:val="64"/>
        </w:trPr>
        <w:tc>
          <w:tcPr>
            <w:tcW w:w="433" w:type="dxa"/>
            <w:vAlign w:val="center"/>
          </w:tcPr>
          <w:p w:rsidR="00AD45BE" w:rsidRPr="00267BC1" w:rsidRDefault="00AD45BE" w:rsidP="00EC2C7A">
            <w:pPr>
              <w:rPr>
                <w:rFonts w:ascii="Calibri" w:hAnsi="Calibri" w:cs="Calibri"/>
                <w:sz w:val="22"/>
                <w:szCs w:val="22"/>
              </w:rPr>
            </w:pPr>
            <w:r w:rsidRPr="00267BC1">
              <w:rPr>
                <w:rFonts w:ascii="Calibri" w:hAnsi="Calibri" w:cs="Calibri"/>
                <w:sz w:val="22"/>
                <w:szCs w:val="22"/>
              </w:rPr>
              <w:t>1</w:t>
            </w:r>
          </w:p>
        </w:tc>
        <w:tc>
          <w:tcPr>
            <w:tcW w:w="3106" w:type="dxa"/>
            <w:vAlign w:val="center"/>
          </w:tcPr>
          <w:p w:rsidR="00AD45BE" w:rsidRPr="00267BC1" w:rsidRDefault="00AD45BE" w:rsidP="00EC2C7A">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AD45BE" w:rsidRPr="00267BC1" w:rsidRDefault="00AD45BE" w:rsidP="00A225C4">
            <w:pPr>
              <w:rPr>
                <w:rFonts w:ascii="Calibri" w:hAnsi="Calibri" w:cs="Calibri"/>
                <w:sz w:val="22"/>
                <w:szCs w:val="22"/>
              </w:rPr>
            </w:pPr>
            <w:r w:rsidRPr="00267BC1">
              <w:rPr>
                <w:rFonts w:ascii="Calibri" w:hAnsi="Calibri" w:cs="Calibri"/>
                <w:sz w:val="22"/>
                <w:szCs w:val="22"/>
              </w:rPr>
              <w:t xml:space="preserve">Fecha: </w:t>
            </w:r>
            <w:r w:rsidR="00A225C4">
              <w:rPr>
                <w:rFonts w:ascii="Calibri" w:hAnsi="Calibri" w:cs="Calibri"/>
                <w:sz w:val="22"/>
                <w:szCs w:val="22"/>
              </w:rPr>
              <w:t>15/08</w:t>
            </w:r>
            <w:r w:rsidR="00E633EA">
              <w:rPr>
                <w:rFonts w:ascii="Calibri" w:hAnsi="Calibri" w:cs="Calibri"/>
                <w:sz w:val="22"/>
                <w:szCs w:val="22"/>
              </w:rPr>
              <w:t>/2019</w:t>
            </w:r>
          </w:p>
        </w:tc>
      </w:tr>
      <w:tr w:rsidR="00AD45BE" w:rsidRPr="00552079" w:rsidTr="00EC2C7A">
        <w:trPr>
          <w:trHeight w:val="64"/>
        </w:trPr>
        <w:tc>
          <w:tcPr>
            <w:tcW w:w="433" w:type="dxa"/>
          </w:tcPr>
          <w:p w:rsidR="00AD45BE" w:rsidRPr="00241AE7" w:rsidRDefault="00AD45BE" w:rsidP="00EC2C7A">
            <w:pPr>
              <w:rPr>
                <w:rFonts w:ascii="Calibri" w:hAnsi="Calibri" w:cs="Calibri"/>
                <w:sz w:val="22"/>
                <w:szCs w:val="22"/>
              </w:rPr>
            </w:pPr>
          </w:p>
        </w:tc>
        <w:tc>
          <w:tcPr>
            <w:tcW w:w="3106" w:type="dxa"/>
          </w:tcPr>
          <w:p w:rsidR="00AD45BE" w:rsidRPr="00241AE7" w:rsidRDefault="00AD45BE" w:rsidP="00EC2C7A">
            <w:pPr>
              <w:rPr>
                <w:rFonts w:ascii="Calibri" w:hAnsi="Calibri" w:cs="Calibri"/>
                <w:sz w:val="22"/>
                <w:szCs w:val="22"/>
              </w:rPr>
            </w:pPr>
          </w:p>
        </w:tc>
        <w:tc>
          <w:tcPr>
            <w:tcW w:w="2921" w:type="dxa"/>
            <w:gridSpan w:val="3"/>
          </w:tcPr>
          <w:p w:rsidR="00AD45BE" w:rsidRPr="00241AE7" w:rsidRDefault="00AD45BE" w:rsidP="00EC2C7A">
            <w:pPr>
              <w:rPr>
                <w:rFonts w:ascii="Calibri" w:hAnsi="Calibri" w:cs="Calibri"/>
                <w:sz w:val="22"/>
                <w:szCs w:val="22"/>
                <w:highlight w:val="yellow"/>
              </w:rPr>
            </w:pPr>
          </w:p>
        </w:tc>
        <w:tc>
          <w:tcPr>
            <w:tcW w:w="3534" w:type="dxa"/>
          </w:tcPr>
          <w:p w:rsidR="00AD45BE" w:rsidRPr="00241AE7" w:rsidRDefault="00AD45BE" w:rsidP="00EC2C7A">
            <w:pPr>
              <w:rPr>
                <w:rFonts w:ascii="Calibri" w:hAnsi="Calibri" w:cs="Calibri"/>
                <w:sz w:val="22"/>
                <w:szCs w:val="22"/>
              </w:rPr>
            </w:pPr>
          </w:p>
        </w:tc>
      </w:tr>
      <w:tr w:rsidR="00AD45BE" w:rsidRPr="00552079" w:rsidTr="00EC2C7A">
        <w:trPr>
          <w:trHeight w:val="300"/>
        </w:trPr>
        <w:tc>
          <w:tcPr>
            <w:tcW w:w="433" w:type="dxa"/>
            <w:vAlign w:val="center"/>
          </w:tcPr>
          <w:p w:rsidR="00AD45BE" w:rsidRPr="00241AE7" w:rsidRDefault="00AD45BE" w:rsidP="00EC2C7A">
            <w:pPr>
              <w:jc w:val="center"/>
              <w:rPr>
                <w:rFonts w:ascii="Calibri" w:hAnsi="Calibri" w:cs="Calibri"/>
                <w:sz w:val="22"/>
                <w:szCs w:val="22"/>
              </w:rPr>
            </w:pPr>
            <w:r>
              <w:rPr>
                <w:rFonts w:ascii="Calibri" w:hAnsi="Calibri" w:cs="Calibri"/>
                <w:sz w:val="22"/>
                <w:szCs w:val="22"/>
              </w:rPr>
              <w:t>2</w:t>
            </w:r>
          </w:p>
        </w:tc>
        <w:tc>
          <w:tcPr>
            <w:tcW w:w="3106" w:type="dxa"/>
            <w:vAlign w:val="center"/>
          </w:tcPr>
          <w:p w:rsidR="00AD45BE" w:rsidRPr="00241AE7" w:rsidRDefault="00E633EA" w:rsidP="00EC2C7A">
            <w:pPr>
              <w:rPr>
                <w:rFonts w:ascii="Calibri" w:hAnsi="Calibri" w:cs="Calibri"/>
                <w:sz w:val="22"/>
                <w:szCs w:val="22"/>
              </w:rPr>
            </w:pPr>
            <w:r>
              <w:rPr>
                <w:rFonts w:ascii="Calibri" w:hAnsi="Calibri" w:cs="Calibri"/>
                <w:sz w:val="22"/>
                <w:szCs w:val="22"/>
              </w:rPr>
              <w:t>Inspección Previa</w:t>
            </w:r>
          </w:p>
        </w:tc>
        <w:tc>
          <w:tcPr>
            <w:tcW w:w="1393" w:type="dxa"/>
            <w:gridSpan w:val="2"/>
            <w:vAlign w:val="center"/>
          </w:tcPr>
          <w:p w:rsidR="00AD45BE" w:rsidRPr="00241AE7" w:rsidRDefault="00AD45BE" w:rsidP="00EC2C7A">
            <w:pPr>
              <w:rPr>
                <w:rFonts w:ascii="Calibri" w:hAnsi="Calibri" w:cs="Calibri"/>
                <w:sz w:val="22"/>
                <w:szCs w:val="22"/>
              </w:rPr>
            </w:pPr>
            <w:r w:rsidRPr="00241AE7">
              <w:rPr>
                <w:rFonts w:ascii="Calibri" w:hAnsi="Calibri" w:cs="Calibri"/>
                <w:sz w:val="22"/>
                <w:szCs w:val="22"/>
              </w:rPr>
              <w:t>Fecha:</w:t>
            </w:r>
          </w:p>
          <w:p w:rsidR="00AD45BE"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AD45BE" w:rsidRPr="00241AE7" w:rsidRDefault="00AD45BE" w:rsidP="00EC2C7A">
            <w:pPr>
              <w:jc w:val="center"/>
              <w:rPr>
                <w:rFonts w:ascii="Calibri" w:hAnsi="Calibri" w:cs="Calibri"/>
                <w:sz w:val="22"/>
                <w:szCs w:val="22"/>
              </w:rPr>
            </w:pPr>
            <w:r w:rsidRPr="00241AE7">
              <w:rPr>
                <w:rFonts w:ascii="Calibri" w:hAnsi="Calibri" w:cs="Calibri"/>
                <w:sz w:val="22"/>
                <w:szCs w:val="22"/>
              </w:rPr>
              <w:t>Hora:</w:t>
            </w:r>
          </w:p>
          <w:p w:rsidR="00AD45BE" w:rsidRPr="00241AE7" w:rsidRDefault="00E633EA" w:rsidP="00EC2C7A">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AD45BE"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AD45BE" w:rsidRPr="00552079" w:rsidTr="00EC2C7A">
        <w:trPr>
          <w:trHeight w:val="155"/>
        </w:trPr>
        <w:tc>
          <w:tcPr>
            <w:tcW w:w="433" w:type="dxa"/>
            <w:vAlign w:val="center"/>
          </w:tcPr>
          <w:p w:rsidR="00AD45BE" w:rsidRPr="00241AE7" w:rsidRDefault="00AD45BE" w:rsidP="00EC2C7A">
            <w:pPr>
              <w:rPr>
                <w:rFonts w:ascii="Calibri" w:hAnsi="Calibri" w:cs="Calibri"/>
                <w:sz w:val="22"/>
                <w:szCs w:val="22"/>
              </w:rPr>
            </w:pPr>
          </w:p>
        </w:tc>
        <w:tc>
          <w:tcPr>
            <w:tcW w:w="3106" w:type="dxa"/>
            <w:vAlign w:val="center"/>
          </w:tcPr>
          <w:p w:rsidR="00AD45BE" w:rsidRPr="00241AE7" w:rsidRDefault="00AD45BE" w:rsidP="00EC2C7A">
            <w:pPr>
              <w:rPr>
                <w:rFonts w:ascii="Calibri" w:hAnsi="Calibri" w:cs="Calibri"/>
                <w:sz w:val="22"/>
                <w:szCs w:val="22"/>
              </w:rPr>
            </w:pPr>
          </w:p>
        </w:tc>
        <w:tc>
          <w:tcPr>
            <w:tcW w:w="2921" w:type="dxa"/>
            <w:gridSpan w:val="3"/>
          </w:tcPr>
          <w:p w:rsidR="00AD45BE" w:rsidRPr="00241AE7" w:rsidRDefault="00AD45BE" w:rsidP="00EC2C7A">
            <w:pPr>
              <w:jc w:val="center"/>
              <w:rPr>
                <w:rFonts w:ascii="Calibri" w:hAnsi="Calibri" w:cs="Calibri"/>
                <w:sz w:val="22"/>
                <w:szCs w:val="22"/>
              </w:rPr>
            </w:pPr>
          </w:p>
        </w:tc>
        <w:tc>
          <w:tcPr>
            <w:tcW w:w="3534" w:type="dxa"/>
          </w:tcPr>
          <w:p w:rsidR="00AD45BE" w:rsidRPr="00241AE7" w:rsidRDefault="00AD45BE" w:rsidP="00EC2C7A">
            <w:pPr>
              <w:jc w:val="both"/>
              <w:rPr>
                <w:rFonts w:ascii="Calibri" w:hAnsi="Calibri" w:cs="Calibri"/>
                <w:sz w:val="22"/>
                <w:szCs w:val="22"/>
              </w:rPr>
            </w:pPr>
          </w:p>
        </w:tc>
      </w:tr>
      <w:tr w:rsidR="00E633EA" w:rsidRPr="00552079" w:rsidTr="00EC2C7A">
        <w:trPr>
          <w:trHeight w:val="433"/>
        </w:trPr>
        <w:tc>
          <w:tcPr>
            <w:tcW w:w="433" w:type="dxa"/>
            <w:shd w:val="clear" w:color="auto" w:fill="auto"/>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3</w:t>
            </w:r>
          </w:p>
        </w:tc>
        <w:tc>
          <w:tcPr>
            <w:tcW w:w="3106" w:type="dxa"/>
            <w:vAlign w:val="center"/>
          </w:tcPr>
          <w:p w:rsidR="00E633EA" w:rsidRPr="00E633EA" w:rsidRDefault="00E633EA" w:rsidP="00E633EA">
            <w:pPr>
              <w:rPr>
                <w:rFonts w:ascii="Calibri" w:hAnsi="Calibri" w:cs="Calibri"/>
                <w:sz w:val="22"/>
                <w:szCs w:val="22"/>
              </w:rPr>
            </w:pPr>
            <w:r>
              <w:rPr>
                <w:rFonts w:ascii="Calibri" w:hAnsi="Calibri" w:cs="Calibri"/>
                <w:sz w:val="22"/>
                <w:szCs w:val="22"/>
              </w:rPr>
              <w:t>Consultas Escritas</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Hasta hora: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3534" w:type="dxa"/>
            <w:vAlign w:val="center"/>
          </w:tcPr>
          <w:p w:rsidR="00E633EA"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633EA" w:rsidRPr="00552079" w:rsidTr="00EC2C7A">
        <w:trPr>
          <w:trHeight w:val="65"/>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tcPr>
          <w:p w:rsidR="00E633EA" w:rsidRPr="00241AE7" w:rsidRDefault="00E633EA" w:rsidP="00E633EA">
            <w:pPr>
              <w:rPr>
                <w:rFonts w:ascii="Calibri" w:hAnsi="Calibri" w:cs="Calibri"/>
                <w:sz w:val="22"/>
                <w:szCs w:val="22"/>
              </w:rPr>
            </w:pPr>
          </w:p>
        </w:tc>
        <w:tc>
          <w:tcPr>
            <w:tcW w:w="3534" w:type="dxa"/>
          </w:tcPr>
          <w:p w:rsidR="00E633EA" w:rsidRPr="00241AE7" w:rsidRDefault="00E633EA" w:rsidP="00E633EA">
            <w:pPr>
              <w:rPr>
                <w:rFonts w:ascii="Calibri" w:hAnsi="Calibri" w:cs="Calibri"/>
                <w:sz w:val="22"/>
                <w:szCs w:val="22"/>
              </w:rPr>
            </w:pPr>
          </w:p>
        </w:tc>
      </w:tr>
      <w:tr w:rsidR="00E633EA" w:rsidRPr="00552079" w:rsidTr="00EC2C7A">
        <w:trPr>
          <w:trHeight w:val="370"/>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4</w:t>
            </w:r>
          </w:p>
        </w:tc>
        <w:tc>
          <w:tcPr>
            <w:tcW w:w="3106" w:type="dxa"/>
            <w:vAlign w:val="center"/>
          </w:tcPr>
          <w:p w:rsidR="00E633EA" w:rsidRPr="00241AE7" w:rsidRDefault="00E633EA" w:rsidP="00E633EA">
            <w:pPr>
              <w:jc w:val="both"/>
              <w:rPr>
                <w:rFonts w:ascii="Calibri" w:hAnsi="Calibri" w:cs="Calibri"/>
                <w:sz w:val="22"/>
                <w:szCs w:val="22"/>
              </w:rPr>
            </w:pPr>
            <w:r>
              <w:rPr>
                <w:rFonts w:ascii="Calibri" w:hAnsi="Calibri" w:cs="Calibri"/>
                <w:sz w:val="22"/>
                <w:szCs w:val="22"/>
              </w:rPr>
              <w:t>Reunión de Aclaración</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Hora: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3534" w:type="dxa"/>
            <w:vAlign w:val="center"/>
          </w:tcPr>
          <w:p w:rsidR="00E633EA"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633EA" w:rsidRPr="00552079" w:rsidTr="00EC2C7A">
        <w:trPr>
          <w:trHeight w:val="64"/>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jc w:val="cente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FF0000"/>
                <w:sz w:val="22"/>
                <w:szCs w:val="22"/>
              </w:rPr>
            </w:pPr>
          </w:p>
        </w:tc>
      </w:tr>
      <w:tr w:rsidR="00E633EA" w:rsidRPr="00552079" w:rsidTr="00EC2C7A">
        <w:trPr>
          <w:trHeight w:val="370"/>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5</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A225C4" w:rsidP="0068505E">
            <w:pPr>
              <w:rPr>
                <w:rFonts w:ascii="Calibri" w:hAnsi="Calibri" w:cs="Calibri"/>
                <w:sz w:val="22"/>
                <w:szCs w:val="22"/>
              </w:rPr>
            </w:pPr>
            <w:r>
              <w:rPr>
                <w:rFonts w:ascii="Calibri" w:hAnsi="Calibri" w:cs="Calibri"/>
                <w:sz w:val="22"/>
                <w:szCs w:val="22"/>
              </w:rPr>
              <w:t>23</w:t>
            </w:r>
            <w:r w:rsidR="00FB2438">
              <w:rPr>
                <w:rFonts w:ascii="Calibri" w:hAnsi="Calibri" w:cs="Calibri"/>
                <w:sz w:val="22"/>
                <w:szCs w:val="22"/>
              </w:rPr>
              <w:t>/</w:t>
            </w:r>
            <w:r w:rsidR="00E633EA">
              <w:rPr>
                <w:rFonts w:ascii="Calibri" w:hAnsi="Calibri" w:cs="Calibri"/>
                <w:sz w:val="22"/>
                <w:szCs w:val="22"/>
              </w:rPr>
              <w:t>0</w:t>
            </w:r>
            <w:r w:rsidR="0068505E">
              <w:rPr>
                <w:rFonts w:ascii="Calibri" w:hAnsi="Calibri" w:cs="Calibri"/>
                <w:sz w:val="22"/>
                <w:szCs w:val="22"/>
              </w:rPr>
              <w:t>8</w:t>
            </w:r>
            <w:r w:rsidR="00E633EA">
              <w:rPr>
                <w:rFonts w:ascii="Calibri" w:hAnsi="Calibri" w:cs="Calibri"/>
                <w:sz w:val="22"/>
                <w:szCs w:val="22"/>
              </w:rPr>
              <w:t>/2019</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Hasta hora:</w:t>
            </w:r>
          </w:p>
          <w:p w:rsidR="00E633EA" w:rsidRPr="00241AE7" w:rsidRDefault="00E633EA" w:rsidP="00E633EA">
            <w:pPr>
              <w:jc w:val="center"/>
              <w:rPr>
                <w:rFonts w:ascii="Calibri" w:hAnsi="Calibri" w:cs="Calibri"/>
                <w:sz w:val="22"/>
                <w:szCs w:val="22"/>
              </w:rPr>
            </w:pPr>
            <w:r>
              <w:rPr>
                <w:rFonts w:ascii="Calibri" w:hAnsi="Calibri" w:cs="Calibri"/>
                <w:sz w:val="22"/>
                <w:szCs w:val="22"/>
              </w:rPr>
              <w:t>10:00</w:t>
            </w:r>
          </w:p>
        </w:tc>
        <w:tc>
          <w:tcPr>
            <w:tcW w:w="3534" w:type="dxa"/>
          </w:tcPr>
          <w:p w:rsidR="00E633EA" w:rsidRDefault="00E633EA" w:rsidP="00E633EA">
            <w:pPr>
              <w:jc w:val="both"/>
              <w:rPr>
                <w:rFonts w:ascii="Calibri" w:hAnsi="Calibri" w:cs="Arial"/>
                <w:i/>
                <w:szCs w:val="16"/>
              </w:rPr>
            </w:pPr>
            <w:r>
              <w:rPr>
                <w:rFonts w:ascii="Calibri" w:hAnsi="Calibri" w:cs="Arial"/>
                <w:b/>
                <w:szCs w:val="16"/>
              </w:rPr>
              <w:t xml:space="preserve">Lugar: </w:t>
            </w:r>
            <w:r>
              <w:rPr>
                <w:rFonts w:ascii="Calibri" w:hAnsi="Calibri" w:cs="Arial"/>
                <w:i/>
                <w:szCs w:val="16"/>
              </w:rPr>
              <w:t xml:space="preserve">Calle </w:t>
            </w:r>
            <w:r w:rsidR="001F5BCA">
              <w:rPr>
                <w:rFonts w:ascii="Calibri" w:hAnsi="Calibri" w:cs="Arial"/>
                <w:i/>
                <w:szCs w:val="16"/>
              </w:rPr>
              <w:t xml:space="preserve">Bueno </w:t>
            </w:r>
            <w:r>
              <w:rPr>
                <w:rFonts w:ascii="Calibri" w:hAnsi="Calibri" w:cs="Arial"/>
                <w:i/>
                <w:szCs w:val="16"/>
              </w:rPr>
              <w:t>N°185 “Edificio YPFB” (La Paz – Bolivia)</w:t>
            </w:r>
          </w:p>
          <w:p w:rsidR="00E633EA" w:rsidRPr="00241AE7" w:rsidRDefault="00E633EA" w:rsidP="00E633EA">
            <w:pPr>
              <w:jc w:val="both"/>
              <w:rPr>
                <w:rFonts w:ascii="Calibri" w:hAnsi="Calibri" w:cs="Calibri"/>
                <w:color w:val="FF0000"/>
                <w:sz w:val="22"/>
                <w:szCs w:val="22"/>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633EA" w:rsidRPr="00552079" w:rsidTr="00EC2C7A">
        <w:trPr>
          <w:trHeight w:val="214"/>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tcPr>
          <w:p w:rsidR="00E633EA" w:rsidRPr="00241AE7" w:rsidRDefault="00E633EA" w:rsidP="00E633EA">
            <w:pPr>
              <w:jc w:val="both"/>
              <w:rPr>
                <w:rFonts w:ascii="Calibri" w:hAnsi="Calibri" w:cs="Calibri"/>
                <w:color w:val="FF0000"/>
                <w:sz w:val="22"/>
                <w:szCs w:val="22"/>
              </w:rPr>
            </w:pPr>
          </w:p>
        </w:tc>
      </w:tr>
      <w:tr w:rsidR="00E633EA" w:rsidRPr="00552079" w:rsidTr="00EC2C7A">
        <w:trPr>
          <w:trHeight w:val="416"/>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6</w:t>
            </w:r>
          </w:p>
        </w:tc>
        <w:tc>
          <w:tcPr>
            <w:tcW w:w="3106" w:type="dxa"/>
            <w:vAlign w:val="center"/>
          </w:tcPr>
          <w:p w:rsidR="00E633EA" w:rsidRPr="00241AE7" w:rsidRDefault="00E633EA" w:rsidP="00E633EA">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A225C4" w:rsidP="0068505E">
            <w:pPr>
              <w:rPr>
                <w:rFonts w:ascii="Calibri" w:hAnsi="Calibri" w:cs="Calibri"/>
                <w:sz w:val="22"/>
                <w:szCs w:val="22"/>
              </w:rPr>
            </w:pPr>
            <w:r>
              <w:rPr>
                <w:rFonts w:ascii="Calibri" w:hAnsi="Calibri" w:cs="Calibri"/>
                <w:sz w:val="22"/>
                <w:szCs w:val="22"/>
              </w:rPr>
              <w:t>23</w:t>
            </w:r>
            <w:r w:rsidR="00E633EA">
              <w:rPr>
                <w:rFonts w:ascii="Calibri" w:hAnsi="Calibri" w:cs="Calibri"/>
                <w:sz w:val="22"/>
                <w:szCs w:val="22"/>
              </w:rPr>
              <w:t>/0</w:t>
            </w:r>
            <w:r w:rsidR="0068505E">
              <w:rPr>
                <w:rFonts w:ascii="Calibri" w:hAnsi="Calibri" w:cs="Calibri"/>
                <w:sz w:val="22"/>
                <w:szCs w:val="22"/>
              </w:rPr>
              <w:t>8</w:t>
            </w:r>
            <w:r w:rsidR="00E633EA">
              <w:rPr>
                <w:rFonts w:ascii="Calibri" w:hAnsi="Calibri" w:cs="Calibri"/>
                <w:sz w:val="22"/>
                <w:szCs w:val="22"/>
              </w:rPr>
              <w:t>/2019</w:t>
            </w:r>
          </w:p>
        </w:tc>
        <w:tc>
          <w:tcPr>
            <w:tcW w:w="1576" w:type="dxa"/>
            <w:gridSpan w:val="2"/>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Hora:</w:t>
            </w:r>
          </w:p>
          <w:p w:rsidR="00E633EA" w:rsidRPr="00241AE7" w:rsidRDefault="00E633EA" w:rsidP="00E633EA">
            <w:pPr>
              <w:jc w:val="center"/>
              <w:rPr>
                <w:rFonts w:ascii="Calibri" w:hAnsi="Calibri" w:cs="Calibri"/>
                <w:sz w:val="22"/>
                <w:szCs w:val="22"/>
              </w:rPr>
            </w:pPr>
            <w:r>
              <w:rPr>
                <w:rFonts w:ascii="Calibri" w:hAnsi="Calibri" w:cs="Calibri"/>
                <w:sz w:val="22"/>
                <w:szCs w:val="22"/>
              </w:rPr>
              <w:t>10:15</w:t>
            </w:r>
          </w:p>
        </w:tc>
        <w:tc>
          <w:tcPr>
            <w:tcW w:w="3534" w:type="dxa"/>
            <w:vAlign w:val="center"/>
          </w:tcPr>
          <w:p w:rsidR="00E633EA" w:rsidRDefault="00E633EA" w:rsidP="00E633EA">
            <w:pPr>
              <w:jc w:val="both"/>
              <w:rPr>
                <w:rFonts w:ascii="Calibri" w:hAnsi="Calibri" w:cs="Arial"/>
                <w:i/>
                <w:szCs w:val="16"/>
              </w:rPr>
            </w:pPr>
            <w:r>
              <w:rPr>
                <w:rFonts w:ascii="Calibri" w:hAnsi="Calibri" w:cs="Arial"/>
                <w:b/>
                <w:szCs w:val="16"/>
              </w:rPr>
              <w:t xml:space="preserve">Lugar: </w:t>
            </w:r>
            <w:r>
              <w:rPr>
                <w:rFonts w:ascii="Calibri" w:hAnsi="Calibri" w:cs="Arial"/>
                <w:i/>
                <w:szCs w:val="16"/>
              </w:rPr>
              <w:t xml:space="preserve">Calle </w:t>
            </w:r>
            <w:r w:rsidR="001F5BCA">
              <w:rPr>
                <w:rFonts w:ascii="Calibri" w:hAnsi="Calibri" w:cs="Arial"/>
                <w:i/>
                <w:szCs w:val="16"/>
              </w:rPr>
              <w:t xml:space="preserve">Bueno </w:t>
            </w:r>
            <w:r>
              <w:rPr>
                <w:rFonts w:ascii="Calibri" w:hAnsi="Calibri" w:cs="Arial"/>
                <w:i/>
                <w:szCs w:val="16"/>
              </w:rPr>
              <w:t>N°185 “Edificio YPFB” (La Paz – Bolivia)</w:t>
            </w:r>
          </w:p>
          <w:p w:rsidR="00E633EA" w:rsidRPr="00241AE7" w:rsidRDefault="00E633EA" w:rsidP="00E633EA">
            <w:pPr>
              <w:jc w:val="both"/>
              <w:rPr>
                <w:rFonts w:ascii="Calibri" w:hAnsi="Calibri" w:cs="Calibri"/>
                <w:color w:val="FF0000"/>
                <w:sz w:val="22"/>
                <w:szCs w:val="22"/>
                <w:lang w:val="es-BO"/>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000000"/>
                <w:sz w:val="22"/>
                <w:szCs w:val="22"/>
                <w:lang w:val="es-BO"/>
              </w:rPr>
            </w:pP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7</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633EA" w:rsidRPr="00241AE7" w:rsidRDefault="00E633EA" w:rsidP="00A225C4">
            <w:pPr>
              <w:jc w:val="both"/>
              <w:rPr>
                <w:rFonts w:ascii="Calibri" w:hAnsi="Calibri" w:cs="Calibri"/>
                <w:szCs w:val="22"/>
              </w:rPr>
            </w:pPr>
            <w:r w:rsidRPr="00241AE7">
              <w:rPr>
                <w:rFonts w:ascii="Calibri" w:hAnsi="Calibri" w:cs="Calibri"/>
                <w:szCs w:val="22"/>
              </w:rPr>
              <w:t>Fecha Es</w:t>
            </w:r>
            <w:r>
              <w:rPr>
                <w:rFonts w:ascii="Calibri" w:hAnsi="Calibri" w:cs="Calibri"/>
                <w:szCs w:val="22"/>
              </w:rPr>
              <w:t xml:space="preserve">timada:  </w:t>
            </w:r>
            <w:r w:rsidR="00A225C4">
              <w:rPr>
                <w:rFonts w:ascii="Calibri" w:hAnsi="Calibri" w:cs="Calibri"/>
                <w:szCs w:val="22"/>
              </w:rPr>
              <w:t>11/09</w:t>
            </w:r>
            <w:r w:rsidR="00B02663">
              <w:rPr>
                <w:rFonts w:ascii="Calibri" w:hAnsi="Calibri" w:cs="Calibri"/>
                <w:szCs w:val="22"/>
              </w:rPr>
              <w:t>/2019</w:t>
            </w:r>
          </w:p>
        </w:tc>
        <w:tc>
          <w:tcPr>
            <w:tcW w:w="3534" w:type="dxa"/>
            <w:vAlign w:val="center"/>
          </w:tcPr>
          <w:p w:rsidR="00E633EA" w:rsidRPr="00241AE7" w:rsidRDefault="00E633EA" w:rsidP="00E633EA">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8"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000000"/>
                <w:sz w:val="22"/>
                <w:szCs w:val="22"/>
                <w:lang w:val="es-BO"/>
              </w:rPr>
            </w:pPr>
          </w:p>
        </w:tc>
      </w:tr>
      <w:tr w:rsidR="00E633EA" w:rsidRPr="00552079" w:rsidTr="00EC2C7A">
        <w:trPr>
          <w:trHeight w:val="295"/>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8</w:t>
            </w:r>
          </w:p>
        </w:tc>
        <w:tc>
          <w:tcPr>
            <w:tcW w:w="3106" w:type="dxa"/>
            <w:vAlign w:val="center"/>
          </w:tcPr>
          <w:p w:rsidR="00E633EA" w:rsidRPr="00241AE7" w:rsidRDefault="00E633EA" w:rsidP="008E1881">
            <w:pPr>
              <w:rPr>
                <w:rFonts w:ascii="Calibri" w:hAnsi="Calibri" w:cs="Calibri"/>
                <w:sz w:val="22"/>
                <w:szCs w:val="22"/>
              </w:rPr>
            </w:pPr>
            <w:r w:rsidRPr="00241AE7">
              <w:rPr>
                <w:rFonts w:ascii="Calibri" w:hAnsi="Calibri" w:cs="Calibri"/>
                <w:sz w:val="22"/>
                <w:szCs w:val="22"/>
              </w:rPr>
              <w:t xml:space="preserve">Firma de Contrato/Orden de </w:t>
            </w:r>
            <w:r w:rsidR="008E1881">
              <w:rPr>
                <w:rFonts w:ascii="Calibri" w:hAnsi="Calibri" w:cs="Calibri"/>
                <w:sz w:val="22"/>
                <w:szCs w:val="22"/>
              </w:rPr>
              <w:t>compra</w:t>
            </w:r>
          </w:p>
        </w:tc>
        <w:tc>
          <w:tcPr>
            <w:tcW w:w="6455" w:type="dxa"/>
            <w:gridSpan w:val="4"/>
            <w:vAlign w:val="center"/>
          </w:tcPr>
          <w:p w:rsidR="00E633EA" w:rsidRPr="00241AE7" w:rsidRDefault="00E633EA" w:rsidP="00A225C4">
            <w:pPr>
              <w:jc w:val="both"/>
              <w:rPr>
                <w:rFonts w:ascii="Calibri" w:hAnsi="Calibri" w:cs="Calibri"/>
                <w:color w:val="000000"/>
                <w:sz w:val="22"/>
                <w:szCs w:val="22"/>
                <w:lang w:val="es-BO"/>
              </w:rPr>
            </w:pPr>
            <w:r w:rsidRPr="00617AC6">
              <w:rPr>
                <w:rFonts w:ascii="Calibri" w:hAnsi="Calibri" w:cs="Calibri"/>
                <w:sz w:val="22"/>
                <w:szCs w:val="22"/>
              </w:rPr>
              <w:t xml:space="preserve">Fecha Estimada: </w:t>
            </w:r>
            <w:r w:rsidR="00A225C4">
              <w:rPr>
                <w:rFonts w:ascii="Calibri" w:hAnsi="Calibri" w:cs="Calibri"/>
                <w:sz w:val="22"/>
                <w:szCs w:val="22"/>
              </w:rPr>
              <w:t>03/10</w:t>
            </w:r>
            <w:r w:rsidR="00617AC6" w:rsidRPr="00617AC6">
              <w:rPr>
                <w:rFonts w:ascii="Calibri" w:hAnsi="Calibri" w:cs="Calibri"/>
                <w:sz w:val="22"/>
                <w:szCs w:val="22"/>
              </w:rPr>
              <w:t>/2019</w:t>
            </w:r>
          </w:p>
        </w:tc>
      </w:tr>
    </w:tbl>
    <w:p w:rsidR="00AD45BE" w:rsidRDefault="00AD45BE" w:rsidP="00AD45BE">
      <w:pPr>
        <w:jc w:val="center"/>
        <w:rPr>
          <w:rFonts w:ascii="Calibri" w:hAnsi="Calibri" w:cs="Calibri"/>
          <w:b/>
          <w:sz w:val="18"/>
          <w:szCs w:val="18"/>
        </w:rPr>
      </w:pPr>
    </w:p>
    <w:p w:rsidR="00AD45BE" w:rsidRDefault="00AD45BE"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AD45BE" w:rsidRDefault="00AD45BE" w:rsidP="00AD45BE">
      <w:pPr>
        <w:jc w:val="center"/>
        <w:rPr>
          <w:rFonts w:ascii="Calibri" w:hAnsi="Calibri" w:cs="Calibri"/>
          <w:b/>
          <w:sz w:val="18"/>
          <w:szCs w:val="18"/>
        </w:rPr>
      </w:pPr>
    </w:p>
    <w:p w:rsidR="00747FB2" w:rsidRDefault="00747FB2" w:rsidP="00747FB2">
      <w:pPr>
        <w:jc w:val="center"/>
        <w:rPr>
          <w:rFonts w:ascii="Calibri" w:hAnsi="Calibri" w:cs="Calibri"/>
          <w:b/>
          <w:color w:val="000000"/>
          <w:sz w:val="22"/>
          <w:szCs w:val="22"/>
        </w:rPr>
      </w:pPr>
    </w:p>
    <w:tbl>
      <w:tblPr>
        <w:tblW w:w="9326" w:type="dxa"/>
        <w:tblInd w:w="15" w:type="dxa"/>
        <w:tblCellMar>
          <w:left w:w="70" w:type="dxa"/>
          <w:right w:w="70" w:type="dxa"/>
        </w:tblCellMar>
        <w:tblLook w:val="04A0" w:firstRow="1" w:lastRow="0" w:firstColumn="1" w:lastColumn="0" w:noHBand="0" w:noVBand="1"/>
      </w:tblPr>
      <w:tblGrid>
        <w:gridCol w:w="565"/>
        <w:gridCol w:w="3961"/>
        <w:gridCol w:w="1200"/>
        <w:gridCol w:w="1200"/>
        <w:gridCol w:w="1200"/>
        <w:gridCol w:w="1200"/>
      </w:tblGrid>
      <w:tr w:rsidR="00AB2925" w:rsidRPr="00AB2925" w:rsidTr="00AB2925">
        <w:trPr>
          <w:trHeight w:val="255"/>
        </w:trPr>
        <w:tc>
          <w:tcPr>
            <w:tcW w:w="932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2925" w:rsidRPr="00AB2925" w:rsidRDefault="00A225C4" w:rsidP="00AB2925">
            <w:pPr>
              <w:jc w:val="center"/>
              <w:rPr>
                <w:b/>
                <w:lang w:val="es-BO" w:eastAsia="es-BO"/>
              </w:rPr>
            </w:pPr>
            <w:r w:rsidRPr="00AB2925">
              <w:rPr>
                <w:rFonts w:ascii="Calibri" w:hAnsi="Calibri" w:cs="Calibri"/>
                <w:b/>
                <w:color w:val="000000"/>
              </w:rPr>
              <w:lastRenderedPageBreak/>
              <w:t xml:space="preserve"> </w:t>
            </w:r>
            <w:r w:rsidR="00AB2925" w:rsidRPr="00AB2925">
              <w:rPr>
                <w:rFonts w:ascii="Calibri" w:hAnsi="Calibri" w:cs="Calibri"/>
                <w:b/>
                <w:color w:val="000000"/>
                <w:lang w:val="es-BO" w:eastAsia="es-BO"/>
              </w:rPr>
              <w:t>PRECIO REFERENCIAL - EXPRESADO EN BOLIVIANOS (Bs)</w:t>
            </w:r>
          </w:p>
        </w:tc>
      </w:tr>
      <w:tr w:rsidR="00AB2925" w:rsidRPr="00AB2925" w:rsidTr="00AB2925">
        <w:trPr>
          <w:trHeight w:val="315"/>
        </w:trPr>
        <w:tc>
          <w:tcPr>
            <w:tcW w:w="565"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AB2925" w:rsidRPr="00AB2925" w:rsidRDefault="00AB2925" w:rsidP="00AB2925">
            <w:pPr>
              <w:jc w:val="center"/>
              <w:rPr>
                <w:rFonts w:ascii="Calibri" w:hAnsi="Calibri" w:cs="Calibri"/>
                <w:b/>
                <w:bCs/>
                <w:color w:val="000000"/>
                <w:lang w:val="es-BO" w:eastAsia="es-BO"/>
              </w:rPr>
            </w:pPr>
            <w:r w:rsidRPr="00AB2925">
              <w:rPr>
                <w:rFonts w:ascii="Calibri" w:hAnsi="Calibri" w:cs="Calibri"/>
                <w:b/>
                <w:bCs/>
                <w:color w:val="000000"/>
                <w:lang w:val="es-BO" w:eastAsia="es-BO"/>
              </w:rPr>
              <w:t>N° ITEM</w:t>
            </w:r>
          </w:p>
        </w:tc>
        <w:tc>
          <w:tcPr>
            <w:tcW w:w="3961" w:type="dxa"/>
            <w:tcBorders>
              <w:top w:val="single" w:sz="4" w:space="0" w:color="auto"/>
              <w:left w:val="nil"/>
              <w:bottom w:val="single" w:sz="4" w:space="0" w:color="auto"/>
              <w:right w:val="single" w:sz="4" w:space="0" w:color="auto"/>
            </w:tcBorders>
            <w:shd w:val="clear" w:color="000000" w:fill="EBF1DE"/>
            <w:noWrap/>
            <w:vAlign w:val="bottom"/>
            <w:hideMark/>
          </w:tcPr>
          <w:p w:rsidR="00AB2925" w:rsidRPr="00AB2925" w:rsidRDefault="00AB2925" w:rsidP="00AB2925">
            <w:pPr>
              <w:jc w:val="center"/>
              <w:rPr>
                <w:rFonts w:ascii="Calibri" w:hAnsi="Calibri" w:cs="Calibri"/>
                <w:b/>
                <w:bCs/>
                <w:color w:val="000000"/>
                <w:lang w:val="es-BO" w:eastAsia="es-BO"/>
              </w:rPr>
            </w:pPr>
            <w:r w:rsidRPr="00AB2925">
              <w:rPr>
                <w:rFonts w:ascii="Calibri" w:hAnsi="Calibri" w:cs="Calibri"/>
                <w:b/>
                <w:bCs/>
                <w:color w:val="000000"/>
                <w:lang w:val="es-BO" w:eastAsia="es-BO"/>
              </w:rPr>
              <w:t>DESCRIPCIÓN DEL BIEN</w:t>
            </w:r>
          </w:p>
        </w:tc>
        <w:tc>
          <w:tcPr>
            <w:tcW w:w="1200" w:type="dxa"/>
            <w:tcBorders>
              <w:top w:val="single" w:sz="4" w:space="0" w:color="auto"/>
              <w:left w:val="nil"/>
              <w:bottom w:val="single" w:sz="4" w:space="0" w:color="auto"/>
              <w:right w:val="single" w:sz="4" w:space="0" w:color="auto"/>
            </w:tcBorders>
            <w:shd w:val="clear" w:color="000000" w:fill="EBF1DE"/>
            <w:noWrap/>
            <w:vAlign w:val="bottom"/>
            <w:hideMark/>
          </w:tcPr>
          <w:p w:rsidR="00AB2925" w:rsidRPr="00AB2925" w:rsidRDefault="00AB2925" w:rsidP="00AB2925">
            <w:pPr>
              <w:jc w:val="center"/>
              <w:rPr>
                <w:rFonts w:ascii="Calibri" w:hAnsi="Calibri" w:cs="Calibri"/>
                <w:b/>
                <w:bCs/>
                <w:color w:val="000000"/>
                <w:lang w:val="es-BO" w:eastAsia="es-BO"/>
              </w:rPr>
            </w:pPr>
            <w:r w:rsidRPr="00AB2925">
              <w:rPr>
                <w:rFonts w:ascii="Calibri" w:hAnsi="Calibri" w:cs="Calibri"/>
                <w:b/>
                <w:bCs/>
                <w:color w:val="000000"/>
                <w:lang w:val="es-BO" w:eastAsia="es-BO"/>
              </w:rPr>
              <w:t>CANTIDAD</w:t>
            </w:r>
          </w:p>
        </w:tc>
        <w:tc>
          <w:tcPr>
            <w:tcW w:w="1200" w:type="dxa"/>
            <w:tcBorders>
              <w:top w:val="single" w:sz="4" w:space="0" w:color="auto"/>
              <w:left w:val="nil"/>
              <w:bottom w:val="single" w:sz="4" w:space="0" w:color="auto"/>
              <w:right w:val="single" w:sz="4" w:space="0" w:color="auto"/>
            </w:tcBorders>
            <w:shd w:val="clear" w:color="000000" w:fill="EBF1DE"/>
            <w:noWrap/>
            <w:vAlign w:val="bottom"/>
            <w:hideMark/>
          </w:tcPr>
          <w:p w:rsidR="00AB2925" w:rsidRPr="00AB2925" w:rsidRDefault="00AB2925" w:rsidP="00AB2925">
            <w:pPr>
              <w:jc w:val="center"/>
              <w:rPr>
                <w:rFonts w:ascii="Calibri" w:hAnsi="Calibri" w:cs="Calibri"/>
                <w:b/>
                <w:bCs/>
                <w:color w:val="000000"/>
                <w:lang w:val="es-BO" w:eastAsia="es-BO"/>
              </w:rPr>
            </w:pPr>
            <w:r w:rsidRPr="00AB2925">
              <w:rPr>
                <w:rFonts w:ascii="Calibri" w:hAnsi="Calibri" w:cs="Calibri"/>
                <w:b/>
                <w:bCs/>
                <w:color w:val="000000"/>
                <w:lang w:val="es-BO" w:eastAsia="es-BO"/>
              </w:rPr>
              <w:t>UNIDAD</w:t>
            </w:r>
          </w:p>
        </w:tc>
        <w:tc>
          <w:tcPr>
            <w:tcW w:w="1200" w:type="dxa"/>
            <w:tcBorders>
              <w:top w:val="single" w:sz="4" w:space="0" w:color="auto"/>
              <w:left w:val="nil"/>
              <w:bottom w:val="single" w:sz="4" w:space="0" w:color="auto"/>
              <w:right w:val="single" w:sz="4" w:space="0" w:color="auto"/>
            </w:tcBorders>
            <w:shd w:val="clear" w:color="000000" w:fill="EBF1DE"/>
            <w:noWrap/>
            <w:vAlign w:val="bottom"/>
            <w:hideMark/>
          </w:tcPr>
          <w:p w:rsidR="00AB2925" w:rsidRPr="00AB2925" w:rsidRDefault="00AB2925" w:rsidP="00AB2925">
            <w:pPr>
              <w:jc w:val="center"/>
              <w:rPr>
                <w:rFonts w:ascii="Calibri" w:hAnsi="Calibri" w:cs="Calibri"/>
                <w:b/>
                <w:bCs/>
                <w:color w:val="000000"/>
                <w:lang w:val="es-BO" w:eastAsia="es-BO"/>
              </w:rPr>
            </w:pPr>
            <w:r w:rsidRPr="00AB2925">
              <w:rPr>
                <w:rFonts w:ascii="Calibri" w:hAnsi="Calibri" w:cs="Calibri"/>
                <w:b/>
                <w:bCs/>
                <w:color w:val="000000"/>
                <w:lang w:val="es-BO" w:eastAsia="es-BO"/>
              </w:rPr>
              <w:t>PRECIO UNITARIO</w:t>
            </w:r>
          </w:p>
        </w:tc>
        <w:tc>
          <w:tcPr>
            <w:tcW w:w="1200" w:type="dxa"/>
            <w:tcBorders>
              <w:top w:val="single" w:sz="4" w:space="0" w:color="auto"/>
              <w:left w:val="nil"/>
              <w:bottom w:val="single" w:sz="4" w:space="0" w:color="auto"/>
              <w:right w:val="single" w:sz="4" w:space="0" w:color="auto"/>
            </w:tcBorders>
            <w:shd w:val="clear" w:color="000000" w:fill="EBF1DE"/>
            <w:noWrap/>
            <w:vAlign w:val="bottom"/>
            <w:hideMark/>
          </w:tcPr>
          <w:p w:rsidR="00AB2925" w:rsidRPr="00AB2925" w:rsidRDefault="00AB2925" w:rsidP="00AB2925">
            <w:pPr>
              <w:jc w:val="center"/>
              <w:rPr>
                <w:rFonts w:ascii="Calibri" w:hAnsi="Calibri" w:cs="Calibri"/>
                <w:b/>
                <w:bCs/>
                <w:color w:val="000000"/>
                <w:lang w:val="es-BO" w:eastAsia="es-BO"/>
              </w:rPr>
            </w:pPr>
            <w:r w:rsidRPr="00AB2925">
              <w:rPr>
                <w:rFonts w:ascii="Calibri" w:hAnsi="Calibri" w:cs="Calibri"/>
                <w:b/>
                <w:bCs/>
                <w:color w:val="000000"/>
                <w:lang w:val="es-BO" w:eastAsia="es-BO"/>
              </w:rPr>
              <w:t>PRECIO TOTAL</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ARCHIVADOR DE PALANCA.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4.000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14,50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58.000,00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BANDA DE GOMA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BS</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12,00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1.200,00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BOLÍGRAFO COLOR AZUL RETRÁCTIL.</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3.500,00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4</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BOLIGRAFO COLOR NEGRO RETRÁCTIL.</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1.750,00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5</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BOLIGRAFO COLOR ROJO RETRÁCTIL.</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700,00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6</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CINTA DE EMBALAJE TRANSPARENTE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7,00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1.400,00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7</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CLIPS METALICO DOBLE DE 1"  25 </w:t>
            </w:r>
            <w:proofErr w:type="spellStart"/>
            <w:r w:rsidRPr="00AB2925">
              <w:rPr>
                <w:rFonts w:ascii="Calibri" w:hAnsi="Calibri" w:cs="Calibri"/>
                <w:color w:val="000000"/>
                <w:lang w:val="es-BO" w:eastAsia="es-BO"/>
              </w:rPr>
              <w:t>mm.</w:t>
            </w:r>
            <w:proofErr w:type="spellEnd"/>
            <w:r w:rsidRPr="00AB2925">
              <w:rPr>
                <w:rFonts w:ascii="Calibri" w:hAnsi="Calibri" w:cs="Calibri"/>
                <w:color w:val="000000"/>
                <w:lang w:val="es-BO" w:eastAsia="es-BO"/>
              </w:rPr>
              <w:t xml:space="preserve"> Nº 30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CJ</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3,90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1.950,00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8</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CLIPS METALICO DOBLE DE 1. 5/8"  40 </w:t>
            </w:r>
            <w:proofErr w:type="spellStart"/>
            <w:r w:rsidRPr="00AB2925">
              <w:rPr>
                <w:rFonts w:ascii="Calibri" w:hAnsi="Calibri" w:cs="Calibri"/>
                <w:color w:val="000000"/>
                <w:lang w:val="es-BO" w:eastAsia="es-BO"/>
              </w:rPr>
              <w:t>mm.</w:t>
            </w:r>
            <w:proofErr w:type="spellEnd"/>
            <w:r w:rsidRPr="00AB2925">
              <w:rPr>
                <w:rFonts w:ascii="Calibri" w:hAnsi="Calibri" w:cs="Calibri"/>
                <w:color w:val="000000"/>
                <w:lang w:val="es-BO" w:eastAsia="es-BO"/>
              </w:rPr>
              <w:t xml:space="preserve">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CJ</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7,35</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2.205,00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9</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CLIPS METALICO DOBLE DE 2"  51 </w:t>
            </w:r>
            <w:proofErr w:type="spellStart"/>
            <w:r w:rsidRPr="00AB2925">
              <w:rPr>
                <w:rFonts w:ascii="Calibri" w:hAnsi="Calibri" w:cs="Calibri"/>
                <w:color w:val="000000"/>
                <w:lang w:val="es-BO" w:eastAsia="es-BO"/>
              </w:rPr>
              <w:t>mm.</w:t>
            </w:r>
            <w:proofErr w:type="spellEnd"/>
            <w:r w:rsidRPr="00AB2925">
              <w:rPr>
                <w:rFonts w:ascii="Calibri" w:hAnsi="Calibri" w:cs="Calibri"/>
                <w:color w:val="000000"/>
                <w:lang w:val="es-BO" w:eastAsia="es-BO"/>
              </w:rPr>
              <w:t xml:space="preserve"> Nº 50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CJ</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13,50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4.050,00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10</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CLIPS METALICO DOBLE DE 3/4"  19 </w:t>
            </w:r>
            <w:proofErr w:type="spellStart"/>
            <w:r w:rsidRPr="00AB2925">
              <w:rPr>
                <w:rFonts w:ascii="Calibri" w:hAnsi="Calibri" w:cs="Calibri"/>
                <w:color w:val="000000"/>
                <w:lang w:val="es-BO" w:eastAsia="es-BO"/>
              </w:rPr>
              <w:t>mm.</w:t>
            </w:r>
            <w:proofErr w:type="spellEnd"/>
            <w:r w:rsidRPr="00AB2925">
              <w:rPr>
                <w:rFonts w:ascii="Calibri" w:hAnsi="Calibri" w:cs="Calibri"/>
                <w:color w:val="000000"/>
                <w:lang w:val="es-BO" w:eastAsia="es-BO"/>
              </w:rPr>
              <w:t xml:space="preserve">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CJ</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2,75</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825,00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11</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CLIPS METALICO MEDIANO 33 MM.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CJ</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750,00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12</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CORRECTOR EN CINTA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5.000,00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13</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DESENGRAMPADORA METALICA TIPO GARRA</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3,20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320,00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14</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DIUREX DE 1” X 72 YDS.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2.000,00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15</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DVD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5.000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1,40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7.000,00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16</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FASTENER METÁLICO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CJ</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6,80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3.400,00</w:t>
            </w:r>
          </w:p>
        </w:tc>
      </w:tr>
      <w:tr w:rsidR="00AB2925" w:rsidRPr="00AB2925" w:rsidTr="00AB2925">
        <w:trPr>
          <w:trHeight w:val="51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17</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FOLDER DE PLÁSTICO CON VARILLA TAMAÑO CARTA (FLEEP)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600,00</w:t>
            </w:r>
          </w:p>
        </w:tc>
      </w:tr>
      <w:tr w:rsidR="00AB2925" w:rsidRPr="00AB2925" w:rsidTr="00AB2925">
        <w:trPr>
          <w:trHeight w:val="51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18</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FOLDER DE PLÁSTICO CON VARILLA TAMAÑO OFICIO (FLEEP)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250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500,00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19</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FOLDER DE PLÁSTICO TAMAÑO CARTA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2,30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1.150,00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20</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FOLDER DE PLÁSTICO TAMAÑO OFICIO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2,30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1.150,00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21</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FUNDA TRANSPARENTE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0,70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700,00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22</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GRAPAS METALICAS Nº 24/6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CJ</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2.000,00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23</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GRAPAS METALICAS Nº 26/6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CJ</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1.000,00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24</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LAPIZ BICOLOR AZUL Y ROJO,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25</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LAPIZ NEGRO ECO 2=HB, CON BORRADOR</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1,30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650,00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26</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LAPIZ COMUN COLOR ROJO,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450,00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27</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LAPIZ COMUN COLOR VERDE,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2,30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230,00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28</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MARCADOR GRUESO PERMANENTE COLOR AZUL,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500,00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29</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MARCADOR GRUESO PERMANENTE COLOR ROJO,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250,00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30</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MARCADOR GRUESO PERMANENTE COLOR NEGRO,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250,00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31</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MARCADOR PARA CD  PERMANENTE COLOR AZUL,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500,00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32</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MARCADOR PARA CD PERMANENTE COLOR NEGRO,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250,00</w:t>
            </w:r>
          </w:p>
        </w:tc>
      </w:tr>
      <w:tr w:rsidR="00AB2925" w:rsidRPr="00AB2925" w:rsidTr="00AB2925">
        <w:trPr>
          <w:trHeight w:val="51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33</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MICROPUNTA PUNTA FINA EN GEL COLOR AZUL 0.7 MM.,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9,50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9.500,00</w:t>
            </w:r>
          </w:p>
        </w:tc>
      </w:tr>
      <w:tr w:rsidR="00AB2925" w:rsidRPr="00AB2925" w:rsidTr="00AB2925">
        <w:trPr>
          <w:trHeight w:val="51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34</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MICROPUNTA PUNTA FINA EN GEL COLOR NEGRO 0.7 MM.,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9,50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4.750,00</w:t>
            </w:r>
          </w:p>
        </w:tc>
      </w:tr>
      <w:tr w:rsidR="00AB2925" w:rsidRPr="00AB2925" w:rsidTr="00AB2925">
        <w:trPr>
          <w:trHeight w:val="51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lastRenderedPageBreak/>
              <w:t>35</w:t>
            </w:r>
          </w:p>
        </w:tc>
        <w:tc>
          <w:tcPr>
            <w:tcW w:w="3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MICROPUNTA PUNTA FINA EN GEL COLOR ROJO 0.7 MM.,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9,50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1.900,00</w:t>
            </w:r>
          </w:p>
        </w:tc>
      </w:tr>
      <w:tr w:rsidR="00AB2925" w:rsidRPr="00AB2925" w:rsidTr="00AB2925">
        <w:trPr>
          <w:trHeight w:val="255"/>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36</w:t>
            </w:r>
          </w:p>
        </w:tc>
        <w:tc>
          <w:tcPr>
            <w:tcW w:w="3961" w:type="dxa"/>
            <w:tcBorders>
              <w:top w:val="single" w:sz="4" w:space="0" w:color="auto"/>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PILA ALCALINA DOBLE AA 1.5-V.,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25,50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7.650,00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37</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PILA ALCALINA TRIPLE AAA 1.5-V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25,50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7.650,00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38</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PIOLIN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OV</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12,00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2.400,00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39</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PORTA MINA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5,50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1.100,00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40</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POST-IT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2.200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BK</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7.700,00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41</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n-US" w:eastAsia="es-BO"/>
              </w:rPr>
            </w:pPr>
            <w:r w:rsidRPr="00AB2925">
              <w:rPr>
                <w:rFonts w:ascii="Calibri" w:hAnsi="Calibri" w:cs="Calibri"/>
                <w:color w:val="000000"/>
                <w:lang w:val="en-US" w:eastAsia="es-BO"/>
              </w:rPr>
              <w:t xml:space="preserve">POST-IT PESTAÑA TIPO BANDERA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2.500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BK</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3,80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9.500,00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42</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RESALTADOR DE TEXTO, COLOR AMARILLO</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1.050,00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43</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RESALTADOR DE TEXTO, COLOR VERDE</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44</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RESALTADOR DE TEXTO, COLOR NARANJA</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600,00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45</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SOBRE MANILA TAMAÑO CARTA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3.000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0,40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1.200,00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46</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SOBRE MANILA TAMAÑO OFICIO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0,50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1.000,00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47</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TAJADOR DE LÁPICES PARA ESCRITORIO,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50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12,00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600,00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48</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TAMPO PARA SELLOS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50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6,50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325,00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49</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TIJERA METÁLICA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7,00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700,00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50</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TINTA PARA SELLOS AUTOMÁTICOS COLOR AZUL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FC</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23,00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6.900,00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51</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TINTA PARA SELLOS AUTOMÁTICOS COLOR NEGRO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FC</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23,00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4.600,00</w:t>
            </w:r>
          </w:p>
        </w:tc>
      </w:tr>
      <w:tr w:rsidR="00AB2925" w:rsidRPr="00AB2925" w:rsidTr="00AB2925">
        <w:trPr>
          <w:trHeight w:val="51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52</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TINTA PARA SELLOS AUTOMÁTICOS COLOR ROJO DE 28 ML.</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FC</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23,00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4.600,00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53</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TINTA PARA TAMPO COLOR AZUL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FC</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350,00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54</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TINTA PARA TAMPO COLOR NEGRO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FC</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350,00</w:t>
            </w:r>
          </w:p>
        </w:tc>
      </w:tr>
      <w:tr w:rsidR="00AB2925" w:rsidRPr="00AB2925" w:rsidTr="00AB2925">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55</w:t>
            </w:r>
          </w:p>
        </w:tc>
        <w:tc>
          <w:tcPr>
            <w:tcW w:w="3961"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both"/>
              <w:rPr>
                <w:rFonts w:ascii="Calibri" w:hAnsi="Calibri" w:cs="Calibri"/>
                <w:color w:val="000000"/>
                <w:lang w:val="es-BO" w:eastAsia="es-BO"/>
              </w:rPr>
            </w:pPr>
            <w:r w:rsidRPr="00AB2925">
              <w:rPr>
                <w:rFonts w:ascii="Calibri" w:hAnsi="Calibri" w:cs="Calibri"/>
                <w:color w:val="000000"/>
                <w:lang w:val="es-BO" w:eastAsia="es-BO"/>
              </w:rPr>
              <w:t xml:space="preserve">TINTA PARA TAMPO COLOR ROJO </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FC</w:t>
            </w:r>
          </w:p>
        </w:tc>
        <w:tc>
          <w:tcPr>
            <w:tcW w:w="1200" w:type="dxa"/>
            <w:tcBorders>
              <w:top w:val="nil"/>
              <w:left w:val="nil"/>
              <w:bottom w:val="single" w:sz="4" w:space="0" w:color="auto"/>
              <w:right w:val="single" w:sz="4" w:space="0" w:color="auto"/>
            </w:tcBorders>
            <w:shd w:val="clear" w:color="auto" w:fill="auto"/>
            <w:noWrap/>
            <w:vAlign w:val="center"/>
            <w:hideMark/>
          </w:tcPr>
          <w:p w:rsidR="00AB2925" w:rsidRPr="00AB2925" w:rsidRDefault="00AB2925" w:rsidP="00AB2925">
            <w:pPr>
              <w:jc w:val="center"/>
              <w:rPr>
                <w:rFonts w:ascii="Calibri" w:hAnsi="Calibri" w:cs="Calibri"/>
                <w:color w:val="000000"/>
                <w:lang w:val="es-BO" w:eastAsia="es-BO"/>
              </w:rPr>
            </w:pPr>
            <w:r w:rsidRPr="00AB2925">
              <w:rPr>
                <w:rFonts w:ascii="Calibri" w:hAnsi="Calibri" w:cs="Calibri"/>
                <w:color w:val="000000"/>
                <w:lang w:eastAsia="es-BO"/>
              </w:rPr>
              <w:t>3,50</w:t>
            </w:r>
          </w:p>
        </w:tc>
        <w:tc>
          <w:tcPr>
            <w:tcW w:w="1200" w:type="dxa"/>
            <w:tcBorders>
              <w:top w:val="nil"/>
              <w:left w:val="nil"/>
              <w:bottom w:val="single" w:sz="4" w:space="0" w:color="auto"/>
              <w:right w:val="single" w:sz="4" w:space="0" w:color="auto"/>
            </w:tcBorders>
            <w:shd w:val="clear" w:color="auto" w:fill="auto"/>
            <w:noWrap/>
            <w:vAlign w:val="bottom"/>
            <w:hideMark/>
          </w:tcPr>
          <w:p w:rsidR="00AB2925" w:rsidRPr="00AB2925" w:rsidRDefault="00AB2925" w:rsidP="00AB2925">
            <w:pPr>
              <w:jc w:val="right"/>
              <w:rPr>
                <w:rFonts w:ascii="Calibri" w:hAnsi="Calibri" w:cs="Calibri"/>
                <w:color w:val="000000"/>
                <w:lang w:val="es-BO" w:eastAsia="es-BO"/>
              </w:rPr>
            </w:pPr>
            <w:r w:rsidRPr="00AB2925">
              <w:rPr>
                <w:rFonts w:ascii="Calibri" w:hAnsi="Calibri" w:cs="Calibri"/>
                <w:color w:val="000000"/>
                <w:lang w:val="es-BO" w:eastAsia="es-BO"/>
              </w:rPr>
              <w:t>350,00</w:t>
            </w:r>
          </w:p>
        </w:tc>
      </w:tr>
    </w:tbl>
    <w:p w:rsidR="00A225C4" w:rsidRPr="00EC3493" w:rsidRDefault="00A225C4" w:rsidP="008136CD">
      <w:pPr>
        <w:jc w:val="both"/>
        <w:rPr>
          <w:rFonts w:asciiTheme="minorHAnsi" w:hAnsiTheme="minorHAnsi" w:cstheme="minorHAnsi"/>
          <w:b/>
          <w:color w:val="000000"/>
          <w:sz w:val="32"/>
          <w:szCs w:val="22"/>
        </w:rPr>
      </w:pPr>
    </w:p>
    <w:p w:rsidR="008136CD" w:rsidRDefault="008136CD" w:rsidP="008136CD">
      <w:pPr>
        <w:jc w:val="both"/>
        <w:rPr>
          <w:rFonts w:asciiTheme="minorHAnsi" w:hAnsiTheme="minorHAnsi" w:cstheme="minorHAnsi"/>
          <w:b/>
          <w:color w:val="000000"/>
          <w:sz w:val="32"/>
          <w:szCs w:val="22"/>
        </w:rPr>
      </w:pPr>
    </w:p>
    <w:p w:rsidR="00AB2925" w:rsidRDefault="00AB2925" w:rsidP="008136CD">
      <w:pPr>
        <w:jc w:val="both"/>
        <w:rPr>
          <w:rFonts w:asciiTheme="minorHAnsi" w:hAnsiTheme="minorHAnsi" w:cstheme="minorHAnsi"/>
          <w:b/>
          <w:color w:val="000000"/>
          <w:sz w:val="32"/>
          <w:szCs w:val="22"/>
        </w:rPr>
      </w:pPr>
    </w:p>
    <w:p w:rsidR="00AB2925" w:rsidRDefault="00AB2925" w:rsidP="008136CD">
      <w:pPr>
        <w:jc w:val="both"/>
        <w:rPr>
          <w:rFonts w:asciiTheme="minorHAnsi" w:hAnsiTheme="minorHAnsi" w:cstheme="minorHAnsi"/>
          <w:b/>
          <w:color w:val="000000"/>
          <w:sz w:val="32"/>
          <w:szCs w:val="22"/>
        </w:rPr>
      </w:pPr>
    </w:p>
    <w:p w:rsidR="00AB2925" w:rsidRDefault="00AB2925" w:rsidP="008136CD">
      <w:pPr>
        <w:jc w:val="both"/>
        <w:rPr>
          <w:rFonts w:asciiTheme="minorHAnsi" w:hAnsiTheme="minorHAnsi" w:cstheme="minorHAnsi"/>
          <w:b/>
          <w:color w:val="000000"/>
          <w:sz w:val="32"/>
          <w:szCs w:val="22"/>
        </w:rPr>
      </w:pPr>
    </w:p>
    <w:p w:rsidR="00AB2925" w:rsidRDefault="00AB2925" w:rsidP="008136CD">
      <w:pPr>
        <w:jc w:val="both"/>
        <w:rPr>
          <w:rFonts w:asciiTheme="minorHAnsi" w:hAnsiTheme="minorHAnsi" w:cstheme="minorHAnsi"/>
          <w:b/>
          <w:color w:val="000000"/>
          <w:sz w:val="32"/>
          <w:szCs w:val="22"/>
        </w:rPr>
      </w:pPr>
    </w:p>
    <w:p w:rsidR="00AB2925" w:rsidRDefault="00AB2925" w:rsidP="008136CD">
      <w:pPr>
        <w:jc w:val="both"/>
        <w:rPr>
          <w:rFonts w:asciiTheme="minorHAnsi" w:hAnsiTheme="minorHAnsi" w:cstheme="minorHAnsi"/>
          <w:b/>
          <w:color w:val="000000"/>
          <w:sz w:val="32"/>
          <w:szCs w:val="22"/>
        </w:rPr>
      </w:pPr>
    </w:p>
    <w:p w:rsidR="00AB2925" w:rsidRDefault="00AB2925" w:rsidP="008136CD">
      <w:pPr>
        <w:jc w:val="both"/>
        <w:rPr>
          <w:rFonts w:asciiTheme="minorHAnsi" w:hAnsiTheme="minorHAnsi" w:cstheme="minorHAnsi"/>
          <w:b/>
          <w:color w:val="000000"/>
          <w:sz w:val="32"/>
          <w:szCs w:val="22"/>
        </w:rPr>
      </w:pPr>
    </w:p>
    <w:p w:rsidR="00AB2925" w:rsidRDefault="00AB2925" w:rsidP="008136CD">
      <w:pPr>
        <w:jc w:val="both"/>
        <w:rPr>
          <w:rFonts w:asciiTheme="minorHAnsi" w:hAnsiTheme="minorHAnsi" w:cstheme="minorHAnsi"/>
          <w:b/>
          <w:color w:val="000000"/>
          <w:sz w:val="32"/>
          <w:szCs w:val="22"/>
        </w:rPr>
      </w:pPr>
    </w:p>
    <w:p w:rsidR="00AB2925" w:rsidRDefault="00AB2925" w:rsidP="008136CD">
      <w:pPr>
        <w:jc w:val="both"/>
        <w:rPr>
          <w:rFonts w:asciiTheme="minorHAnsi" w:hAnsiTheme="minorHAnsi" w:cstheme="minorHAnsi"/>
          <w:b/>
          <w:color w:val="000000"/>
          <w:sz w:val="32"/>
          <w:szCs w:val="22"/>
        </w:rPr>
      </w:pPr>
    </w:p>
    <w:p w:rsidR="00AB2925" w:rsidRDefault="00AB2925" w:rsidP="008136CD">
      <w:pPr>
        <w:jc w:val="both"/>
        <w:rPr>
          <w:rFonts w:asciiTheme="minorHAnsi" w:hAnsiTheme="minorHAnsi" w:cstheme="minorHAnsi"/>
          <w:b/>
          <w:color w:val="000000"/>
          <w:sz w:val="32"/>
          <w:szCs w:val="22"/>
        </w:rPr>
      </w:pPr>
    </w:p>
    <w:p w:rsidR="00AB2925" w:rsidRPr="00EC3493" w:rsidRDefault="00AB2925" w:rsidP="008136CD">
      <w:pPr>
        <w:jc w:val="both"/>
        <w:rPr>
          <w:rFonts w:asciiTheme="minorHAnsi" w:hAnsiTheme="minorHAnsi" w:cstheme="minorHAnsi"/>
          <w:b/>
          <w:color w:val="000000"/>
          <w:sz w:val="32"/>
          <w:szCs w:val="22"/>
        </w:rPr>
      </w:pPr>
    </w:p>
    <w:p w:rsidR="008136CD" w:rsidRDefault="008136CD" w:rsidP="008136CD">
      <w:pPr>
        <w:jc w:val="both"/>
        <w:rPr>
          <w:rFonts w:ascii="Calibri" w:hAnsi="Calibri" w:cs="Calibri"/>
          <w:sz w:val="24"/>
          <w:szCs w:val="22"/>
        </w:rPr>
      </w:pPr>
    </w:p>
    <w:p w:rsidR="008136CD" w:rsidRPr="00E00648" w:rsidRDefault="008136CD" w:rsidP="008136CD">
      <w:pPr>
        <w:jc w:val="both"/>
        <w:rPr>
          <w:rFonts w:ascii="Calibri" w:hAnsi="Calibri" w:cs="Calibri"/>
          <w:sz w:val="24"/>
          <w:szCs w:val="22"/>
        </w:rPr>
      </w:pPr>
    </w:p>
    <w:p w:rsidR="008136CD" w:rsidRDefault="008136CD" w:rsidP="00AD45BE">
      <w:pPr>
        <w:jc w:val="center"/>
        <w:rPr>
          <w:rFonts w:ascii="Calibri" w:hAnsi="Calibri" w:cs="Calibri"/>
          <w:b/>
          <w:color w:val="000000"/>
          <w:sz w:val="22"/>
          <w:szCs w:val="22"/>
        </w:rPr>
      </w:pPr>
    </w:p>
    <w:p w:rsidR="008136CD" w:rsidRDefault="008136CD" w:rsidP="00AD45BE">
      <w:pPr>
        <w:jc w:val="center"/>
        <w:rPr>
          <w:rFonts w:ascii="Calibri" w:hAnsi="Calibri" w:cs="Calibri"/>
          <w:b/>
          <w:color w:val="000000"/>
          <w:sz w:val="22"/>
          <w:szCs w:val="22"/>
        </w:rPr>
      </w:pP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AD45BE" w:rsidRPr="00993917" w:rsidRDefault="00AD45BE" w:rsidP="00AD45BE">
      <w:pPr>
        <w:pStyle w:val="a"/>
        <w:numPr>
          <w:ilvl w:val="0"/>
          <w:numId w:val="4"/>
        </w:numPr>
        <w:tabs>
          <w:tab w:val="left" w:pos="567"/>
        </w:tabs>
        <w:ind w:left="567" w:hanging="567"/>
        <w:jc w:val="left"/>
        <w:rPr>
          <w:rFonts w:ascii="Calibri" w:hAnsi="Calibri" w:cs="Calibri"/>
          <w:color w:val="000000"/>
          <w:szCs w:val="22"/>
        </w:rPr>
      </w:pPr>
      <w:bookmarkStart w:id="0" w:name="_Toc346780194"/>
      <w:bookmarkStart w:id="1" w:name="_Toc346784691"/>
      <w:r w:rsidRPr="00993917">
        <w:rPr>
          <w:rFonts w:ascii="Calibri" w:hAnsi="Calibri" w:cs="Calibri"/>
          <w:color w:val="000000"/>
          <w:szCs w:val="22"/>
        </w:rPr>
        <w:t>NORMATIVA APLICABLE AL PROCESO DE CONTRATACIÓN</w:t>
      </w:r>
      <w:bookmarkEnd w:id="0"/>
      <w:bookmarkEnd w:id="1"/>
    </w:p>
    <w:p w:rsidR="00AD45BE" w:rsidRPr="00993917" w:rsidRDefault="00AD45BE" w:rsidP="00AD45BE">
      <w:pPr>
        <w:ind w:left="720" w:hanging="720"/>
        <w:jc w:val="both"/>
        <w:rPr>
          <w:rFonts w:ascii="Calibri" w:hAnsi="Calibri" w:cs="Calibri"/>
          <w:b/>
          <w:color w:val="000000"/>
          <w:sz w:val="22"/>
          <w:szCs w:val="22"/>
        </w:rPr>
      </w:pPr>
    </w:p>
    <w:p w:rsidR="00AD45BE" w:rsidRPr="00D71E8D" w:rsidRDefault="00AD45BE" w:rsidP="00AD45BE">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AD45BE" w:rsidRPr="00993917" w:rsidRDefault="00AD45BE" w:rsidP="00AD45BE">
      <w:pPr>
        <w:pStyle w:val="a"/>
        <w:numPr>
          <w:ilvl w:val="0"/>
          <w:numId w:val="4"/>
        </w:numPr>
        <w:tabs>
          <w:tab w:val="left" w:pos="567"/>
        </w:tabs>
        <w:ind w:left="567" w:hanging="567"/>
        <w:jc w:val="left"/>
        <w:rPr>
          <w:rFonts w:ascii="Calibri" w:hAnsi="Calibri" w:cs="Calibri"/>
          <w:color w:val="000000"/>
          <w:szCs w:val="22"/>
        </w:rPr>
      </w:pPr>
      <w:r w:rsidRPr="00993917">
        <w:rPr>
          <w:rFonts w:ascii="Calibri" w:hAnsi="Calibri" w:cs="Calibri"/>
          <w:color w:val="000000"/>
          <w:szCs w:val="22"/>
        </w:rPr>
        <w:t>PROPONENTES ELEGIBLES</w:t>
      </w:r>
    </w:p>
    <w:p w:rsidR="00AD45BE" w:rsidRPr="00993917" w:rsidRDefault="00AD45BE" w:rsidP="00AD45BE">
      <w:pPr>
        <w:jc w:val="both"/>
        <w:rPr>
          <w:rFonts w:ascii="Calibri" w:hAnsi="Calibri" w:cs="Calibri"/>
          <w:b/>
          <w:color w:val="000000"/>
          <w:sz w:val="22"/>
          <w:szCs w:val="22"/>
        </w:rPr>
      </w:pPr>
    </w:p>
    <w:p w:rsidR="00AD45BE" w:rsidRPr="00147CCE" w:rsidRDefault="00AD45BE" w:rsidP="00AD45BE">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AD45BE" w:rsidRPr="00726784" w:rsidRDefault="00AD45BE" w:rsidP="00AD45BE">
      <w:pPr>
        <w:ind w:left="567"/>
        <w:jc w:val="both"/>
        <w:rPr>
          <w:rFonts w:ascii="Calibri" w:hAnsi="Calibri" w:cs="Calibri"/>
          <w:color w:val="000000"/>
          <w:sz w:val="22"/>
          <w:szCs w:val="22"/>
        </w:rPr>
      </w:pP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AD45BE" w:rsidRPr="00147CCE"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AD45BE" w:rsidRPr="00CE4BFF"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AD45BE" w:rsidRPr="00762E31"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AD45BE" w:rsidRPr="00993917" w:rsidRDefault="00AD45BE" w:rsidP="00AD45BE">
      <w:pPr>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AD45BE" w:rsidRPr="00993917" w:rsidRDefault="00AD45BE" w:rsidP="00AD45BE">
      <w:pPr>
        <w:ind w:left="425"/>
        <w:jc w:val="both"/>
        <w:rPr>
          <w:rFonts w:ascii="Calibri" w:hAnsi="Calibri" w:cs="Calibri"/>
          <w:b/>
          <w:sz w:val="22"/>
          <w:szCs w:val="22"/>
        </w:rPr>
      </w:pPr>
    </w:p>
    <w:p w:rsidR="00AD45BE" w:rsidRDefault="00AD45BE" w:rsidP="00AD45BE">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AD45BE" w:rsidRPr="004D3A6C" w:rsidRDefault="00AD45BE" w:rsidP="00AD45BE">
      <w:pPr>
        <w:rPr>
          <w:lang w:val="es-BO"/>
        </w:rPr>
      </w:pP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AD45BE" w:rsidRPr="00F80A11" w:rsidRDefault="00AD45BE" w:rsidP="00AD45BE">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AD45BE" w:rsidRPr="00F80A11" w:rsidRDefault="00AD45BE" w:rsidP="00AD45BE">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AD45BE" w:rsidRPr="00F80A11" w:rsidRDefault="00AD45BE" w:rsidP="00AD45BE">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AD45BE" w:rsidRPr="004466EF" w:rsidRDefault="00AD45BE" w:rsidP="00AD45BE">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D45BE" w:rsidRDefault="00AD45BE" w:rsidP="00AD45BE">
      <w:pPr>
        <w:jc w:val="both"/>
        <w:rPr>
          <w:rFonts w:ascii="Calibri" w:hAnsi="Calibri" w:cs="Calibri"/>
        </w:rPr>
      </w:pPr>
    </w:p>
    <w:p w:rsidR="00AD45BE" w:rsidRPr="00AB1C9D" w:rsidRDefault="00AD45BE" w:rsidP="00AD45BE">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D45BE" w:rsidRDefault="00AD45BE" w:rsidP="00AD45BE">
      <w:pPr>
        <w:tabs>
          <w:tab w:val="left" w:pos="993"/>
        </w:tabs>
        <w:spacing w:line="276" w:lineRule="auto"/>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AD45BE" w:rsidRPr="00993917" w:rsidRDefault="00AD45BE" w:rsidP="00AD45BE">
      <w:pPr>
        <w:pStyle w:val="Prrafodelista"/>
        <w:ind w:left="993"/>
        <w:jc w:val="both"/>
        <w:rPr>
          <w:rFonts w:ascii="Calibri" w:hAnsi="Calibri" w:cs="Calibri"/>
          <w:sz w:val="22"/>
          <w:szCs w:val="22"/>
        </w:rPr>
      </w:pPr>
    </w:p>
    <w:p w:rsidR="00AD45BE" w:rsidRPr="00993917" w:rsidRDefault="00AD45BE" w:rsidP="00AD45BE">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AD45BE" w:rsidRPr="00993917" w:rsidRDefault="00AD45BE" w:rsidP="00AD45BE">
      <w:pPr>
        <w:pStyle w:val="Prrafodelista"/>
        <w:ind w:left="993" w:hanging="283"/>
        <w:jc w:val="both"/>
        <w:rPr>
          <w:rFonts w:ascii="Calibri" w:hAnsi="Calibri" w:cs="Calibri"/>
          <w:sz w:val="22"/>
          <w:szCs w:val="22"/>
        </w:rPr>
      </w:pPr>
    </w:p>
    <w:p w:rsidR="00AD45BE" w:rsidRPr="00E11123" w:rsidRDefault="00AD45BE" w:rsidP="00AD45BE">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AD45BE" w:rsidRPr="00993917" w:rsidRDefault="00AD45BE" w:rsidP="00AD45BE">
      <w:pPr>
        <w:pStyle w:val="Prrafodelista"/>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AD45BE" w:rsidRPr="00993917" w:rsidRDefault="00AD45BE" w:rsidP="00AD45BE">
      <w:pPr>
        <w:ind w:left="360"/>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AD45BE" w:rsidRPr="00993917" w:rsidRDefault="00AD45BE" w:rsidP="00AD45BE">
      <w:pPr>
        <w:ind w:left="567"/>
        <w:jc w:val="both"/>
        <w:rPr>
          <w:rFonts w:ascii="Calibri" w:hAnsi="Calibri" w:cs="Calibri"/>
          <w:sz w:val="22"/>
          <w:szCs w:val="22"/>
        </w:rPr>
      </w:pPr>
    </w:p>
    <w:p w:rsidR="00AD45BE" w:rsidRPr="008136CD" w:rsidRDefault="00AD45BE" w:rsidP="00AD45BE">
      <w:pPr>
        <w:ind w:left="567"/>
        <w:jc w:val="both"/>
        <w:rPr>
          <w:rFonts w:ascii="Calibri" w:hAnsi="Calibri" w:cs="Calibri"/>
          <w:sz w:val="22"/>
          <w:szCs w:val="22"/>
        </w:rPr>
      </w:pPr>
      <w:r w:rsidRPr="008136CD">
        <w:rPr>
          <w:rFonts w:ascii="Calibri" w:hAnsi="Calibri" w:cs="Calibri"/>
          <w:sz w:val="22"/>
          <w:szCs w:val="22"/>
        </w:rPr>
        <w:t>El proceso de contratación y la propuesta económica deberán expresarse en bolivianos.</w:t>
      </w:r>
    </w:p>
    <w:p w:rsidR="00AD45BE" w:rsidRPr="00DA4330" w:rsidRDefault="00AD45BE" w:rsidP="00AD45BE">
      <w:pPr>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AD45BE" w:rsidRDefault="00AD45BE" w:rsidP="00AD45BE">
      <w:pPr>
        <w:ind w:left="708"/>
        <w:jc w:val="both"/>
        <w:rPr>
          <w:rFonts w:ascii="Calibri" w:hAnsi="Calibri" w:cs="Calibri"/>
          <w:sz w:val="22"/>
          <w:szCs w:val="22"/>
        </w:rPr>
      </w:pPr>
    </w:p>
    <w:p w:rsidR="004D503C" w:rsidRPr="00993917" w:rsidRDefault="004D503C" w:rsidP="00AD45BE">
      <w:pPr>
        <w:ind w:left="708"/>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AD45BE" w:rsidRPr="00993917"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AD45BE" w:rsidRDefault="00AD45BE" w:rsidP="00AD45BE">
      <w:pPr>
        <w:ind w:left="567"/>
        <w:jc w:val="both"/>
        <w:rPr>
          <w:rFonts w:ascii="Calibri" w:hAnsi="Calibri" w:cs="Calibri"/>
          <w:sz w:val="22"/>
          <w:szCs w:val="22"/>
        </w:rPr>
      </w:pPr>
    </w:p>
    <w:p w:rsidR="00AD45BE" w:rsidRPr="00A9735E" w:rsidRDefault="00AD45BE" w:rsidP="00AD45BE">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AD45BE" w:rsidRPr="00993917" w:rsidRDefault="00AD45BE" w:rsidP="00AD45BE">
      <w:pPr>
        <w:jc w:val="both"/>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AD45BE" w:rsidRPr="00993917" w:rsidRDefault="00AD45BE" w:rsidP="00AD45BE">
      <w:pPr>
        <w:ind w:firstLine="708"/>
        <w:jc w:val="both"/>
        <w:rPr>
          <w:rFonts w:ascii="Calibri" w:hAnsi="Calibri" w:cs="Calibri"/>
          <w:b/>
          <w:sz w:val="22"/>
          <w:szCs w:val="22"/>
        </w:rPr>
      </w:pPr>
    </w:p>
    <w:p w:rsidR="00AD45BE" w:rsidRPr="004466EF" w:rsidRDefault="00AD45BE" w:rsidP="00AD45BE">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9"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AD45BE" w:rsidRPr="004466EF" w:rsidRDefault="00AD45BE" w:rsidP="00AD45BE">
      <w:pPr>
        <w:ind w:left="567"/>
        <w:jc w:val="both"/>
        <w:rPr>
          <w:rFonts w:ascii="Calibri" w:hAnsi="Calibri" w:cs="Calibri"/>
          <w:sz w:val="22"/>
          <w:szCs w:val="22"/>
        </w:rPr>
      </w:pPr>
    </w:p>
    <w:p w:rsidR="00AD45BE" w:rsidRPr="004466EF" w:rsidRDefault="00AD45BE" w:rsidP="00AD45BE">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0"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  </w:t>
      </w: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AD45BE" w:rsidRPr="00993917" w:rsidRDefault="00AD45BE" w:rsidP="00AD45BE">
      <w:pPr>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La Cancelación procederá:</w:t>
      </w:r>
    </w:p>
    <w:p w:rsidR="00AD45BE" w:rsidRPr="00993917" w:rsidRDefault="00AD45BE" w:rsidP="00AD45BE">
      <w:pPr>
        <w:ind w:left="567"/>
        <w:jc w:val="both"/>
        <w:rPr>
          <w:rFonts w:ascii="Calibri" w:hAnsi="Calibri" w:cs="Calibri"/>
          <w:sz w:val="22"/>
          <w:szCs w:val="22"/>
        </w:rPr>
      </w:pP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Cuando exista un hecho de fuerza mayor y/o caso fortuito irreversible que no</w:t>
      </w:r>
      <w:r w:rsidR="004D503C">
        <w:rPr>
          <w:rFonts w:ascii="Calibri" w:hAnsi="Calibri" w:cs="Calibri"/>
          <w:sz w:val="22"/>
          <w:szCs w:val="22"/>
        </w:rPr>
        <w:t xml:space="preserve"> </w:t>
      </w:r>
      <w:r w:rsidRPr="00993917">
        <w:rPr>
          <w:rFonts w:ascii="Calibri" w:hAnsi="Calibri" w:cs="Calibri"/>
          <w:sz w:val="22"/>
          <w:szCs w:val="22"/>
        </w:rPr>
        <w:t xml:space="preserve">permita la continuidad del proceso de Contratación. </w:t>
      </w: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Cuando la ejecución y resultados dejen de ser oportunos o surjan cambios</w:t>
      </w:r>
      <w:r w:rsidR="004D503C">
        <w:rPr>
          <w:rFonts w:ascii="Calibri" w:hAnsi="Calibri" w:cs="Calibri"/>
          <w:sz w:val="22"/>
          <w:szCs w:val="22"/>
        </w:rPr>
        <w:t xml:space="preserve"> </w:t>
      </w:r>
      <w:r w:rsidRPr="00993917">
        <w:rPr>
          <w:rFonts w:ascii="Calibri" w:hAnsi="Calibri" w:cs="Calibri"/>
          <w:sz w:val="22"/>
          <w:szCs w:val="22"/>
        </w:rPr>
        <w:t xml:space="preserve">sustanciales en la estructura y objetivos de YPFB. </w:t>
      </w:r>
    </w:p>
    <w:p w:rsidR="00AD45BE" w:rsidRPr="00993917" w:rsidRDefault="00AD45BE" w:rsidP="00AD45BE">
      <w:pPr>
        <w:ind w:left="360"/>
        <w:jc w:val="both"/>
        <w:rPr>
          <w:rFonts w:ascii="Calibri" w:hAnsi="Calibri" w:cs="Calibri"/>
          <w:sz w:val="22"/>
          <w:szCs w:val="22"/>
        </w:rPr>
      </w:pPr>
    </w:p>
    <w:p w:rsidR="00AD45BE" w:rsidRPr="00993917" w:rsidRDefault="00AD45BE" w:rsidP="00AD45BE">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AD45BE" w:rsidRDefault="00AD45BE" w:rsidP="00AD45BE">
      <w:pPr>
        <w:spacing w:line="276" w:lineRule="auto"/>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45BE" w:rsidRDefault="00AD45BE" w:rsidP="00AD45BE">
      <w:pPr>
        <w:ind w:left="567"/>
        <w:jc w:val="both"/>
        <w:rPr>
          <w:rFonts w:ascii="Calibri" w:hAnsi="Calibri" w:cs="Calibri"/>
          <w:sz w:val="22"/>
          <w:szCs w:val="22"/>
        </w:rPr>
      </w:pP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45BE"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45BE" w:rsidRPr="00B32D44" w:rsidRDefault="00AD45BE" w:rsidP="00A34F8C">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w:t>
      </w:r>
      <w:r w:rsidR="007E2977">
        <w:rPr>
          <w:rFonts w:ascii="Calibri" w:hAnsi="Calibri" w:cs="Calibri"/>
          <w:color w:val="000000"/>
          <w:sz w:val="22"/>
          <w:szCs w:val="22"/>
        </w:rPr>
        <w:t>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7E2977">
        <w:rPr>
          <w:rFonts w:ascii="Calibri" w:hAnsi="Calibri" w:cs="Calibri"/>
          <w:color w:val="000000"/>
          <w:sz w:val="22"/>
          <w:szCs w:val="22"/>
        </w:rPr>
        <w:t>compra</w:t>
      </w:r>
      <w:r w:rsidRPr="002E3F30">
        <w:rPr>
          <w:rFonts w:ascii="Calibri" w:hAnsi="Calibri" w:cs="Calibri"/>
          <w:color w:val="000000"/>
          <w:sz w:val="22"/>
          <w:szCs w:val="22"/>
        </w:rPr>
        <w:t>, no cumplan con las condiciones requeridas por YPFB.</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7E2977">
        <w:rPr>
          <w:rFonts w:ascii="Calibri" w:hAnsi="Calibri" w:cs="Calibri"/>
          <w:color w:val="000000"/>
          <w:sz w:val="22"/>
          <w:szCs w:val="22"/>
        </w:rPr>
        <w:t>compra</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45BE" w:rsidRPr="002E3F30" w:rsidRDefault="00AD45BE" w:rsidP="00AD45BE">
      <w:pPr>
        <w:tabs>
          <w:tab w:val="left" w:pos="1276"/>
          <w:tab w:val="left" w:pos="1843"/>
        </w:tabs>
        <w:contextualSpacing/>
        <w:jc w:val="both"/>
        <w:rPr>
          <w:rFonts w:ascii="Calibri" w:hAnsi="Calibri" w:cs="Calibri"/>
          <w:color w:val="000000"/>
          <w:sz w:val="22"/>
          <w:szCs w:val="22"/>
        </w:rPr>
      </w:pPr>
    </w:p>
    <w:p w:rsidR="00AD45BE" w:rsidRPr="002E3F30" w:rsidRDefault="00AD45BE" w:rsidP="00AD45BE">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45BE"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p>
    <w:p w:rsidR="004D503C" w:rsidRDefault="004D503C"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Pr="00993917">
        <w:rPr>
          <w:rFonts w:ascii="Calibri" w:hAnsi="Calibri" w:cs="Calibri"/>
          <w:b/>
          <w:sz w:val="22"/>
          <w:szCs w:val="22"/>
        </w:rPr>
        <w:t xml:space="preserve"> </w:t>
      </w:r>
    </w:p>
    <w:p w:rsidR="00AD45BE" w:rsidRPr="00993917" w:rsidRDefault="00AD45BE" w:rsidP="00AD45BE">
      <w:pPr>
        <w:rPr>
          <w:rFonts w:ascii="Calibri" w:hAnsi="Calibri" w:cs="Calibri"/>
          <w:sz w:val="22"/>
          <w:szCs w:val="22"/>
          <w:lang w:eastAsia="es-BO"/>
        </w:rPr>
      </w:pPr>
    </w:p>
    <w:p w:rsidR="00AD45BE" w:rsidRPr="00F43EA6" w:rsidRDefault="00AD45BE" w:rsidP="00AD45BE">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AD45BE" w:rsidRPr="00F43EA6" w:rsidRDefault="00AD45BE" w:rsidP="00AD45BE">
      <w:pPr>
        <w:tabs>
          <w:tab w:val="left" w:pos="1560"/>
        </w:tabs>
        <w:ind w:left="851"/>
        <w:jc w:val="both"/>
        <w:rPr>
          <w:rFonts w:ascii="Calibri" w:hAnsi="Calibri" w:cs="Calibri"/>
          <w:sz w:val="22"/>
          <w:szCs w:val="22"/>
          <w:lang w:val="es-BO"/>
        </w:rPr>
      </w:pPr>
    </w:p>
    <w:p w:rsidR="00AD45BE" w:rsidRPr="006E21C9" w:rsidRDefault="00AD45BE" w:rsidP="00A34F8C">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AD45BE" w:rsidRPr="006E21C9" w:rsidRDefault="00AD45BE" w:rsidP="00A34F8C">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AD45BE" w:rsidRPr="006E21C9" w:rsidRDefault="00AD45BE" w:rsidP="00A34F8C">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D45BE" w:rsidRPr="006E21C9" w:rsidRDefault="00AD45BE" w:rsidP="00AD45BE">
      <w:pPr>
        <w:tabs>
          <w:tab w:val="left" w:pos="1560"/>
        </w:tabs>
        <w:ind w:left="851"/>
        <w:jc w:val="both"/>
        <w:rPr>
          <w:rFonts w:ascii="Calibri" w:hAnsi="Calibri" w:cs="Calibri"/>
          <w:sz w:val="22"/>
          <w:szCs w:val="22"/>
          <w:lang w:val="es-BO"/>
        </w:rPr>
      </w:pPr>
    </w:p>
    <w:p w:rsidR="00AD45BE" w:rsidRPr="006E21C9" w:rsidRDefault="00AD45BE" w:rsidP="00AD45BE">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AD45BE" w:rsidRPr="006E21C9" w:rsidRDefault="00AD45BE" w:rsidP="00AD45BE">
      <w:pPr>
        <w:ind w:left="567"/>
        <w:jc w:val="both"/>
        <w:rPr>
          <w:rFonts w:ascii="Calibri" w:hAnsi="Calibri" w:cs="Calibri"/>
          <w:sz w:val="22"/>
          <w:szCs w:val="22"/>
          <w:lang w:val="es-BO"/>
        </w:rPr>
      </w:pPr>
    </w:p>
    <w:p w:rsidR="00AD45BE" w:rsidRPr="001B3D1F" w:rsidRDefault="00AD45BE" w:rsidP="00AD45BE">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w:t>
      </w:r>
      <w:r w:rsidR="007E2977">
        <w:rPr>
          <w:rFonts w:ascii="Calibri" w:hAnsi="Calibri" w:cs="Calibri"/>
          <w:sz w:val="22"/>
          <w:szCs w:val="22"/>
          <w:lang w:val="es-BO"/>
        </w:rPr>
        <w:t>compra</w:t>
      </w:r>
      <w:r w:rsidRPr="006E21C9">
        <w:rPr>
          <w:rFonts w:ascii="Calibri" w:hAnsi="Calibri" w:cs="Calibri"/>
          <w:sz w:val="22"/>
          <w:szCs w:val="22"/>
          <w:lang w:val="es-BO"/>
        </w:rPr>
        <w:t>.</w:t>
      </w:r>
    </w:p>
    <w:p w:rsidR="00AD45BE" w:rsidRPr="004862F4" w:rsidRDefault="00AD45BE" w:rsidP="00AD45BE">
      <w:pPr>
        <w:ind w:left="708"/>
        <w:jc w:val="both"/>
        <w:rPr>
          <w:rFonts w:ascii="Calibri" w:hAnsi="Calibri" w:cs="Calibri"/>
          <w:sz w:val="22"/>
          <w:szCs w:val="22"/>
          <w:lang w:val="es-BO"/>
        </w:rPr>
      </w:pPr>
    </w:p>
    <w:p w:rsidR="00AD45BE" w:rsidRPr="00993917" w:rsidRDefault="00AD45BE" w:rsidP="00AD45BE">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sidR="00AB2925">
        <w:rPr>
          <w:rFonts w:ascii="Calibri" w:hAnsi="Calibri" w:cs="Calibri"/>
          <w:b/>
          <w:color w:val="000000"/>
          <w:sz w:val="22"/>
          <w:szCs w:val="22"/>
        </w:rPr>
        <w:t xml:space="preserve"> (NO APLICA)</w:t>
      </w:r>
    </w:p>
    <w:p w:rsidR="00AD45BE" w:rsidRPr="00993917" w:rsidRDefault="00AD45BE" w:rsidP="00AD45BE">
      <w:pPr>
        <w:pStyle w:val="a"/>
        <w:spacing w:before="0" w:after="0"/>
        <w:ind w:left="567"/>
        <w:jc w:val="left"/>
        <w:rPr>
          <w:rFonts w:ascii="Calibri" w:hAnsi="Calibri" w:cs="Calibri"/>
          <w:color w:val="000000"/>
          <w:szCs w:val="22"/>
        </w:rPr>
      </w:pPr>
    </w:p>
    <w:p w:rsidR="00AD45BE" w:rsidRPr="00993917" w:rsidRDefault="00AD45BE" w:rsidP="00AD45BE">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AD45BE" w:rsidRPr="00993917" w:rsidRDefault="00AD45BE" w:rsidP="00AD45BE">
      <w:pPr>
        <w:pStyle w:val="a"/>
        <w:spacing w:before="0" w:after="0"/>
        <w:ind w:left="567"/>
        <w:jc w:val="both"/>
        <w:rPr>
          <w:rFonts w:ascii="Calibri" w:hAnsi="Calibri" w:cs="Calibri"/>
          <w:b w:val="0"/>
          <w:color w:val="000000"/>
          <w:szCs w:val="22"/>
        </w:rPr>
      </w:pPr>
    </w:p>
    <w:p w:rsidR="00AD45BE" w:rsidRPr="009A0C03" w:rsidRDefault="00AD45BE" w:rsidP="00AD45BE">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AD45BE" w:rsidRPr="009A0C03" w:rsidRDefault="00AD45BE" w:rsidP="00AD45BE">
      <w:pPr>
        <w:ind w:left="426"/>
        <w:jc w:val="both"/>
        <w:rPr>
          <w:rFonts w:ascii="Calibri" w:hAnsi="Calibri" w:cs="Calibri"/>
          <w:color w:val="000000"/>
          <w:sz w:val="22"/>
          <w:szCs w:val="22"/>
        </w:rPr>
      </w:pPr>
    </w:p>
    <w:p w:rsidR="00AD45BE" w:rsidRPr="009A0C03" w:rsidRDefault="00AD45BE" w:rsidP="00AD45BE">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AD45BE" w:rsidRPr="00993917" w:rsidRDefault="00AD45BE" w:rsidP="00AD45BE">
      <w:pPr>
        <w:ind w:left="426"/>
        <w:jc w:val="both"/>
        <w:rPr>
          <w:rFonts w:ascii="Calibri" w:hAnsi="Calibri" w:cs="Calibri"/>
          <w:color w:val="000000"/>
          <w:sz w:val="22"/>
          <w:szCs w:val="22"/>
        </w:rPr>
      </w:pPr>
    </w:p>
    <w:p w:rsidR="00AD45BE" w:rsidRPr="00993917" w:rsidRDefault="00AD45BE" w:rsidP="00AD45BE">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AD45BE" w:rsidRPr="00993917" w:rsidRDefault="00AD45BE" w:rsidP="00AD45BE">
      <w:pPr>
        <w:pStyle w:val="a"/>
        <w:spacing w:before="0" w:after="0"/>
        <w:ind w:left="927"/>
        <w:jc w:val="both"/>
        <w:rPr>
          <w:rFonts w:ascii="Calibri" w:hAnsi="Calibri" w:cs="Calibri"/>
          <w:color w:val="000000"/>
          <w:szCs w:val="22"/>
        </w:rPr>
      </w:pPr>
    </w:p>
    <w:p w:rsidR="00AD45BE" w:rsidRPr="00993917" w:rsidRDefault="00AD45BE" w:rsidP="00AD45BE">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AB2925">
        <w:rPr>
          <w:rFonts w:ascii="Calibri" w:hAnsi="Calibri" w:cs="Calibri"/>
          <w:b/>
          <w:color w:val="000000"/>
          <w:sz w:val="22"/>
          <w:szCs w:val="22"/>
        </w:rPr>
        <w:t xml:space="preserve"> (NO APLICA)</w:t>
      </w:r>
    </w:p>
    <w:p w:rsidR="00AD45BE" w:rsidRPr="00993917" w:rsidRDefault="00AD45BE" w:rsidP="00AD45BE">
      <w:pPr>
        <w:ind w:left="792"/>
        <w:jc w:val="both"/>
        <w:rPr>
          <w:rFonts w:ascii="Calibri" w:hAnsi="Calibri" w:cs="Calibri"/>
          <w:color w:val="000000"/>
          <w:sz w:val="22"/>
          <w:szCs w:val="22"/>
        </w:rPr>
      </w:pPr>
    </w:p>
    <w:p w:rsidR="00AD45BE" w:rsidRPr="00F16121" w:rsidRDefault="00AD45BE" w:rsidP="00AD45BE">
      <w:pPr>
        <w:pStyle w:val="a"/>
        <w:spacing w:before="0" w:after="0"/>
        <w:ind w:left="567"/>
        <w:jc w:val="both"/>
        <w:rPr>
          <w:rFonts w:ascii="Calibri" w:hAnsi="Calibri" w:cs="Calibri"/>
          <w:b w:val="0"/>
          <w:szCs w:val="22"/>
        </w:rPr>
      </w:pPr>
      <w:r w:rsidRPr="00F16121">
        <w:rPr>
          <w:rFonts w:ascii="Calibri" w:hAnsi="Calibri" w:cs="Calibri"/>
          <w:b w:val="0"/>
          <w:color w:val="000000"/>
          <w:szCs w:val="22"/>
          <w:lang w:eastAsia="es-BO"/>
        </w:rPr>
        <w:t>Tiene</w:t>
      </w:r>
      <w:r w:rsidRPr="00F16121">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AD45BE" w:rsidRPr="00F16121" w:rsidRDefault="00AD45BE" w:rsidP="00AD45BE">
      <w:pPr>
        <w:tabs>
          <w:tab w:val="num" w:pos="567"/>
        </w:tabs>
        <w:jc w:val="both"/>
        <w:rPr>
          <w:rFonts w:ascii="Calibri" w:hAnsi="Calibri" w:cs="Calibri"/>
          <w:sz w:val="22"/>
          <w:szCs w:val="22"/>
        </w:rPr>
      </w:pPr>
    </w:p>
    <w:p w:rsidR="007E2977" w:rsidRPr="008D0B55" w:rsidRDefault="007E2977" w:rsidP="007E2977">
      <w:pPr>
        <w:pStyle w:val="Prrafodelista"/>
        <w:numPr>
          <w:ilvl w:val="0"/>
          <w:numId w:val="10"/>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7E2977" w:rsidRPr="008D0B55" w:rsidRDefault="007E2977" w:rsidP="007E2977">
      <w:pPr>
        <w:pStyle w:val="Prrafodelista"/>
        <w:numPr>
          <w:ilvl w:val="0"/>
          <w:numId w:val="10"/>
        </w:numPr>
        <w:ind w:left="993" w:hanging="425"/>
        <w:jc w:val="both"/>
        <w:rPr>
          <w:rFonts w:ascii="Calibri" w:hAnsi="Calibri" w:cs="Calibri"/>
          <w:sz w:val="22"/>
          <w:szCs w:val="22"/>
        </w:rPr>
      </w:pPr>
      <w:r w:rsidRPr="008D0B55">
        <w:rPr>
          <w:rFonts w:ascii="Calibri" w:hAnsi="Calibri" w:cs="Calibri"/>
          <w:sz w:val="22"/>
          <w:szCs w:val="22"/>
        </w:rPr>
        <w:lastRenderedPageBreak/>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7E2977" w:rsidRDefault="007E2977" w:rsidP="007E2977">
      <w:pPr>
        <w:pStyle w:val="Prrafodelista"/>
        <w:numPr>
          <w:ilvl w:val="0"/>
          <w:numId w:val="10"/>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7E2977" w:rsidRDefault="007E2977" w:rsidP="007E2977">
      <w:pPr>
        <w:tabs>
          <w:tab w:val="num" w:pos="567"/>
        </w:tabs>
        <w:ind w:left="567"/>
        <w:jc w:val="both"/>
        <w:rPr>
          <w:rFonts w:ascii="Calibri" w:hAnsi="Calibri" w:cs="Calibri"/>
          <w:sz w:val="22"/>
          <w:szCs w:val="22"/>
        </w:rPr>
      </w:pPr>
    </w:p>
    <w:p w:rsidR="007E2977" w:rsidRPr="00F13C7F" w:rsidRDefault="007E2977" w:rsidP="007E2977">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AD45BE" w:rsidRPr="00AF21A4" w:rsidRDefault="00AD45BE" w:rsidP="00AD45BE">
      <w:pPr>
        <w:ind w:left="360"/>
        <w:jc w:val="both"/>
        <w:rPr>
          <w:rFonts w:ascii="Calibri" w:hAnsi="Calibri" w:cs="Calibri"/>
          <w:sz w:val="22"/>
          <w:szCs w:val="22"/>
        </w:rPr>
      </w:pPr>
    </w:p>
    <w:p w:rsidR="00AD45BE" w:rsidRPr="00AF21A4" w:rsidRDefault="00AD45BE" w:rsidP="00AD45BE">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r w:rsidR="00AB2925">
        <w:rPr>
          <w:rFonts w:ascii="Calibri" w:hAnsi="Calibri" w:cs="Calibri"/>
          <w:b/>
          <w:bCs/>
          <w:color w:val="000000"/>
          <w:kern w:val="28"/>
          <w:sz w:val="22"/>
          <w:szCs w:val="22"/>
          <w:lang w:val="es-BO"/>
        </w:rPr>
        <w:t xml:space="preserve"> (NO APLICA)</w:t>
      </w:r>
    </w:p>
    <w:p w:rsidR="00AD45BE" w:rsidRPr="00AF21A4" w:rsidRDefault="00AD45BE" w:rsidP="00AD45BE">
      <w:pPr>
        <w:tabs>
          <w:tab w:val="num" w:pos="567"/>
        </w:tabs>
        <w:ind w:left="567"/>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AD45BE" w:rsidRPr="008D0B55" w:rsidRDefault="00AD45BE" w:rsidP="00AD45BE">
      <w:pPr>
        <w:tabs>
          <w:tab w:val="num" w:pos="567"/>
        </w:tabs>
        <w:ind w:left="567"/>
        <w:jc w:val="both"/>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AD45BE" w:rsidRPr="008D0B55" w:rsidRDefault="00AD45BE" w:rsidP="00AD45BE">
      <w:pPr>
        <w:tabs>
          <w:tab w:val="num" w:pos="567"/>
        </w:tabs>
        <w:ind w:left="567"/>
        <w:jc w:val="both"/>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AD45BE" w:rsidRDefault="00AD45BE" w:rsidP="00AD45BE">
      <w:pPr>
        <w:tabs>
          <w:tab w:val="num" w:pos="567"/>
        </w:tabs>
        <w:ind w:left="567"/>
        <w:jc w:val="both"/>
        <w:rPr>
          <w:rFonts w:ascii="Calibri" w:hAnsi="Calibri" w:cs="Calibri"/>
          <w:sz w:val="22"/>
          <w:szCs w:val="22"/>
        </w:rPr>
      </w:pPr>
    </w:p>
    <w:p w:rsidR="00D50FC2" w:rsidRPr="00F13C7F" w:rsidRDefault="00D50FC2" w:rsidP="00D50FC2">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 xml:space="preserve">FUNCIONAMIENTO DE MAQUINARIA Y/O EQUIPO </w:t>
      </w:r>
      <w:r w:rsidRPr="00215B03">
        <w:rPr>
          <w:rFonts w:ascii="Calibri" w:hAnsi="Calibri" w:cs="Calibri"/>
          <w:b/>
          <w:bCs/>
          <w:color w:val="000000"/>
          <w:kern w:val="28"/>
          <w:sz w:val="22"/>
          <w:szCs w:val="22"/>
          <w:highlight w:val="yellow"/>
          <w:lang w:val="es-BO"/>
        </w:rPr>
        <w:t>(NO APLICA)</w:t>
      </w:r>
    </w:p>
    <w:p w:rsidR="00D50FC2" w:rsidRPr="00F13C7F" w:rsidRDefault="00D50FC2" w:rsidP="00D50FC2">
      <w:pPr>
        <w:tabs>
          <w:tab w:val="num" w:pos="567"/>
        </w:tabs>
        <w:ind w:left="567"/>
        <w:rPr>
          <w:rFonts w:ascii="Calibri" w:hAnsi="Calibri" w:cs="Calibri"/>
          <w:sz w:val="22"/>
          <w:szCs w:val="22"/>
        </w:rPr>
      </w:pPr>
    </w:p>
    <w:p w:rsidR="00D50FC2" w:rsidRPr="005A1D9C" w:rsidRDefault="00D50FC2" w:rsidP="00D50FC2">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D50FC2" w:rsidRDefault="00D50FC2" w:rsidP="00D50FC2">
      <w:pPr>
        <w:tabs>
          <w:tab w:val="num" w:pos="567"/>
        </w:tabs>
        <w:ind w:left="567"/>
        <w:jc w:val="both"/>
        <w:rPr>
          <w:rFonts w:ascii="Calibri" w:hAnsi="Calibri" w:cs="Calibri"/>
          <w:bCs/>
          <w:color w:val="000000"/>
          <w:kern w:val="28"/>
          <w:sz w:val="22"/>
          <w:szCs w:val="22"/>
          <w:lang w:val="es-ES_tradnl"/>
        </w:rPr>
      </w:pPr>
    </w:p>
    <w:p w:rsidR="00D50FC2" w:rsidRPr="005A1D9C" w:rsidRDefault="00D50FC2" w:rsidP="00D50FC2">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D50FC2" w:rsidRDefault="00D50FC2" w:rsidP="00D50FC2">
      <w:pPr>
        <w:tabs>
          <w:tab w:val="num" w:pos="567"/>
        </w:tabs>
        <w:ind w:left="567"/>
        <w:jc w:val="both"/>
        <w:rPr>
          <w:rFonts w:ascii="Calibri" w:hAnsi="Calibri" w:cs="Calibri"/>
          <w:bCs/>
          <w:color w:val="000000"/>
          <w:kern w:val="28"/>
          <w:sz w:val="22"/>
          <w:szCs w:val="22"/>
          <w:lang w:val="es-ES_tradnl"/>
        </w:rPr>
      </w:pPr>
    </w:p>
    <w:p w:rsidR="00D50FC2" w:rsidRDefault="00D50FC2" w:rsidP="00D50FC2">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D50FC2" w:rsidRPr="005A1D9C" w:rsidRDefault="00D50FC2" w:rsidP="00D50FC2">
      <w:pPr>
        <w:tabs>
          <w:tab w:val="num" w:pos="567"/>
        </w:tabs>
        <w:ind w:left="567"/>
        <w:jc w:val="both"/>
        <w:rPr>
          <w:rFonts w:ascii="Calibri" w:hAnsi="Calibri" w:cs="Calibri"/>
          <w:bCs/>
          <w:color w:val="000000"/>
          <w:kern w:val="28"/>
          <w:sz w:val="22"/>
          <w:szCs w:val="22"/>
          <w:lang w:val="es-ES_tradnl"/>
        </w:rPr>
      </w:pPr>
    </w:p>
    <w:p w:rsidR="00D50FC2" w:rsidRDefault="00D50FC2" w:rsidP="00D50FC2">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D50FC2" w:rsidRDefault="00D50FC2" w:rsidP="00D50FC2">
      <w:pPr>
        <w:tabs>
          <w:tab w:val="num" w:pos="567"/>
        </w:tabs>
        <w:ind w:left="567"/>
        <w:jc w:val="both"/>
        <w:rPr>
          <w:rFonts w:ascii="Calibri" w:hAnsi="Calibri" w:cs="Calibri"/>
          <w:sz w:val="22"/>
          <w:szCs w:val="22"/>
        </w:rPr>
      </w:pPr>
    </w:p>
    <w:p w:rsidR="00D50FC2" w:rsidRDefault="00D50FC2" w:rsidP="00D50FC2">
      <w:pPr>
        <w:tabs>
          <w:tab w:val="num" w:pos="567"/>
        </w:tabs>
        <w:ind w:left="567"/>
        <w:jc w:val="both"/>
        <w:rPr>
          <w:rFonts w:ascii="Calibri" w:hAnsi="Calibri" w:cs="Calibri"/>
          <w:sz w:val="22"/>
          <w:szCs w:val="22"/>
        </w:rPr>
      </w:pPr>
    </w:p>
    <w:p w:rsidR="007E2977" w:rsidRDefault="007E2977" w:rsidP="00D50FC2">
      <w:pPr>
        <w:tabs>
          <w:tab w:val="num" w:pos="567"/>
        </w:tabs>
        <w:ind w:left="567"/>
        <w:jc w:val="both"/>
        <w:rPr>
          <w:rFonts w:ascii="Calibri" w:hAnsi="Calibri" w:cs="Calibri"/>
          <w:sz w:val="22"/>
          <w:szCs w:val="22"/>
        </w:rPr>
      </w:pPr>
    </w:p>
    <w:p w:rsidR="007E2977" w:rsidRDefault="007E2977" w:rsidP="00D50FC2">
      <w:pPr>
        <w:tabs>
          <w:tab w:val="num" w:pos="567"/>
        </w:tabs>
        <w:ind w:left="567"/>
        <w:jc w:val="both"/>
        <w:rPr>
          <w:rFonts w:ascii="Calibri" w:hAnsi="Calibri" w:cs="Calibri"/>
          <w:sz w:val="22"/>
          <w:szCs w:val="22"/>
        </w:rPr>
      </w:pPr>
    </w:p>
    <w:p w:rsidR="007E2977" w:rsidRDefault="007E2977" w:rsidP="00D50FC2">
      <w:pPr>
        <w:tabs>
          <w:tab w:val="num" w:pos="567"/>
        </w:tabs>
        <w:ind w:left="567"/>
        <w:jc w:val="both"/>
        <w:rPr>
          <w:rFonts w:ascii="Calibri" w:hAnsi="Calibri" w:cs="Calibri"/>
          <w:sz w:val="22"/>
          <w:szCs w:val="22"/>
        </w:rPr>
      </w:pPr>
    </w:p>
    <w:p w:rsidR="007E2977" w:rsidRDefault="007E2977" w:rsidP="00D50FC2">
      <w:pPr>
        <w:tabs>
          <w:tab w:val="num" w:pos="567"/>
        </w:tabs>
        <w:ind w:left="567"/>
        <w:jc w:val="both"/>
        <w:rPr>
          <w:rFonts w:ascii="Calibri" w:hAnsi="Calibri" w:cs="Calibri"/>
          <w:sz w:val="22"/>
          <w:szCs w:val="22"/>
        </w:rPr>
      </w:pPr>
    </w:p>
    <w:p w:rsidR="007E2977" w:rsidRDefault="007E2977" w:rsidP="00D50FC2">
      <w:pPr>
        <w:tabs>
          <w:tab w:val="num" w:pos="567"/>
        </w:tabs>
        <w:ind w:left="567"/>
        <w:jc w:val="both"/>
        <w:rPr>
          <w:rFonts w:ascii="Calibri" w:hAnsi="Calibri" w:cs="Calibri"/>
          <w:sz w:val="22"/>
          <w:szCs w:val="22"/>
        </w:rPr>
      </w:pPr>
    </w:p>
    <w:p w:rsidR="007E2977" w:rsidRDefault="007E2977" w:rsidP="00D50FC2">
      <w:pPr>
        <w:tabs>
          <w:tab w:val="num" w:pos="567"/>
        </w:tabs>
        <w:ind w:left="567"/>
        <w:jc w:val="both"/>
        <w:rPr>
          <w:rFonts w:ascii="Calibri" w:hAnsi="Calibri" w:cs="Calibri"/>
          <w:sz w:val="22"/>
          <w:szCs w:val="22"/>
        </w:rPr>
      </w:pPr>
    </w:p>
    <w:p w:rsidR="007E2977" w:rsidRDefault="007E2977" w:rsidP="00D50FC2">
      <w:pPr>
        <w:tabs>
          <w:tab w:val="num" w:pos="567"/>
        </w:tabs>
        <w:ind w:left="567"/>
        <w:jc w:val="both"/>
        <w:rPr>
          <w:rFonts w:ascii="Calibri" w:hAnsi="Calibri" w:cs="Calibri"/>
          <w:sz w:val="22"/>
          <w:szCs w:val="22"/>
        </w:rPr>
      </w:pPr>
    </w:p>
    <w:p w:rsidR="00D50FC2" w:rsidRPr="00F13C7F" w:rsidRDefault="00D50FC2" w:rsidP="00D50FC2">
      <w:pPr>
        <w:tabs>
          <w:tab w:val="num" w:pos="567"/>
        </w:tabs>
        <w:ind w:left="567"/>
        <w:jc w:val="both"/>
        <w:rPr>
          <w:rFonts w:ascii="Calibri" w:hAnsi="Calibri" w:cs="Calibri"/>
          <w:sz w:val="22"/>
          <w:szCs w:val="22"/>
        </w:rPr>
      </w:pPr>
      <w:r>
        <w:rPr>
          <w:rFonts w:ascii="Calibri" w:hAnsi="Calibri" w:cs="Calibri"/>
          <w:sz w:val="22"/>
          <w:szCs w:val="22"/>
        </w:rPr>
        <w:t xml:space="preserve"> </w:t>
      </w: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INSPECCIÓN PREVIA</w:t>
      </w:r>
    </w:p>
    <w:p w:rsidR="00AD45BE" w:rsidRDefault="00AD45BE" w:rsidP="00AD45BE">
      <w:pPr>
        <w:ind w:left="567"/>
        <w:jc w:val="both"/>
        <w:rPr>
          <w:rFonts w:ascii="Calibri" w:hAnsi="Calibri" w:cs="Calibri"/>
          <w:sz w:val="22"/>
          <w:szCs w:val="22"/>
        </w:rPr>
      </w:pPr>
    </w:p>
    <w:p w:rsidR="00AD45BE" w:rsidRPr="0041746A" w:rsidRDefault="0041746A" w:rsidP="00AD45BE">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pStyle w:val="Ttulo5"/>
        <w:widowControl/>
        <w:numPr>
          <w:ilvl w:val="0"/>
          <w:numId w:val="0"/>
        </w:numPr>
        <w:tabs>
          <w:tab w:val="num" w:pos="1134"/>
        </w:tabs>
        <w:spacing w:before="0" w:after="0"/>
        <w:ind w:left="426"/>
        <w:jc w:val="both"/>
        <w:rPr>
          <w:rFonts w:ascii="Calibri" w:hAnsi="Calibri" w:cs="Calibri"/>
          <w:b w:val="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AD45BE" w:rsidRPr="00993917" w:rsidRDefault="00AD45BE" w:rsidP="00AD45BE">
      <w:pPr>
        <w:ind w:left="851"/>
        <w:jc w:val="both"/>
        <w:rPr>
          <w:rFonts w:ascii="Calibri" w:hAnsi="Calibri" w:cs="Calibri"/>
          <w:sz w:val="22"/>
          <w:szCs w:val="22"/>
        </w:rPr>
      </w:pPr>
    </w:p>
    <w:p w:rsidR="0041746A" w:rsidRPr="0041746A" w:rsidRDefault="0041746A" w:rsidP="0041746A">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ind w:left="426"/>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AD45BE" w:rsidRDefault="00AD45BE" w:rsidP="00AD45BE">
      <w:pPr>
        <w:pStyle w:val="Prrafodelista"/>
        <w:ind w:left="426"/>
        <w:jc w:val="both"/>
        <w:rPr>
          <w:rFonts w:ascii="Calibri" w:hAnsi="Calibri" w:cs="Calibri"/>
          <w:sz w:val="22"/>
          <w:szCs w:val="22"/>
        </w:rPr>
      </w:pPr>
    </w:p>
    <w:p w:rsidR="0041746A" w:rsidRPr="0041746A" w:rsidRDefault="0041746A" w:rsidP="0041746A">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AD45BE" w:rsidRPr="00993917" w:rsidRDefault="00AD45BE" w:rsidP="00AD45BE">
      <w:pPr>
        <w:pStyle w:val="Prrafodelista"/>
        <w:ind w:left="426"/>
        <w:jc w:val="both"/>
        <w:rPr>
          <w:rFonts w:ascii="Calibri" w:hAnsi="Calibri" w:cs="Calibri"/>
          <w:b/>
          <w:sz w:val="22"/>
          <w:szCs w:val="22"/>
        </w:rPr>
      </w:pPr>
    </w:p>
    <w:p w:rsidR="00AD45BE" w:rsidRPr="00593895" w:rsidRDefault="00AD45BE" w:rsidP="00AD45BE">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AD45BE" w:rsidRPr="00593895" w:rsidRDefault="00AD45BE" w:rsidP="00AD45BE">
      <w:pPr>
        <w:pStyle w:val="Prrafodelista"/>
        <w:ind w:left="567"/>
        <w:jc w:val="right"/>
        <w:rPr>
          <w:rFonts w:ascii="Calibri" w:hAnsi="Calibri" w:cs="Calibri"/>
          <w:sz w:val="22"/>
          <w:szCs w:val="22"/>
        </w:rPr>
      </w:pPr>
    </w:p>
    <w:p w:rsidR="00AD45BE" w:rsidRPr="00593895" w:rsidRDefault="00AD45BE" w:rsidP="00AD45BE">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1" w:history="1">
        <w:r w:rsidRPr="004466EF">
          <w:rPr>
            <w:rStyle w:val="Hipervnculo"/>
            <w:rFonts w:ascii="Calibri" w:hAnsi="Calibri" w:cs="Calibri"/>
          </w:rPr>
          <w:t>www.ypfb.gob.bo</w:t>
        </w:r>
      </w:hyperlink>
      <w:r w:rsidRPr="004466EF">
        <w:rPr>
          <w:rStyle w:val="Hipervnculo"/>
          <w:rFonts w:ascii="Calibri" w:hAnsi="Calibri" w:cs="Calibri"/>
        </w:rPr>
        <w:t>.</w:t>
      </w:r>
    </w:p>
    <w:p w:rsidR="00AD45BE" w:rsidRPr="00993917" w:rsidRDefault="00AD45BE" w:rsidP="00AD45BE">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ind w:left="426"/>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AD45BE" w:rsidRPr="00737454" w:rsidRDefault="00AD45BE" w:rsidP="00AD45BE">
      <w:pPr>
        <w:ind w:left="567"/>
        <w:rPr>
          <w:rFonts w:ascii="Calibri" w:hAnsi="Calibri" w:cs="Calibri"/>
          <w:sz w:val="22"/>
          <w:szCs w:val="22"/>
        </w:rPr>
      </w:pPr>
    </w:p>
    <w:p w:rsidR="00AD45BE" w:rsidRPr="00737454" w:rsidRDefault="00AD45BE" w:rsidP="00A34F8C">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AD45BE" w:rsidRPr="00737454" w:rsidRDefault="00AD45BE" w:rsidP="00A34F8C">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AD45BE" w:rsidRPr="00737454" w:rsidRDefault="00AD45BE" w:rsidP="00A34F8C">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AD45BE" w:rsidRDefault="00AD45BE" w:rsidP="00AD45BE">
      <w:pPr>
        <w:tabs>
          <w:tab w:val="num" w:pos="567"/>
        </w:tabs>
        <w:ind w:left="567"/>
        <w:jc w:val="both"/>
        <w:rPr>
          <w:rFonts w:ascii="Calibri" w:hAnsi="Calibri" w:cs="Calibri"/>
          <w:sz w:val="22"/>
          <w:szCs w:val="22"/>
          <w:lang w:val="es-BO"/>
        </w:rPr>
      </w:pPr>
    </w:p>
    <w:p w:rsidR="00AD45BE" w:rsidRPr="00993917" w:rsidRDefault="00AD45BE" w:rsidP="00AD45BE">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AD45BE" w:rsidRDefault="00AD45BE" w:rsidP="00AD45BE">
      <w:pPr>
        <w:ind w:left="567"/>
        <w:jc w:val="center"/>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D45BE" w:rsidRPr="00993917" w:rsidRDefault="00AD45BE" w:rsidP="00AD45BE">
      <w:pPr>
        <w:ind w:left="567"/>
        <w:jc w:val="both"/>
        <w:rPr>
          <w:rFonts w:ascii="Calibri" w:hAnsi="Calibri" w:cs="Calibri"/>
          <w:sz w:val="22"/>
          <w:szCs w:val="22"/>
        </w:rPr>
      </w:pPr>
    </w:p>
    <w:p w:rsidR="00AD45BE" w:rsidRPr="00A02E46" w:rsidRDefault="00AD45BE" w:rsidP="00AD45BE">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AD45BE" w:rsidRPr="00993917" w:rsidRDefault="00AD45BE" w:rsidP="00AD45BE">
      <w:pPr>
        <w:tabs>
          <w:tab w:val="left" w:pos="1240"/>
        </w:tabs>
        <w:jc w:val="both"/>
        <w:rPr>
          <w:rFonts w:ascii="Calibri" w:hAnsi="Calibri" w:cs="Calibri"/>
          <w:sz w:val="22"/>
          <w:szCs w:val="22"/>
        </w:rPr>
      </w:pPr>
      <w:r>
        <w:rPr>
          <w:rFonts w:ascii="Calibri" w:hAnsi="Calibri" w:cs="Calibri"/>
          <w:sz w:val="22"/>
          <w:szCs w:val="22"/>
        </w:rPr>
        <w:tab/>
      </w: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AD45BE" w:rsidRPr="00993917" w:rsidRDefault="00AD45BE" w:rsidP="00AD45BE">
      <w:pPr>
        <w:ind w:left="1276"/>
        <w:jc w:val="both"/>
        <w:rPr>
          <w:rFonts w:ascii="Calibri" w:hAnsi="Calibri" w:cs="Calibri"/>
          <w:sz w:val="22"/>
          <w:szCs w:val="22"/>
        </w:rPr>
      </w:pPr>
    </w:p>
    <w:p w:rsidR="00AD45BE" w:rsidRPr="00993917" w:rsidRDefault="00AD45BE" w:rsidP="00AD45BE">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AD45BE" w:rsidRPr="00993917" w:rsidRDefault="00AD45BE" w:rsidP="00AD45BE">
      <w:pPr>
        <w:ind w:left="1276"/>
        <w:jc w:val="both"/>
        <w:rPr>
          <w:rFonts w:ascii="Calibri" w:hAnsi="Calibri" w:cs="Calibri"/>
          <w:sz w:val="22"/>
          <w:szCs w:val="22"/>
        </w:rPr>
      </w:pP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lastRenderedPageBreak/>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D45BE" w:rsidRPr="00993917" w:rsidRDefault="00AD45BE" w:rsidP="00AD45BE">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AD45BE" w:rsidRPr="00993917" w:rsidTr="00EC2C7A">
        <w:trPr>
          <w:jc w:val="right"/>
        </w:trPr>
        <w:tc>
          <w:tcPr>
            <w:tcW w:w="8432" w:type="dxa"/>
            <w:shd w:val="clear" w:color="auto" w:fill="auto"/>
          </w:tcPr>
          <w:p w:rsidR="00AD45BE" w:rsidRPr="00993917" w:rsidRDefault="00AD45BE" w:rsidP="00EC2C7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AD45BE" w:rsidRPr="00993917" w:rsidTr="00EC2C7A">
              <w:trPr>
                <w:trHeight w:val="424"/>
                <w:jc w:val="center"/>
              </w:trPr>
              <w:tc>
                <w:tcPr>
                  <w:tcW w:w="6200" w:type="dxa"/>
                  <w:tcBorders>
                    <w:bottom w:val="single" w:sz="4" w:space="0" w:color="auto"/>
                  </w:tcBorders>
                  <w:shd w:val="clear" w:color="auto" w:fill="92D050"/>
                  <w:vAlign w:val="center"/>
                </w:tcPr>
                <w:p w:rsidR="00AD45BE" w:rsidRPr="00993917" w:rsidRDefault="00AD45BE" w:rsidP="00EC2C7A">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AD45BE" w:rsidRPr="00993917" w:rsidTr="00EC2C7A">
              <w:trPr>
                <w:trHeight w:val="210"/>
                <w:jc w:val="center"/>
              </w:trPr>
              <w:tc>
                <w:tcPr>
                  <w:tcW w:w="6200" w:type="dxa"/>
                  <w:tcBorders>
                    <w:top w:val="single" w:sz="4" w:space="0" w:color="auto"/>
                  </w:tcBorders>
                  <w:shd w:val="clear" w:color="auto" w:fill="auto"/>
                </w:tcPr>
                <w:p w:rsidR="00AD45BE" w:rsidRPr="00993917" w:rsidRDefault="00AD45BE" w:rsidP="00EC2C7A">
                  <w:pPr>
                    <w:jc w:val="both"/>
                    <w:rPr>
                      <w:rFonts w:ascii="Calibri" w:eastAsia="Calibri" w:hAnsi="Calibri" w:cs="Calibri"/>
                      <w:sz w:val="22"/>
                      <w:szCs w:val="22"/>
                    </w:rPr>
                  </w:pPr>
                </w:p>
                <w:p w:rsidR="00AD45BE" w:rsidRPr="00993917" w:rsidRDefault="00AD45BE" w:rsidP="00EC2C7A">
                  <w:pPr>
                    <w:jc w:val="both"/>
                    <w:rPr>
                      <w:rFonts w:ascii="Calibri" w:eastAsia="Calibri" w:hAnsi="Calibri" w:cs="Calibri"/>
                      <w:sz w:val="22"/>
                      <w:szCs w:val="22"/>
                    </w:rPr>
                  </w:pPr>
                </w:p>
              </w:tc>
            </w:tr>
          </w:tbl>
          <w:p w:rsidR="00AD45BE" w:rsidRPr="00993917" w:rsidRDefault="00AD45BE" w:rsidP="00EC2C7A">
            <w:pPr>
              <w:pStyle w:val="Sinespaciado"/>
              <w:jc w:val="center"/>
              <w:rPr>
                <w:rFonts w:eastAsia="Calibri" w:cs="Calibri"/>
                <w:b/>
              </w:rPr>
            </w:pPr>
          </w:p>
          <w:p w:rsidR="00AD45BE" w:rsidRDefault="00AD45BE" w:rsidP="00EC2C7A">
            <w:pPr>
              <w:pStyle w:val="Sinespaciado"/>
              <w:jc w:val="center"/>
              <w:rPr>
                <w:rFonts w:eastAsia="Calibri" w:cs="Calibri"/>
                <w:b/>
              </w:rPr>
            </w:pPr>
            <w:r w:rsidRPr="00993917">
              <w:rPr>
                <w:rFonts w:eastAsia="Calibri" w:cs="Calibri"/>
                <w:b/>
              </w:rPr>
              <w:t>YACIMIENTOS PETROLIFEROS FISCALES BOLIVIANOS</w:t>
            </w:r>
          </w:p>
          <w:p w:rsidR="00AD45BE" w:rsidRDefault="00AD45BE" w:rsidP="00EC2C7A">
            <w:pPr>
              <w:pStyle w:val="Sinespaciado"/>
              <w:rPr>
                <w:rFonts w:eastAsia="Calibri" w:cs="Calibri"/>
                <w:b/>
              </w:rPr>
            </w:pPr>
          </w:p>
          <w:p w:rsidR="00AD45BE" w:rsidRPr="00993917" w:rsidRDefault="00AD45BE" w:rsidP="00EC2C7A">
            <w:pPr>
              <w:pStyle w:val="Sinespaciado"/>
              <w:rPr>
                <w:rFonts w:eastAsia="Calibri" w:cs="Calibri"/>
                <w:lang w:val="es-ES_tradnl"/>
              </w:rPr>
            </w:pPr>
          </w:p>
          <w:p w:rsidR="00AD45BE" w:rsidRPr="00993917" w:rsidRDefault="00AD45BE" w:rsidP="00EC2C7A">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AD45BE" w:rsidRPr="00993917" w:rsidRDefault="00AD45BE" w:rsidP="00EC2C7A">
            <w:pPr>
              <w:pStyle w:val="Sinespaciado"/>
              <w:rPr>
                <w:rFonts w:eastAsia="Calibri" w:cs="Calibri"/>
                <w:b/>
                <w:lang w:val="es-ES_tradnl"/>
              </w:rPr>
            </w:pPr>
          </w:p>
          <w:p w:rsidR="00AD45BE" w:rsidRPr="00993917" w:rsidRDefault="00AD45BE" w:rsidP="00EC2C7A">
            <w:pPr>
              <w:pStyle w:val="Sinespaciado"/>
              <w:rPr>
                <w:rFonts w:eastAsia="Calibri" w:cs="Calibri"/>
                <w:b/>
                <w:lang w:val="es-ES_tradnl"/>
              </w:rPr>
            </w:pPr>
          </w:p>
          <w:p w:rsidR="00AD45BE" w:rsidRPr="00993917" w:rsidRDefault="00AD45BE" w:rsidP="00EC2C7A">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AD45BE" w:rsidRPr="00993917" w:rsidRDefault="00AD45BE" w:rsidP="00EC2C7A">
            <w:pPr>
              <w:jc w:val="both"/>
              <w:rPr>
                <w:rFonts w:ascii="Calibri" w:eastAsia="Calibri" w:hAnsi="Calibri" w:cs="Calibri"/>
                <w:sz w:val="22"/>
                <w:szCs w:val="22"/>
              </w:rPr>
            </w:pPr>
          </w:p>
          <w:p w:rsidR="00AD45BE" w:rsidRPr="00993917" w:rsidRDefault="00AD45BE" w:rsidP="00EC2C7A">
            <w:pPr>
              <w:jc w:val="both"/>
              <w:rPr>
                <w:rFonts w:ascii="Calibri" w:eastAsia="Calibri" w:hAnsi="Calibri" w:cs="Calibri"/>
                <w:sz w:val="22"/>
                <w:szCs w:val="22"/>
              </w:rPr>
            </w:pPr>
          </w:p>
        </w:tc>
      </w:tr>
    </w:tbl>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AD45BE" w:rsidRPr="00993917" w:rsidRDefault="00AD45BE" w:rsidP="00AD45B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AD45BE" w:rsidRPr="00993917" w:rsidRDefault="00AD45BE" w:rsidP="00AD45B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AD45BE" w:rsidRPr="00993917" w:rsidRDefault="00AD45BE" w:rsidP="0041746A">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jc w:val="both"/>
        <w:rPr>
          <w:rFonts w:ascii="Calibri" w:hAnsi="Calibri" w:cs="Calibri"/>
          <w:b/>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AD45BE" w:rsidRPr="00993917" w:rsidRDefault="00AD45BE" w:rsidP="00AD45BE">
      <w:pPr>
        <w:ind w:left="1134" w:hanging="708"/>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ind w:left="708"/>
        <w:rPr>
          <w:rFonts w:ascii="Calibri" w:hAnsi="Calibri" w:cs="Calibri"/>
          <w:sz w:val="22"/>
          <w:szCs w:val="22"/>
        </w:rPr>
      </w:pPr>
      <w:bookmarkStart w:id="4" w:name="_GoBack"/>
      <w:bookmarkEnd w:id="4"/>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lastRenderedPageBreak/>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AD45BE" w:rsidRPr="00993917" w:rsidRDefault="00AD45BE" w:rsidP="00AD45BE">
      <w:pPr>
        <w:ind w:left="1843" w:hanging="709"/>
        <w:jc w:val="both"/>
        <w:rPr>
          <w:rFonts w:ascii="Calibri" w:hAnsi="Calibri" w:cs="Calibri"/>
          <w:sz w:val="22"/>
          <w:szCs w:val="22"/>
        </w:rPr>
      </w:pPr>
      <w:r w:rsidRPr="00993917">
        <w:rPr>
          <w:rFonts w:ascii="Calibri" w:hAnsi="Calibri" w:cs="Calibri"/>
          <w:sz w:val="22"/>
          <w:szCs w:val="22"/>
        </w:rPr>
        <w:tab/>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ab/>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D50FC2" w:rsidRDefault="00D50FC2" w:rsidP="00D50FC2">
      <w:pPr>
        <w:ind w:left="567"/>
        <w:jc w:val="both"/>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AD45BE" w:rsidRPr="00993917" w:rsidRDefault="00AD45BE" w:rsidP="00AD45BE">
      <w:pPr>
        <w:ind w:left="567"/>
        <w:jc w:val="both"/>
        <w:rPr>
          <w:rFonts w:ascii="Calibri" w:hAnsi="Calibri" w:cs="Calibri"/>
          <w:b/>
          <w:sz w:val="22"/>
          <w:szCs w:val="22"/>
        </w:rPr>
      </w:pPr>
    </w:p>
    <w:p w:rsidR="00AD45BE" w:rsidRPr="00993917" w:rsidRDefault="00AD45BE" w:rsidP="00AD45BE">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AD45BE" w:rsidRPr="00993917" w:rsidRDefault="00AD45BE" w:rsidP="00AD45BE">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AD45BE" w:rsidRPr="00ED715C"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AD45BE" w:rsidRPr="00ED715C" w:rsidRDefault="00AD45BE" w:rsidP="00AD45BE">
      <w:pPr>
        <w:jc w:val="both"/>
        <w:rPr>
          <w:rFonts w:ascii="Calibri" w:hAnsi="Calibri" w:cs="Calibri"/>
          <w:color w:val="000000"/>
          <w:sz w:val="22"/>
          <w:szCs w:val="22"/>
        </w:rPr>
      </w:pPr>
    </w:p>
    <w:p w:rsidR="00AD45BE" w:rsidRPr="00907561" w:rsidRDefault="00AD45BE" w:rsidP="00AD45BE">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AD45BE" w:rsidRDefault="00AD45BE" w:rsidP="00AD45BE">
      <w:pPr>
        <w:ind w:left="567"/>
        <w:jc w:val="both"/>
        <w:rPr>
          <w:rFonts w:ascii="Calibri" w:hAnsi="Calibri" w:cs="Calibri"/>
          <w:color w:val="000000"/>
          <w:sz w:val="22"/>
          <w:szCs w:val="22"/>
        </w:rPr>
      </w:pPr>
    </w:p>
    <w:p w:rsidR="00AD45BE" w:rsidRPr="00536E6F" w:rsidRDefault="00AD45BE" w:rsidP="00AD45BE">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AD45BE" w:rsidRPr="00536E6F" w:rsidRDefault="00AD45BE" w:rsidP="00AD45BE">
      <w:pPr>
        <w:pStyle w:val="Prrafodelista"/>
        <w:ind w:left="360"/>
        <w:jc w:val="both"/>
        <w:rPr>
          <w:rFonts w:ascii="Calibri" w:hAnsi="Calibri" w:cs="Calibri"/>
          <w:sz w:val="22"/>
          <w:szCs w:val="22"/>
          <w:u w:val="single"/>
        </w:rPr>
      </w:pPr>
    </w:p>
    <w:p w:rsidR="00AD45BE" w:rsidRPr="00536E6F" w:rsidRDefault="00AD45BE" w:rsidP="00E463D5">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AD45BE" w:rsidRPr="00536E6F" w:rsidRDefault="00AD45BE" w:rsidP="00AD45BE">
      <w:pPr>
        <w:pStyle w:val="Prrafodelista"/>
        <w:ind w:left="993"/>
        <w:jc w:val="both"/>
        <w:rPr>
          <w:rFonts w:ascii="Calibri" w:hAnsi="Calibri" w:cs="Calibri"/>
          <w:sz w:val="22"/>
          <w:szCs w:val="22"/>
        </w:rPr>
      </w:pPr>
    </w:p>
    <w:p w:rsidR="00AD45BE" w:rsidRPr="00536E6F" w:rsidRDefault="00AD45BE" w:rsidP="00E463D5">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AD45BE" w:rsidRPr="00536E6F" w:rsidRDefault="00AD45BE" w:rsidP="00AD45BE">
      <w:pPr>
        <w:pStyle w:val="Prrafodelista"/>
        <w:ind w:left="993"/>
        <w:jc w:val="both"/>
        <w:rPr>
          <w:rFonts w:ascii="Calibri" w:hAnsi="Calibri" w:cs="Calibri"/>
          <w:sz w:val="22"/>
          <w:szCs w:val="22"/>
        </w:rPr>
      </w:pPr>
    </w:p>
    <w:p w:rsidR="00AD45BE" w:rsidRPr="00ED715C" w:rsidRDefault="00AD45BE" w:rsidP="00AD45BE">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AD45BE" w:rsidRPr="00ED715C" w:rsidRDefault="00AD45BE" w:rsidP="00AD45BE">
      <w:pPr>
        <w:ind w:left="567"/>
        <w:jc w:val="both"/>
        <w:rPr>
          <w:rFonts w:ascii="Calibri" w:hAnsi="Calibri" w:cs="Calibri"/>
          <w:color w:val="000000"/>
          <w:sz w:val="22"/>
          <w:szCs w:val="22"/>
        </w:rPr>
      </w:pPr>
    </w:p>
    <w:p w:rsidR="00AD45BE" w:rsidRPr="00ED715C" w:rsidRDefault="00AD45BE" w:rsidP="00AD45BE">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AD45BE" w:rsidRPr="00ED715C" w:rsidRDefault="00AD45BE" w:rsidP="00AD45BE">
      <w:pPr>
        <w:ind w:left="567"/>
        <w:jc w:val="both"/>
        <w:rPr>
          <w:rFonts w:ascii="Calibri" w:hAnsi="Calibri" w:cs="Calibri"/>
          <w:color w:val="000000"/>
          <w:sz w:val="22"/>
          <w:szCs w:val="22"/>
        </w:rPr>
      </w:pPr>
    </w:p>
    <w:p w:rsidR="00AD45BE" w:rsidRPr="00ED715C" w:rsidRDefault="00AD45BE" w:rsidP="00AD45BE">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AD45BE" w:rsidRPr="00ED715C" w:rsidRDefault="00AD45BE" w:rsidP="00AD45BE">
      <w:pPr>
        <w:ind w:left="567"/>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AD45BE" w:rsidRPr="00993917" w:rsidRDefault="00AD45BE" w:rsidP="00AD45BE">
      <w:pPr>
        <w:rPr>
          <w:rFonts w:ascii="Calibri" w:hAnsi="Calibri" w:cs="Calibri"/>
          <w:b/>
          <w:color w:val="000000"/>
          <w:sz w:val="22"/>
          <w:szCs w:val="22"/>
        </w:rPr>
      </w:pPr>
    </w:p>
    <w:p w:rsidR="00AD45BE" w:rsidRPr="00993917" w:rsidRDefault="00AD45BE" w:rsidP="00AD45BE">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AD45BE" w:rsidRPr="00993917" w:rsidRDefault="00AD45BE" w:rsidP="00AD45BE">
      <w:pPr>
        <w:ind w:left="567"/>
        <w:jc w:val="both"/>
        <w:rPr>
          <w:rFonts w:ascii="Calibri" w:hAnsi="Calibri" w:cs="Calibri"/>
          <w:color w:val="000000"/>
          <w:sz w:val="22"/>
          <w:szCs w:val="22"/>
        </w:rPr>
      </w:pPr>
    </w:p>
    <w:bookmarkEnd w:id="2"/>
    <w:bookmarkEnd w:id="3"/>
    <w:p w:rsidR="00AD45BE"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w:t>
      </w:r>
      <w:r w:rsidR="00E6602C">
        <w:rPr>
          <w:rFonts w:ascii="Calibri" w:hAnsi="Calibri" w:cs="Calibri"/>
          <w:b/>
          <w:sz w:val="22"/>
          <w:szCs w:val="22"/>
        </w:rPr>
        <w:t>COMPRA</w:t>
      </w:r>
    </w:p>
    <w:p w:rsidR="00AD45BE" w:rsidRDefault="00AD45BE" w:rsidP="00AD45BE">
      <w:pPr>
        <w:ind w:left="567"/>
        <w:jc w:val="both"/>
        <w:rPr>
          <w:rFonts w:ascii="Calibri" w:hAnsi="Calibri" w:cs="Calibri"/>
          <w:color w:val="FF0000"/>
          <w:sz w:val="22"/>
          <w:szCs w:val="22"/>
        </w:rPr>
      </w:pPr>
    </w:p>
    <w:p w:rsidR="00AD45BE" w:rsidRPr="00307EE6" w:rsidRDefault="00AD45BE" w:rsidP="00AD45BE">
      <w:pPr>
        <w:ind w:left="567"/>
        <w:jc w:val="both"/>
        <w:rPr>
          <w:rFonts w:ascii="Calibri" w:hAnsi="Calibri" w:cs="Calibri"/>
          <w:sz w:val="22"/>
          <w:szCs w:val="22"/>
        </w:rPr>
      </w:pPr>
      <w:r w:rsidRPr="00307EE6">
        <w:rPr>
          <w:rFonts w:ascii="Calibri" w:hAnsi="Calibri" w:cs="Calibri"/>
          <w:sz w:val="22"/>
          <w:szCs w:val="22"/>
        </w:rPr>
        <w:t xml:space="preserve">La formalización de la contratación se realizará mediante contrato, pudiendo aplicarse la orden de </w:t>
      </w:r>
      <w:r w:rsidR="00E6602C">
        <w:rPr>
          <w:rFonts w:ascii="Calibri" w:hAnsi="Calibri" w:cs="Calibri"/>
          <w:sz w:val="22"/>
          <w:szCs w:val="22"/>
        </w:rPr>
        <w:t xml:space="preserve">compra </w:t>
      </w:r>
      <w:r w:rsidRPr="00307EE6">
        <w:rPr>
          <w:rFonts w:ascii="Calibri" w:hAnsi="Calibri" w:cs="Calibri"/>
          <w:sz w:val="22"/>
          <w:szCs w:val="22"/>
        </w:rPr>
        <w:t>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tabs>
          <w:tab w:val="left" w:pos="1335"/>
        </w:tabs>
        <w:ind w:left="567"/>
        <w:jc w:val="both"/>
        <w:rPr>
          <w:rFonts w:ascii="Calibri" w:hAnsi="Calibri" w:cs="Calibri"/>
          <w:sz w:val="22"/>
          <w:szCs w:val="22"/>
        </w:rPr>
      </w:pPr>
      <w:r w:rsidRPr="00307EE6">
        <w:rPr>
          <w:rFonts w:ascii="Calibri" w:hAnsi="Calibri" w:cs="Calibri"/>
          <w:sz w:val="22"/>
          <w:szCs w:val="22"/>
        </w:rPr>
        <w:t xml:space="preserve">El proponente adjudicado, deberá presentar toda la documentación solicitada por YPFB en original, fotocopias legalizadas para la suscripción de contrato u orden de </w:t>
      </w:r>
      <w:r w:rsidR="00E6602C">
        <w:rPr>
          <w:rFonts w:ascii="Calibri" w:hAnsi="Calibri" w:cs="Calibri"/>
          <w:sz w:val="22"/>
          <w:szCs w:val="22"/>
        </w:rPr>
        <w:t>compra</w:t>
      </w:r>
      <w:r w:rsidRPr="00307EE6">
        <w:rPr>
          <w:rFonts w:ascii="Calibri" w:hAnsi="Calibri" w:cs="Calibri"/>
          <w:sz w:val="22"/>
          <w:szCs w:val="22"/>
        </w:rPr>
        <w:t>.</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ind w:left="567"/>
        <w:jc w:val="both"/>
        <w:rPr>
          <w:rFonts w:ascii="Calibri" w:hAnsi="Calibri" w:cs="Calibri"/>
          <w:sz w:val="22"/>
          <w:szCs w:val="22"/>
        </w:rPr>
      </w:pPr>
      <w:r w:rsidRPr="002C510B">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w:t>
      </w:r>
      <w:r w:rsidR="00E6602C">
        <w:rPr>
          <w:rFonts w:ascii="Calibri" w:hAnsi="Calibri" w:cs="Calibri"/>
          <w:sz w:val="22"/>
          <w:szCs w:val="22"/>
        </w:rPr>
        <w:t>/orden de compra</w:t>
      </w:r>
      <w:r w:rsidRPr="00307EE6">
        <w:rPr>
          <w:rFonts w:ascii="Calibri" w:hAnsi="Calibri" w:cs="Calibri"/>
          <w:sz w:val="22"/>
          <w:szCs w:val="22"/>
        </w:rPr>
        <w:t xml:space="preserve">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AD45BE" w:rsidRPr="00307EE6" w:rsidRDefault="00AD45BE" w:rsidP="00AD45BE">
      <w:pPr>
        <w:ind w:left="567"/>
        <w:jc w:val="both"/>
        <w:rPr>
          <w:rFonts w:ascii="Calibri" w:hAnsi="Calibri" w:cs="Calibri"/>
          <w:sz w:val="22"/>
          <w:szCs w:val="22"/>
        </w:rPr>
      </w:pPr>
    </w:p>
    <w:p w:rsidR="00AD45BE" w:rsidRPr="00FE3181"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AD45BE" w:rsidRDefault="00AD45BE" w:rsidP="00AD45BE">
      <w:pPr>
        <w:ind w:left="567"/>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AD45BE" w:rsidRPr="00B8314F" w:rsidRDefault="00AD45BE" w:rsidP="00AD45BE">
      <w:pPr>
        <w:ind w:left="567"/>
        <w:jc w:val="both"/>
        <w:rPr>
          <w:rFonts w:ascii="Calibri" w:hAnsi="Calibri" w:cs="Calibri"/>
          <w:sz w:val="22"/>
          <w:szCs w:val="22"/>
        </w:rPr>
      </w:pPr>
    </w:p>
    <w:p w:rsidR="00AD45BE" w:rsidRPr="00993917"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Pr="00993917" w:rsidRDefault="00AD45BE" w:rsidP="00AD45BE">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AD45BE" w:rsidRPr="00993917"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AD45BE" w:rsidRPr="00993917" w:rsidRDefault="00AD45BE" w:rsidP="00AD45BE">
      <w:pPr>
        <w:jc w:val="center"/>
        <w:rPr>
          <w:rFonts w:ascii="Calibri" w:hAnsi="Calibri" w:cs="Calibri"/>
          <w:b/>
          <w:sz w:val="22"/>
          <w:szCs w:val="22"/>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AD45BE" w:rsidRPr="00993917" w:rsidRDefault="00AD45BE" w:rsidP="00AD45BE">
      <w:pPr>
        <w:tabs>
          <w:tab w:val="left" w:pos="5025"/>
        </w:tabs>
        <w:rPr>
          <w:rFonts w:ascii="Calibri" w:hAnsi="Calibri" w:cs="Calibri"/>
          <w:b/>
          <w:sz w:val="22"/>
          <w:szCs w:val="22"/>
        </w:rPr>
      </w:pPr>
      <w:r w:rsidRPr="00993917">
        <w:rPr>
          <w:rFonts w:ascii="Calibri" w:hAnsi="Calibri" w:cs="Calibri"/>
          <w:b/>
          <w:sz w:val="22"/>
          <w:szCs w:val="22"/>
        </w:rPr>
        <w:tab/>
      </w:r>
    </w:p>
    <w:p w:rsidR="00AD45BE" w:rsidRPr="00537775" w:rsidRDefault="00AD45BE" w:rsidP="00A34F8C">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D45BE" w:rsidRPr="00537775" w:rsidRDefault="00AD45BE" w:rsidP="00A34F8C">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AD45BE" w:rsidRPr="00993917" w:rsidRDefault="00AD45BE" w:rsidP="00AD45BE">
      <w:pPr>
        <w:jc w:val="both"/>
        <w:rPr>
          <w:rFonts w:ascii="Calibri" w:hAnsi="Calibri" w:cs="Calibri"/>
          <w:sz w:val="22"/>
          <w:szCs w:val="22"/>
        </w:rPr>
      </w:pPr>
    </w:p>
    <w:p w:rsidR="00AD45BE" w:rsidRPr="00726784" w:rsidRDefault="00AD45BE" w:rsidP="00A34F8C">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AD45BE" w:rsidRPr="00B71112" w:rsidRDefault="00AD45BE" w:rsidP="00AD45BE">
      <w:pPr>
        <w:pStyle w:val="Normal2"/>
        <w:ind w:left="2124" w:hanging="2124"/>
        <w:rPr>
          <w:rFonts w:ascii="Calibri" w:hAnsi="Calibri" w:cs="Calibri"/>
          <w:b/>
          <w:sz w:val="22"/>
          <w:szCs w:val="22"/>
          <w:lang w:val="es-ES"/>
        </w:rPr>
      </w:pPr>
    </w:p>
    <w:p w:rsidR="00AD45BE" w:rsidRPr="00537775" w:rsidRDefault="00AD45BE" w:rsidP="00A34F8C">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D45BE" w:rsidRDefault="00AD45BE" w:rsidP="00AD45BE">
      <w:pPr>
        <w:ind w:left="708"/>
        <w:jc w:val="center"/>
        <w:rPr>
          <w:rFonts w:ascii="Calibri" w:hAnsi="Calibri" w:cs="Calibri"/>
          <w:b/>
          <w:sz w:val="22"/>
          <w:szCs w:val="22"/>
          <w:lang w:eastAsia="es-ES"/>
        </w:rPr>
      </w:pPr>
    </w:p>
    <w:p w:rsidR="00AD45BE" w:rsidRPr="00993917" w:rsidRDefault="00AD45BE" w:rsidP="00AD45BE">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AD45BE" w:rsidRPr="00993917" w:rsidRDefault="00AD45BE" w:rsidP="00AD45BE">
      <w:pPr>
        <w:jc w:val="both"/>
        <w:rPr>
          <w:rFonts w:ascii="Calibri" w:hAnsi="Calibri" w:cs="Calibri"/>
          <w:b/>
          <w:sz w:val="22"/>
          <w:szCs w:val="22"/>
          <w:lang w:eastAsia="es-ES"/>
        </w:rPr>
      </w:pPr>
      <w:r w:rsidRPr="00993917">
        <w:rPr>
          <w:rFonts w:ascii="Calibri" w:hAnsi="Calibri" w:cs="Calibri"/>
          <w:b/>
          <w:sz w:val="22"/>
          <w:szCs w:val="22"/>
          <w:lang w:eastAsia="es-ES"/>
        </w:rPr>
        <w:tab/>
      </w:r>
    </w:p>
    <w:p w:rsidR="00AD45BE" w:rsidRDefault="00AD45BE" w:rsidP="00A34F8C">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D45BE" w:rsidRDefault="00AD45BE" w:rsidP="00AD45BE">
      <w:pPr>
        <w:pStyle w:val="Prrafodelista"/>
        <w:tabs>
          <w:tab w:val="left" w:pos="1058"/>
        </w:tabs>
        <w:ind w:left="927"/>
        <w:jc w:val="both"/>
        <w:rPr>
          <w:rFonts w:ascii="Calibri" w:hAnsi="Calibri" w:cs="Calibri"/>
          <w:sz w:val="22"/>
          <w:szCs w:val="22"/>
        </w:rPr>
      </w:pPr>
    </w:p>
    <w:p w:rsidR="00AD45BE" w:rsidRPr="00993917" w:rsidRDefault="00AD45BE" w:rsidP="00AD45BE">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AD45BE" w:rsidRPr="00993917" w:rsidRDefault="00AD45BE" w:rsidP="00AD45BE">
      <w:pPr>
        <w:pStyle w:val="Normal2"/>
        <w:rPr>
          <w:rFonts w:ascii="Calibri" w:hAnsi="Calibri" w:cs="Calibri"/>
          <w:b/>
          <w:sz w:val="22"/>
          <w:szCs w:val="22"/>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AD45BE" w:rsidRPr="00993917" w:rsidRDefault="00AD45BE" w:rsidP="00AD45BE">
      <w:pPr>
        <w:pStyle w:val="Normal2"/>
        <w:rPr>
          <w:rFonts w:ascii="Calibri" w:hAnsi="Calibri" w:cs="Calibri"/>
          <w:sz w:val="22"/>
          <w:szCs w:val="22"/>
          <w:lang w:val="es-BO"/>
        </w:rPr>
      </w:pPr>
    </w:p>
    <w:p w:rsidR="00AD45BE" w:rsidRPr="00933350" w:rsidRDefault="00AD45BE" w:rsidP="00AD45BE">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008136CD">
        <w:rPr>
          <w:rFonts w:ascii="Calibri" w:hAnsi="Calibri" w:cs="Calibri"/>
          <w:sz w:val="22"/>
          <w:szCs w:val="22"/>
          <w:lang w:val="es-BO"/>
        </w:rPr>
        <w:t xml:space="preserve">Propuesta Económica  </w:t>
      </w:r>
    </w:p>
    <w:p w:rsidR="00C84CEB" w:rsidRPr="00046244" w:rsidRDefault="00C84CEB" w:rsidP="00AD45BE">
      <w:pPr>
        <w:pStyle w:val="Normal2"/>
        <w:rPr>
          <w:rFonts w:ascii="Calibri" w:hAnsi="Calibri" w:cs="Calibri"/>
          <w:sz w:val="22"/>
          <w:szCs w:val="22"/>
          <w:lang w:val="es-BO"/>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AD45BE" w:rsidRPr="00993917" w:rsidRDefault="00AD45BE" w:rsidP="00AD45BE">
      <w:pPr>
        <w:pStyle w:val="Normal2"/>
        <w:rPr>
          <w:rFonts w:ascii="Calibri" w:hAnsi="Calibri" w:cs="Calibri"/>
          <w:sz w:val="22"/>
          <w:szCs w:val="22"/>
          <w:lang w:val="es-BO"/>
        </w:rPr>
      </w:pPr>
    </w:p>
    <w:p w:rsidR="00C84CEB" w:rsidRPr="00C84CEB" w:rsidRDefault="00AD45BE" w:rsidP="00C84CEB">
      <w:pPr>
        <w:pStyle w:val="Normal2"/>
        <w:tabs>
          <w:tab w:val="left" w:pos="1701"/>
          <w:tab w:val="left" w:pos="2410"/>
        </w:tabs>
        <w:ind w:left="2410" w:hanging="1701"/>
        <w:rPr>
          <w:rFonts w:ascii="Calibri" w:hAnsi="Calibri" w:cs="Calibri"/>
          <w:sz w:val="22"/>
          <w:szCs w:val="22"/>
          <w:lang w:val="es-BO"/>
        </w:rPr>
      </w:pPr>
      <w:r w:rsidRPr="00C84CEB">
        <w:rPr>
          <w:rFonts w:ascii="Calibri" w:hAnsi="Calibri" w:cs="Calibri"/>
          <w:sz w:val="22"/>
          <w:szCs w:val="22"/>
          <w:lang w:val="es-BO"/>
        </w:rPr>
        <w:t>Formulario C-1</w:t>
      </w:r>
      <w:r w:rsidRPr="00C84CEB">
        <w:rPr>
          <w:rFonts w:ascii="Calibri" w:hAnsi="Calibri" w:cs="Calibri"/>
          <w:sz w:val="22"/>
          <w:szCs w:val="22"/>
          <w:lang w:val="es-BO"/>
        </w:rPr>
        <w:tab/>
        <w:t>Características Técnicas Solicitadas y Ofertadas</w:t>
      </w:r>
      <w:r w:rsidR="008136CD">
        <w:rPr>
          <w:rFonts w:ascii="Calibri" w:hAnsi="Calibri" w:cs="Calibri"/>
          <w:sz w:val="22"/>
          <w:szCs w:val="22"/>
          <w:lang w:val="es-BO"/>
        </w:rPr>
        <w:t xml:space="preserve"> </w:t>
      </w:r>
    </w:p>
    <w:p w:rsidR="00AD45BE" w:rsidRPr="001870E8" w:rsidRDefault="00AD45BE" w:rsidP="00AD45BE">
      <w:pPr>
        <w:ind w:left="2268" w:hanging="1560"/>
        <w:jc w:val="both"/>
        <w:rPr>
          <w:rFonts w:ascii="Calibri" w:hAnsi="Calibri" w:cs="Calibri"/>
          <w:sz w:val="22"/>
          <w:szCs w:val="22"/>
          <w:lang w:val="es-BO"/>
        </w:rPr>
      </w:pPr>
    </w:p>
    <w:p w:rsidR="00AD45BE" w:rsidRPr="006D0B90" w:rsidRDefault="00AD45BE" w:rsidP="00AD45BE">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AD45BE" w:rsidRPr="006D0B90" w:rsidRDefault="00AD45BE" w:rsidP="00AD45BE">
      <w:pPr>
        <w:pStyle w:val="Normal2"/>
        <w:tabs>
          <w:tab w:val="left" w:pos="1701"/>
          <w:tab w:val="left" w:pos="2835"/>
        </w:tabs>
        <w:ind w:left="2835" w:hanging="2126"/>
        <w:rPr>
          <w:rFonts w:ascii="Calibri" w:hAnsi="Calibri" w:cs="Calibri"/>
          <w:sz w:val="22"/>
          <w:szCs w:val="22"/>
          <w:lang w:val="es-BO"/>
        </w:rPr>
      </w:pPr>
    </w:p>
    <w:p w:rsidR="00C84CEB" w:rsidRPr="008136CD" w:rsidRDefault="00C84CEB" w:rsidP="00C84CEB">
      <w:pPr>
        <w:ind w:left="2410" w:hanging="1702"/>
        <w:jc w:val="both"/>
        <w:rPr>
          <w:rFonts w:ascii="Calibri" w:hAnsi="Calibri" w:cs="Calibri"/>
          <w:sz w:val="22"/>
          <w:szCs w:val="22"/>
        </w:rPr>
      </w:pPr>
    </w:p>
    <w:p w:rsidR="00AD45BE" w:rsidRPr="006252BE" w:rsidRDefault="00AD45BE" w:rsidP="00AD45BE">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AD45BE" w:rsidRPr="00537775" w:rsidRDefault="00AD45BE" w:rsidP="00AD45B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AD45BE" w:rsidRPr="006252BE" w:rsidRDefault="00AD45BE" w:rsidP="00AD45B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AD45BE" w:rsidRPr="006F470A" w:rsidTr="00EC2C7A">
        <w:trPr>
          <w:trHeight w:val="420"/>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r w:rsidR="00AD45BE" w:rsidRPr="006F470A" w:rsidTr="00EC2C7A">
        <w:trPr>
          <w:trHeight w:val="412"/>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r w:rsidR="00AD45BE" w:rsidRPr="006F470A" w:rsidTr="00EC2C7A">
        <w:trPr>
          <w:trHeight w:val="463"/>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bl>
    <w:p w:rsidR="00AD45BE" w:rsidRPr="00537775" w:rsidRDefault="00AD45BE" w:rsidP="00AD45B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AD45BE" w:rsidRPr="006F470A" w:rsidTr="00EC2C7A">
        <w:trPr>
          <w:trHeight w:val="404"/>
        </w:trPr>
        <w:tc>
          <w:tcPr>
            <w:tcW w:w="9209" w:type="dxa"/>
            <w:gridSpan w:val="2"/>
            <w:shd w:val="clear" w:color="auto" w:fill="FFF2CC"/>
            <w:vAlign w:val="center"/>
          </w:tcPr>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22"/>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589"/>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22"/>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bl>
    <w:p w:rsidR="00AD45BE" w:rsidRPr="00537775" w:rsidRDefault="00AD45BE" w:rsidP="00AD45B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AD45BE" w:rsidRPr="006F470A" w:rsidTr="00EC2C7A">
        <w:trPr>
          <w:trHeight w:val="471"/>
        </w:trPr>
        <w:tc>
          <w:tcPr>
            <w:tcW w:w="9290" w:type="dxa"/>
            <w:gridSpan w:val="2"/>
            <w:shd w:val="clear" w:color="auto" w:fill="FFF2CC"/>
            <w:vAlign w:val="center"/>
          </w:tcPr>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AD45BE" w:rsidRPr="006F470A" w:rsidTr="00EC2C7A">
        <w:trPr>
          <w:trHeight w:val="466"/>
        </w:trPr>
        <w:tc>
          <w:tcPr>
            <w:tcW w:w="4187"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565"/>
        </w:trPr>
        <w:tc>
          <w:tcPr>
            <w:tcW w:w="4187"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bl>
    <w:p w:rsidR="00AD45BE" w:rsidRPr="00F6463A" w:rsidRDefault="00AD45BE" w:rsidP="00AD45BE">
      <w:pPr>
        <w:rPr>
          <w:rFonts w:ascii="Verdana" w:hAnsi="Verdana" w:cs="Arial"/>
          <w:b/>
          <w:bCs/>
          <w:kern w:val="28"/>
          <w:sz w:val="18"/>
          <w:szCs w:val="18"/>
          <w:lang w:eastAsia="x-none"/>
        </w:rPr>
      </w:pPr>
    </w:p>
    <w:p w:rsidR="00AD45BE" w:rsidRPr="006252BE" w:rsidRDefault="00AD45BE" w:rsidP="00AD45BE">
      <w:pPr>
        <w:jc w:val="center"/>
        <w:rPr>
          <w:rFonts w:ascii="Verdana" w:hAnsi="Verdana" w:cs="Calibri"/>
          <w:sz w:val="18"/>
          <w:szCs w:val="18"/>
        </w:rPr>
      </w:pPr>
    </w:p>
    <w:p w:rsidR="00AD45BE" w:rsidRPr="00993917" w:rsidRDefault="00AD45BE" w:rsidP="00AD45BE">
      <w:pPr>
        <w:jc w:val="both"/>
        <w:rPr>
          <w:rFonts w:ascii="Calibri" w:hAnsi="Calibri" w:cs="Calibri"/>
          <w:sz w:val="22"/>
          <w:szCs w:val="22"/>
        </w:rPr>
      </w:pPr>
      <w:r w:rsidRPr="00993917">
        <w:rPr>
          <w:rFonts w:ascii="Calibri" w:hAnsi="Calibri" w:cs="Calibri"/>
          <w:sz w:val="22"/>
          <w:szCs w:val="22"/>
        </w:rPr>
        <w:t>De mi consideración:</w:t>
      </w:r>
    </w:p>
    <w:p w:rsidR="00AD45BE" w:rsidRPr="00993917" w:rsidRDefault="00AD45BE" w:rsidP="00AD45BE">
      <w:pPr>
        <w:jc w:val="both"/>
        <w:rPr>
          <w:rFonts w:ascii="Calibri" w:hAnsi="Calibri" w:cs="Calibri"/>
          <w:sz w:val="22"/>
          <w:szCs w:val="22"/>
        </w:rPr>
      </w:pPr>
    </w:p>
    <w:p w:rsidR="00AD45BE" w:rsidRPr="00404A84" w:rsidRDefault="00AD45BE" w:rsidP="00AD45B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AD45BE" w:rsidRPr="00993917" w:rsidRDefault="00AD45BE" w:rsidP="00AD45BE">
      <w:pPr>
        <w:jc w:val="both"/>
        <w:rPr>
          <w:rFonts w:ascii="Calibri" w:hAnsi="Calibri" w:cs="Calibri"/>
          <w:sz w:val="22"/>
          <w:szCs w:val="22"/>
          <w:lang w:val="es-ES_tradnl"/>
        </w:rPr>
      </w:pPr>
    </w:p>
    <w:p w:rsidR="00AD45BE" w:rsidRPr="00EF3AFE"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AD45BE" w:rsidRPr="00F86575"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AD45BE" w:rsidRPr="00B32D4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AD45BE" w:rsidRDefault="00AD45BE" w:rsidP="00AD45BE">
      <w:pPr>
        <w:pStyle w:val="Prrafodelista1"/>
        <w:spacing w:line="276" w:lineRule="auto"/>
        <w:ind w:left="0"/>
        <w:jc w:val="both"/>
        <w:rPr>
          <w:rFonts w:ascii="Calibri" w:hAnsi="Calibri" w:cs="Calibri"/>
          <w:b/>
          <w:sz w:val="22"/>
          <w:szCs w:val="22"/>
        </w:rPr>
      </w:pPr>
    </w:p>
    <w:p w:rsidR="00AD45BE" w:rsidRPr="008D7490" w:rsidRDefault="00AD45BE" w:rsidP="00AD45B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00E6602C">
        <w:rPr>
          <w:rFonts w:ascii="Calibri" w:hAnsi="Calibri" w:cs="Calibri"/>
          <w:b/>
          <w:sz w:val="22"/>
          <w:szCs w:val="22"/>
        </w:rPr>
        <w:t>compra</w:t>
      </w:r>
      <w:r w:rsidRPr="008D7490">
        <w:rPr>
          <w:rFonts w:ascii="Calibri" w:hAnsi="Calibri" w:cs="Calibri"/>
          <w:b/>
          <w:sz w:val="22"/>
          <w:szCs w:val="22"/>
        </w:rPr>
        <w:t>:</w:t>
      </w:r>
    </w:p>
    <w:p w:rsidR="00AD45BE" w:rsidRPr="008D7490" w:rsidRDefault="00AD45BE" w:rsidP="00AD45BE">
      <w:pPr>
        <w:jc w:val="both"/>
        <w:rPr>
          <w:rFonts w:ascii="Calibri" w:hAnsi="Calibri" w:cs="Calibri"/>
          <w:sz w:val="22"/>
          <w:szCs w:val="22"/>
        </w:rPr>
      </w:pPr>
    </w:p>
    <w:p w:rsidR="00AD45BE" w:rsidRPr="008D7490" w:rsidRDefault="00AD45BE" w:rsidP="00AD45B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sidR="00E6602C">
        <w:rPr>
          <w:rFonts w:ascii="Calibri" w:hAnsi="Calibri" w:cs="Calibri"/>
          <w:sz w:val="22"/>
          <w:szCs w:val="22"/>
        </w:rPr>
        <w:t>compra</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AD45BE" w:rsidRPr="008D7490" w:rsidRDefault="00AD45BE" w:rsidP="00AD45BE">
      <w:pPr>
        <w:jc w:val="both"/>
        <w:rPr>
          <w:rFonts w:ascii="Calibri" w:hAnsi="Calibri" w:cs="Calibri"/>
          <w:sz w:val="22"/>
          <w:szCs w:val="22"/>
          <w:lang w:val="es-BO"/>
        </w:rPr>
      </w:pPr>
    </w:p>
    <w:p w:rsidR="00AD45BE" w:rsidRPr="008D7490" w:rsidRDefault="00AD45BE" w:rsidP="00AD45B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AD45BE" w:rsidRPr="008D7490" w:rsidRDefault="00AD45BE" w:rsidP="00AD45BE">
      <w:pPr>
        <w:jc w:val="both"/>
        <w:rPr>
          <w:rFonts w:ascii="Calibri" w:hAnsi="Calibri" w:cs="Calibri"/>
          <w:sz w:val="22"/>
          <w:szCs w:val="22"/>
          <w:lang w:val="es-BO"/>
        </w:rPr>
      </w:pPr>
    </w:p>
    <w:p w:rsidR="00AD45BE" w:rsidRPr="008D7490" w:rsidRDefault="00AD45BE" w:rsidP="00A34F8C">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AD45BE" w:rsidRPr="002C510B" w:rsidRDefault="00AD45BE" w:rsidP="00A34F8C">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AD45BE" w:rsidRPr="002C510B" w:rsidRDefault="00AD45BE" w:rsidP="00A34F8C">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especifica de la empresa</w:t>
      </w:r>
      <w:r w:rsidR="00C84CEB">
        <w:rPr>
          <w:rFonts w:ascii="Calibri" w:hAnsi="Calibri" w:cs="Calibri"/>
          <w:sz w:val="22"/>
          <w:szCs w:val="22"/>
        </w:rPr>
        <w:t xml:space="preserve"> (cuando corresponda)</w:t>
      </w:r>
    </w:p>
    <w:p w:rsidR="00AD45BE" w:rsidRPr="006E21C9" w:rsidRDefault="00AD45BE" w:rsidP="00A34F8C">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C84CEB">
        <w:rPr>
          <w:rFonts w:ascii="Calibri" w:hAnsi="Calibri" w:cs="Calibri"/>
          <w:sz w:val="22"/>
          <w:szCs w:val="22"/>
        </w:rPr>
        <w:t xml:space="preserve"> (cuando corresponda)</w:t>
      </w:r>
      <w:r>
        <w:rPr>
          <w:rFonts w:ascii="Calibri" w:hAnsi="Calibri" w:cs="Calibri"/>
          <w:sz w:val="22"/>
          <w:szCs w:val="22"/>
        </w:rPr>
        <w:t>.</w:t>
      </w:r>
    </w:p>
    <w:p w:rsidR="00AD45BE" w:rsidRPr="008D7490"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AD45BE" w:rsidRPr="008D7490" w:rsidRDefault="00AD45BE" w:rsidP="00AD45BE">
      <w:pPr>
        <w:ind w:left="426" w:hanging="426"/>
        <w:rPr>
          <w:rFonts w:ascii="Calibri" w:hAnsi="Calibri" w:cs="Calibri"/>
          <w:sz w:val="22"/>
          <w:szCs w:val="22"/>
        </w:rPr>
      </w:pPr>
    </w:p>
    <w:p w:rsidR="00AD45BE" w:rsidRPr="008D7490" w:rsidRDefault="00AD45BE" w:rsidP="00AD45BE">
      <w:pPr>
        <w:rPr>
          <w:rFonts w:ascii="Calibri" w:hAnsi="Calibri" w:cs="Calibri"/>
          <w:b/>
          <w:sz w:val="22"/>
          <w:szCs w:val="22"/>
        </w:rPr>
      </w:pPr>
      <w:r w:rsidRPr="008D7490">
        <w:rPr>
          <w:rFonts w:ascii="Calibri" w:hAnsi="Calibri" w:cs="Calibri"/>
          <w:b/>
          <w:sz w:val="22"/>
          <w:szCs w:val="22"/>
        </w:rPr>
        <w:t>PARA ASOCIACIONES ACCIDENTALES</w:t>
      </w:r>
    </w:p>
    <w:p w:rsidR="00AD45BE" w:rsidRPr="008D7490" w:rsidRDefault="00AD45BE" w:rsidP="00AD45BE">
      <w:pPr>
        <w:rPr>
          <w:rFonts w:ascii="Calibri" w:hAnsi="Calibri" w:cs="Calibri"/>
          <w:sz w:val="22"/>
          <w:szCs w:val="22"/>
        </w:rPr>
      </w:pPr>
    </w:p>
    <w:p w:rsidR="00AD45BE" w:rsidRPr="008D7490"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AD45BE"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r w:rsidR="00C84CEB">
        <w:rPr>
          <w:rFonts w:ascii="Calibri" w:hAnsi="Calibri" w:cs="Calibri"/>
          <w:sz w:val="22"/>
          <w:szCs w:val="22"/>
        </w:rPr>
        <w:t xml:space="preserve"> (cuando corresponda)</w:t>
      </w:r>
      <w:r>
        <w:rPr>
          <w:rFonts w:ascii="Calibri" w:hAnsi="Calibri" w:cs="Calibri"/>
          <w:sz w:val="22"/>
          <w:szCs w:val="22"/>
        </w:rPr>
        <w:t>.</w:t>
      </w:r>
    </w:p>
    <w:p w:rsidR="00AD45BE" w:rsidRPr="006E21C9" w:rsidRDefault="00AD45BE" w:rsidP="00A34F8C">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r w:rsidR="00C84CEB">
        <w:rPr>
          <w:rFonts w:ascii="Calibri" w:hAnsi="Calibri" w:cs="Calibri"/>
          <w:sz w:val="22"/>
          <w:szCs w:val="22"/>
        </w:rPr>
        <w:t xml:space="preserve"> (cuando corresponda)</w:t>
      </w:r>
      <w:r>
        <w:rPr>
          <w:rFonts w:ascii="Calibri" w:hAnsi="Calibri" w:cs="Calibri"/>
          <w:sz w:val="22"/>
          <w:szCs w:val="22"/>
        </w:rPr>
        <w:t>.</w:t>
      </w:r>
    </w:p>
    <w:p w:rsidR="00AD45BE" w:rsidRPr="00A04F27"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AD45BE" w:rsidRPr="008D7490" w:rsidRDefault="00AD45BE" w:rsidP="00AD45BE">
      <w:pPr>
        <w:pStyle w:val="Prrafodelista"/>
        <w:ind w:left="709"/>
        <w:contextualSpacing/>
        <w:jc w:val="both"/>
        <w:rPr>
          <w:rFonts w:ascii="Calibri" w:hAnsi="Calibri" w:cs="Calibri"/>
          <w:sz w:val="22"/>
          <w:szCs w:val="22"/>
        </w:rPr>
      </w:pPr>
    </w:p>
    <w:p w:rsidR="00AD45BE" w:rsidRPr="008D7490" w:rsidRDefault="00AD45BE" w:rsidP="00AD45BE">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AD45BE" w:rsidRPr="008D7490" w:rsidRDefault="00AD45BE" w:rsidP="00AD45BE">
      <w:pPr>
        <w:contextualSpacing/>
        <w:jc w:val="both"/>
        <w:rPr>
          <w:rFonts w:ascii="Calibri" w:hAnsi="Calibri" w:cs="Calibri"/>
          <w:sz w:val="22"/>
          <w:szCs w:val="22"/>
        </w:rPr>
      </w:pPr>
    </w:p>
    <w:p w:rsidR="00AD45BE" w:rsidRPr="008D7490" w:rsidRDefault="00AD45BE" w:rsidP="00A34F8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8D7490" w:rsidRDefault="00AD45BE" w:rsidP="00A34F8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AD45BE" w:rsidRPr="002C510B" w:rsidRDefault="00AD45BE" w:rsidP="00A34F8C">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AD45BE" w:rsidRPr="002C510B" w:rsidRDefault="00AD45BE" w:rsidP="00AD45BE">
      <w:pPr>
        <w:rPr>
          <w:rFonts w:ascii="Calibri" w:hAnsi="Calibri" w:cs="Calibri"/>
          <w:sz w:val="22"/>
          <w:szCs w:val="22"/>
        </w:rPr>
      </w:pPr>
    </w:p>
    <w:p w:rsidR="00AD45BE" w:rsidRPr="002C510B" w:rsidRDefault="00AD45BE" w:rsidP="00AD45BE">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AD45BE" w:rsidRPr="002C510B" w:rsidRDefault="00AD45BE" w:rsidP="00AD45BE">
      <w:pPr>
        <w:jc w:val="both"/>
        <w:rPr>
          <w:rFonts w:ascii="Calibri" w:hAnsi="Calibri" w:cs="Calibri"/>
          <w:sz w:val="22"/>
          <w:szCs w:val="22"/>
          <w:lang w:val="es-BO"/>
        </w:rPr>
      </w:pPr>
    </w:p>
    <w:p w:rsidR="00AD45BE" w:rsidRPr="002C510B" w:rsidRDefault="00AD45BE" w:rsidP="00AD45BE">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AD45BE" w:rsidRPr="002C510B" w:rsidRDefault="00AD45BE" w:rsidP="00AD45BE">
      <w:pPr>
        <w:jc w:val="both"/>
        <w:rPr>
          <w:rFonts w:ascii="Calibri" w:hAnsi="Calibri" w:cs="Calibri"/>
          <w:color w:val="000000"/>
          <w:sz w:val="22"/>
          <w:szCs w:val="22"/>
        </w:rPr>
      </w:pPr>
    </w:p>
    <w:p w:rsidR="00AD45BE" w:rsidRPr="002C510B" w:rsidRDefault="00AD45BE" w:rsidP="00AD45BE">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lang w:eastAsia="es-ES"/>
        </w:rPr>
      </w:pPr>
    </w:p>
    <w:p w:rsidR="00AD45BE" w:rsidRPr="002C510B" w:rsidRDefault="00AD45BE" w:rsidP="00AD45BE">
      <w:pPr>
        <w:jc w:val="both"/>
        <w:rPr>
          <w:rFonts w:ascii="Verdana" w:hAnsi="Verdana" w:cs="Calibri"/>
          <w:sz w:val="18"/>
          <w:szCs w:val="18"/>
        </w:rPr>
      </w:pPr>
    </w:p>
    <w:p w:rsidR="00AD45BE" w:rsidRPr="002C510B" w:rsidRDefault="00AD45BE" w:rsidP="00AD45BE">
      <w:pPr>
        <w:jc w:val="center"/>
        <w:rPr>
          <w:rFonts w:ascii="Verdana" w:hAnsi="Verdana" w:cs="Arial"/>
          <w:b/>
          <w:sz w:val="18"/>
          <w:szCs w:val="18"/>
        </w:rPr>
      </w:pPr>
      <w:r w:rsidRPr="002C510B">
        <w:rPr>
          <w:rFonts w:ascii="Verdana" w:hAnsi="Verdana" w:cs="Arial"/>
          <w:b/>
          <w:sz w:val="18"/>
          <w:szCs w:val="18"/>
        </w:rPr>
        <w:t>-----------------------------------------------------------------</w:t>
      </w:r>
    </w:p>
    <w:p w:rsidR="00AD45BE" w:rsidRPr="002C510B" w:rsidRDefault="00AD45BE" w:rsidP="00AD45BE">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AD45BE" w:rsidRPr="00B02663" w:rsidRDefault="00AD45BE" w:rsidP="00AD45BE">
      <w:pPr>
        <w:jc w:val="center"/>
        <w:rPr>
          <w:rFonts w:asciiTheme="minorHAnsi" w:hAnsiTheme="minorHAnsi" w:cstheme="minorHAns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pietario de la empresa proponente</w:t>
      </w:r>
      <w:r w:rsidRPr="006252BE">
        <w:rPr>
          <w:rFonts w:ascii="Verdana" w:hAnsi="Verdana" w:cs="Calibri"/>
          <w:b/>
          <w:bCs/>
          <w:i/>
          <w:iCs/>
          <w:sz w:val="18"/>
          <w:szCs w:val="18"/>
        </w:rPr>
        <w:br w:type="page"/>
      </w:r>
      <w:r w:rsidRPr="00B02663">
        <w:rPr>
          <w:rFonts w:asciiTheme="minorHAnsi" w:hAnsiTheme="minorHAnsi" w:cstheme="minorHAnsi"/>
          <w:b/>
        </w:rPr>
        <w:lastRenderedPageBreak/>
        <w:t>FORMULARIO B-1</w:t>
      </w:r>
    </w:p>
    <w:p w:rsidR="00AD45BE" w:rsidRPr="00B02663" w:rsidRDefault="00AD45BE" w:rsidP="00AD45BE">
      <w:pPr>
        <w:jc w:val="center"/>
        <w:rPr>
          <w:rFonts w:asciiTheme="minorHAnsi" w:hAnsiTheme="minorHAnsi" w:cstheme="minorHAnsi"/>
          <w:b/>
        </w:rPr>
      </w:pPr>
      <w:r w:rsidRPr="00B02663">
        <w:rPr>
          <w:rFonts w:asciiTheme="minorHAnsi" w:hAnsiTheme="minorHAnsi" w:cstheme="minorHAnsi"/>
          <w:b/>
        </w:rPr>
        <w:t>PROPUESTA ECONOMICA</w:t>
      </w:r>
    </w:p>
    <w:p w:rsidR="00AD45BE" w:rsidRPr="00B02663" w:rsidRDefault="00AD45BE" w:rsidP="00AD45BE">
      <w:pPr>
        <w:jc w:val="center"/>
        <w:rPr>
          <w:rFonts w:asciiTheme="minorHAnsi" w:hAnsiTheme="minorHAnsi" w:cstheme="minorHAnsi"/>
          <w:b/>
          <w:bCs/>
        </w:rPr>
      </w:pPr>
      <w:r w:rsidRPr="00B02663">
        <w:rPr>
          <w:rFonts w:asciiTheme="minorHAnsi" w:hAnsiTheme="minorHAnsi" w:cstheme="minorHAnsi"/>
          <w:b/>
          <w:bCs/>
        </w:rPr>
        <w:t>(Expresado en Bolivianos)</w:t>
      </w:r>
    </w:p>
    <w:p w:rsidR="00310929" w:rsidRDefault="00310929" w:rsidP="00C84CEB">
      <w:pPr>
        <w:ind w:left="-851"/>
        <w:jc w:val="center"/>
        <w:rPr>
          <w:rFonts w:ascii="Calibri" w:hAnsi="Calibri" w:cs="Calibri"/>
          <w:b/>
          <w:sz w:val="22"/>
          <w:szCs w:val="22"/>
        </w:rPr>
      </w:pPr>
    </w:p>
    <w:tbl>
      <w:tblPr>
        <w:tblW w:w="9326" w:type="dxa"/>
        <w:tblInd w:w="15" w:type="dxa"/>
        <w:tblCellMar>
          <w:left w:w="70" w:type="dxa"/>
          <w:right w:w="70" w:type="dxa"/>
        </w:tblCellMar>
        <w:tblLook w:val="04A0" w:firstRow="1" w:lastRow="0" w:firstColumn="1" w:lastColumn="0" w:noHBand="0" w:noVBand="1"/>
      </w:tblPr>
      <w:tblGrid>
        <w:gridCol w:w="565"/>
        <w:gridCol w:w="3961"/>
        <w:gridCol w:w="1200"/>
        <w:gridCol w:w="1200"/>
        <w:gridCol w:w="1200"/>
        <w:gridCol w:w="1200"/>
      </w:tblGrid>
      <w:tr w:rsidR="0022034E" w:rsidRPr="00AB2925" w:rsidTr="008817E5">
        <w:trPr>
          <w:trHeight w:val="255"/>
        </w:trPr>
        <w:tc>
          <w:tcPr>
            <w:tcW w:w="932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center"/>
              <w:rPr>
                <w:b/>
                <w:lang w:val="es-BO" w:eastAsia="es-BO"/>
              </w:rPr>
            </w:pPr>
            <w:r w:rsidRPr="00AB2925">
              <w:rPr>
                <w:rFonts w:ascii="Calibri" w:hAnsi="Calibri" w:cs="Calibri"/>
                <w:b/>
                <w:color w:val="000000"/>
                <w:lang w:val="es-BO" w:eastAsia="es-BO"/>
              </w:rPr>
              <w:t>PRECIO REFERENCIAL - EXPRESADO EN BOLIVIANOS (Bs)</w:t>
            </w:r>
          </w:p>
        </w:tc>
      </w:tr>
      <w:tr w:rsidR="0022034E" w:rsidRPr="00AB2925" w:rsidTr="008817E5">
        <w:trPr>
          <w:trHeight w:val="315"/>
        </w:trPr>
        <w:tc>
          <w:tcPr>
            <w:tcW w:w="565"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22034E" w:rsidRPr="00AB2925" w:rsidRDefault="0022034E" w:rsidP="008817E5">
            <w:pPr>
              <w:jc w:val="center"/>
              <w:rPr>
                <w:rFonts w:ascii="Calibri" w:hAnsi="Calibri" w:cs="Calibri"/>
                <w:b/>
                <w:bCs/>
                <w:color w:val="000000"/>
                <w:lang w:val="es-BO" w:eastAsia="es-BO"/>
              </w:rPr>
            </w:pPr>
            <w:r w:rsidRPr="00AB2925">
              <w:rPr>
                <w:rFonts w:ascii="Calibri" w:hAnsi="Calibri" w:cs="Calibri"/>
                <w:b/>
                <w:bCs/>
                <w:color w:val="000000"/>
                <w:lang w:val="es-BO" w:eastAsia="es-BO"/>
              </w:rPr>
              <w:t>N° ITEM</w:t>
            </w:r>
          </w:p>
        </w:tc>
        <w:tc>
          <w:tcPr>
            <w:tcW w:w="3961" w:type="dxa"/>
            <w:tcBorders>
              <w:top w:val="single" w:sz="4" w:space="0" w:color="auto"/>
              <w:left w:val="nil"/>
              <w:bottom w:val="single" w:sz="4" w:space="0" w:color="auto"/>
              <w:right w:val="single" w:sz="4" w:space="0" w:color="auto"/>
            </w:tcBorders>
            <w:shd w:val="clear" w:color="000000" w:fill="EBF1DE"/>
            <w:noWrap/>
            <w:vAlign w:val="bottom"/>
            <w:hideMark/>
          </w:tcPr>
          <w:p w:rsidR="0022034E" w:rsidRPr="00AB2925" w:rsidRDefault="0022034E" w:rsidP="008817E5">
            <w:pPr>
              <w:jc w:val="center"/>
              <w:rPr>
                <w:rFonts w:ascii="Calibri" w:hAnsi="Calibri" w:cs="Calibri"/>
                <w:b/>
                <w:bCs/>
                <w:color w:val="000000"/>
                <w:lang w:val="es-BO" w:eastAsia="es-BO"/>
              </w:rPr>
            </w:pPr>
            <w:r w:rsidRPr="00AB2925">
              <w:rPr>
                <w:rFonts w:ascii="Calibri" w:hAnsi="Calibri" w:cs="Calibri"/>
                <w:b/>
                <w:bCs/>
                <w:color w:val="000000"/>
                <w:lang w:val="es-BO" w:eastAsia="es-BO"/>
              </w:rPr>
              <w:t>DESCRIPCIÓN DEL BIEN</w:t>
            </w:r>
          </w:p>
        </w:tc>
        <w:tc>
          <w:tcPr>
            <w:tcW w:w="1200" w:type="dxa"/>
            <w:tcBorders>
              <w:top w:val="single" w:sz="4" w:space="0" w:color="auto"/>
              <w:left w:val="nil"/>
              <w:bottom w:val="single" w:sz="4" w:space="0" w:color="auto"/>
              <w:right w:val="single" w:sz="4" w:space="0" w:color="auto"/>
            </w:tcBorders>
            <w:shd w:val="clear" w:color="000000" w:fill="EBF1DE"/>
            <w:noWrap/>
            <w:vAlign w:val="bottom"/>
            <w:hideMark/>
          </w:tcPr>
          <w:p w:rsidR="0022034E" w:rsidRPr="00AB2925" w:rsidRDefault="0022034E" w:rsidP="008817E5">
            <w:pPr>
              <w:jc w:val="center"/>
              <w:rPr>
                <w:rFonts w:ascii="Calibri" w:hAnsi="Calibri" w:cs="Calibri"/>
                <w:b/>
                <w:bCs/>
                <w:color w:val="000000"/>
                <w:lang w:val="es-BO" w:eastAsia="es-BO"/>
              </w:rPr>
            </w:pPr>
            <w:r w:rsidRPr="00AB2925">
              <w:rPr>
                <w:rFonts w:ascii="Calibri" w:hAnsi="Calibri" w:cs="Calibri"/>
                <w:b/>
                <w:bCs/>
                <w:color w:val="000000"/>
                <w:lang w:val="es-BO" w:eastAsia="es-BO"/>
              </w:rPr>
              <w:t>CANTIDAD</w:t>
            </w:r>
          </w:p>
        </w:tc>
        <w:tc>
          <w:tcPr>
            <w:tcW w:w="1200" w:type="dxa"/>
            <w:tcBorders>
              <w:top w:val="single" w:sz="4" w:space="0" w:color="auto"/>
              <w:left w:val="nil"/>
              <w:bottom w:val="single" w:sz="4" w:space="0" w:color="auto"/>
              <w:right w:val="single" w:sz="4" w:space="0" w:color="auto"/>
            </w:tcBorders>
            <w:shd w:val="clear" w:color="000000" w:fill="EBF1DE"/>
            <w:noWrap/>
            <w:vAlign w:val="bottom"/>
            <w:hideMark/>
          </w:tcPr>
          <w:p w:rsidR="0022034E" w:rsidRPr="00AB2925" w:rsidRDefault="0022034E" w:rsidP="008817E5">
            <w:pPr>
              <w:jc w:val="center"/>
              <w:rPr>
                <w:rFonts w:ascii="Calibri" w:hAnsi="Calibri" w:cs="Calibri"/>
                <w:b/>
                <w:bCs/>
                <w:color w:val="000000"/>
                <w:lang w:val="es-BO" w:eastAsia="es-BO"/>
              </w:rPr>
            </w:pPr>
            <w:r w:rsidRPr="00AB2925">
              <w:rPr>
                <w:rFonts w:ascii="Calibri" w:hAnsi="Calibri" w:cs="Calibri"/>
                <w:b/>
                <w:bCs/>
                <w:color w:val="000000"/>
                <w:lang w:val="es-BO" w:eastAsia="es-BO"/>
              </w:rPr>
              <w:t>UNIDAD</w:t>
            </w:r>
          </w:p>
        </w:tc>
        <w:tc>
          <w:tcPr>
            <w:tcW w:w="1200" w:type="dxa"/>
            <w:tcBorders>
              <w:top w:val="single" w:sz="4" w:space="0" w:color="auto"/>
              <w:left w:val="nil"/>
              <w:bottom w:val="single" w:sz="4" w:space="0" w:color="auto"/>
              <w:right w:val="single" w:sz="4" w:space="0" w:color="auto"/>
            </w:tcBorders>
            <w:shd w:val="clear" w:color="000000" w:fill="EBF1DE"/>
            <w:noWrap/>
            <w:vAlign w:val="bottom"/>
            <w:hideMark/>
          </w:tcPr>
          <w:p w:rsidR="0022034E" w:rsidRPr="00AB2925" w:rsidRDefault="0022034E" w:rsidP="008817E5">
            <w:pPr>
              <w:jc w:val="center"/>
              <w:rPr>
                <w:rFonts w:ascii="Calibri" w:hAnsi="Calibri" w:cs="Calibri"/>
                <w:b/>
                <w:bCs/>
                <w:color w:val="000000"/>
                <w:lang w:val="es-BO" w:eastAsia="es-BO"/>
              </w:rPr>
            </w:pPr>
            <w:r w:rsidRPr="00AB2925">
              <w:rPr>
                <w:rFonts w:ascii="Calibri" w:hAnsi="Calibri" w:cs="Calibri"/>
                <w:b/>
                <w:bCs/>
                <w:color w:val="000000"/>
                <w:lang w:val="es-BO" w:eastAsia="es-BO"/>
              </w:rPr>
              <w:t>PRECIO UNITARIO</w:t>
            </w:r>
          </w:p>
        </w:tc>
        <w:tc>
          <w:tcPr>
            <w:tcW w:w="1200" w:type="dxa"/>
            <w:tcBorders>
              <w:top w:val="single" w:sz="4" w:space="0" w:color="auto"/>
              <w:left w:val="nil"/>
              <w:bottom w:val="single" w:sz="4" w:space="0" w:color="auto"/>
              <w:right w:val="single" w:sz="4" w:space="0" w:color="auto"/>
            </w:tcBorders>
            <w:shd w:val="clear" w:color="000000" w:fill="EBF1DE"/>
            <w:noWrap/>
            <w:vAlign w:val="bottom"/>
            <w:hideMark/>
          </w:tcPr>
          <w:p w:rsidR="0022034E" w:rsidRPr="00AB2925" w:rsidRDefault="0022034E" w:rsidP="008817E5">
            <w:pPr>
              <w:jc w:val="center"/>
              <w:rPr>
                <w:rFonts w:ascii="Calibri" w:hAnsi="Calibri" w:cs="Calibri"/>
                <w:b/>
                <w:bCs/>
                <w:color w:val="000000"/>
                <w:lang w:val="es-BO" w:eastAsia="es-BO"/>
              </w:rPr>
            </w:pPr>
            <w:r w:rsidRPr="00AB2925">
              <w:rPr>
                <w:rFonts w:ascii="Calibri" w:hAnsi="Calibri" w:cs="Calibri"/>
                <w:b/>
                <w:bCs/>
                <w:color w:val="000000"/>
                <w:lang w:val="es-BO" w:eastAsia="es-BO"/>
              </w:rPr>
              <w:t>PRECIO TOTAL</w:t>
            </w: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1</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ARCHIVADOR DE PALANCA.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4.000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2</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BANDA DE GOMA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BS</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3</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BOLÍGRAFO COLOR AZUL RETRÁCTIL.</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4</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BOLIGRAFO COLOR NEGRO RETRÁCTIL.</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5</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BOLIGRAFO COLOR ROJO RETRÁCTIL.</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6</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CINTA DE EMBALAJE TRANSPARENTE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7</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CLIPS METALICO DOBLE DE 1"  25 </w:t>
            </w:r>
            <w:proofErr w:type="spellStart"/>
            <w:r w:rsidRPr="00AB2925">
              <w:rPr>
                <w:rFonts w:ascii="Calibri" w:hAnsi="Calibri" w:cs="Calibri"/>
                <w:color w:val="000000"/>
                <w:lang w:val="es-BO" w:eastAsia="es-BO"/>
              </w:rPr>
              <w:t>mm.</w:t>
            </w:r>
            <w:proofErr w:type="spellEnd"/>
            <w:r w:rsidRPr="00AB2925">
              <w:rPr>
                <w:rFonts w:ascii="Calibri" w:hAnsi="Calibri" w:cs="Calibri"/>
                <w:color w:val="000000"/>
                <w:lang w:val="es-BO" w:eastAsia="es-BO"/>
              </w:rPr>
              <w:t xml:space="preserve"> Nº 30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CJ</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8</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CLIPS METALICO DOBLE DE 1. 5/8"  40 </w:t>
            </w:r>
            <w:proofErr w:type="spellStart"/>
            <w:r w:rsidRPr="00AB2925">
              <w:rPr>
                <w:rFonts w:ascii="Calibri" w:hAnsi="Calibri" w:cs="Calibri"/>
                <w:color w:val="000000"/>
                <w:lang w:val="es-BO" w:eastAsia="es-BO"/>
              </w:rPr>
              <w:t>mm.</w:t>
            </w:r>
            <w:proofErr w:type="spellEnd"/>
            <w:r w:rsidRPr="00AB2925">
              <w:rPr>
                <w:rFonts w:ascii="Calibri" w:hAnsi="Calibri" w:cs="Calibri"/>
                <w:color w:val="000000"/>
                <w:lang w:val="es-BO" w:eastAsia="es-BO"/>
              </w:rPr>
              <w:t xml:space="preserve">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CJ</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9</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CLIPS METALICO DOBLE DE 2"  51 </w:t>
            </w:r>
            <w:proofErr w:type="spellStart"/>
            <w:r w:rsidRPr="00AB2925">
              <w:rPr>
                <w:rFonts w:ascii="Calibri" w:hAnsi="Calibri" w:cs="Calibri"/>
                <w:color w:val="000000"/>
                <w:lang w:val="es-BO" w:eastAsia="es-BO"/>
              </w:rPr>
              <w:t>mm.</w:t>
            </w:r>
            <w:proofErr w:type="spellEnd"/>
            <w:r w:rsidRPr="00AB2925">
              <w:rPr>
                <w:rFonts w:ascii="Calibri" w:hAnsi="Calibri" w:cs="Calibri"/>
                <w:color w:val="000000"/>
                <w:lang w:val="es-BO" w:eastAsia="es-BO"/>
              </w:rPr>
              <w:t xml:space="preserve"> Nº 50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CJ</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10</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CLIPS METALICO DOBLE DE 3/4"  19 </w:t>
            </w:r>
            <w:proofErr w:type="spellStart"/>
            <w:r w:rsidRPr="00AB2925">
              <w:rPr>
                <w:rFonts w:ascii="Calibri" w:hAnsi="Calibri" w:cs="Calibri"/>
                <w:color w:val="000000"/>
                <w:lang w:val="es-BO" w:eastAsia="es-BO"/>
              </w:rPr>
              <w:t>mm.</w:t>
            </w:r>
            <w:proofErr w:type="spellEnd"/>
            <w:r w:rsidRPr="00AB2925">
              <w:rPr>
                <w:rFonts w:ascii="Calibri" w:hAnsi="Calibri" w:cs="Calibri"/>
                <w:color w:val="000000"/>
                <w:lang w:val="es-BO" w:eastAsia="es-BO"/>
              </w:rPr>
              <w:t xml:space="preserve">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CJ</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11</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CLIPS METALICO MEDIANO 33 MM.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CJ</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12</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CORRECTOR EN CINTA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13</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DESENGRAMPADORA METALICA TIPO GARRA</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14</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DIUREX DE 1” X 72 YDS.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15</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DVD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5.000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16</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FASTENER METÁLICO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CJ</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51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17</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FOLDER DE PLÁSTICO CON VARILLA TAMAÑO CARTA (FLEEP)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51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18</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FOLDER DE PLÁSTICO CON VARILLA TAMAÑO OFICIO (FLEEP)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250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19</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FOLDER DE PLÁSTICO TAMAÑO CARTA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20</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FOLDER DE PLÁSTICO TAMAÑO OFICIO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21</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FUNDA TRANSPARENTE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22</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GRAPAS METALICAS Nº 24/6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CJ</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23</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GRAPAS METALICAS Nº 26/6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CJ</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24</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LAPIZ BICOLOR AZUL Y ROJO,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25</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LAPIZ NEGRO ECO 2=HB, CON BORRADOR</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26</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LAPIZ COMUN COLOR ROJO,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27</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LAPIZ COMUN COLOR VERDE,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28</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MARCADOR GRUESO PERMANENTE COLOR AZUL,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29</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MARCADOR GRUESO PERMANENTE COLOR ROJO,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30</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MARCADOR GRUESO PERMANENTE COLOR NEGRO,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31</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MARCADOR PARA CD  PERMANENTE COLOR AZUL,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3E6E9F">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32</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MARCADOR PARA CD PERMANENTE COLOR NEGRO,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3E6E9F">
        <w:trPr>
          <w:trHeight w:val="51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lastRenderedPageBreak/>
              <w:t>33</w:t>
            </w:r>
          </w:p>
        </w:tc>
        <w:tc>
          <w:tcPr>
            <w:tcW w:w="3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MICROPUNTA PUNTA FINA EN GEL COLOR AZUL 0.7 MM.,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3E6E9F">
        <w:trPr>
          <w:trHeight w:val="51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34</w:t>
            </w:r>
          </w:p>
        </w:tc>
        <w:tc>
          <w:tcPr>
            <w:tcW w:w="3961" w:type="dxa"/>
            <w:tcBorders>
              <w:top w:val="single" w:sz="4" w:space="0" w:color="auto"/>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MICROPUNTA PUNTA FINA EN GEL COLOR NEGRO 0.7 MM.,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500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51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35</w:t>
            </w:r>
          </w:p>
        </w:tc>
        <w:tc>
          <w:tcPr>
            <w:tcW w:w="3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MICROPUNTA PUNTA FINA EN GEL COLOR ROJO 0.7 MM.,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36</w:t>
            </w:r>
          </w:p>
        </w:tc>
        <w:tc>
          <w:tcPr>
            <w:tcW w:w="3961" w:type="dxa"/>
            <w:tcBorders>
              <w:top w:val="single" w:sz="4" w:space="0" w:color="auto"/>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PILA ALCALINA DOBLE AA 1.5-V.,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37</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PILA ALCALINA TRIPLE AAA 1.5-V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38</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PIOLIN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OV</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39</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PORTA MINA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40</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POST-IT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2.200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BK</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41</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n-US" w:eastAsia="es-BO"/>
              </w:rPr>
            </w:pPr>
            <w:r w:rsidRPr="00AB2925">
              <w:rPr>
                <w:rFonts w:ascii="Calibri" w:hAnsi="Calibri" w:cs="Calibri"/>
                <w:color w:val="000000"/>
                <w:lang w:val="en-US" w:eastAsia="es-BO"/>
              </w:rPr>
              <w:t xml:space="preserve">POST-IT PESTAÑA TIPO BANDERA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2.500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BK</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42</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RESALTADOR DE TEXTO, COLOR AMARILLO</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43</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RESALTADOR DE TEXTO, COLOR VERDE</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44</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RESALTADOR DE TEXTO, COLOR NARANJA</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45</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SOBRE MANILA TAMAÑO CARTA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3.000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46</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SOBRE MANILA TAMAÑO OFICIO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2.000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47</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TAJADOR DE LÁPICES PARA ESCRITORIO,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50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48</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TAMPO PARA SELLOS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50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49</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TIJERA METÁLICA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PZ</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50</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TINTA PARA SELLOS AUTOMÁTICOS COLOR AZUL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FC</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51</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TINTA PARA SELLOS AUTOMÁTICOS COLOR NEGRO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FC</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51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52</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TINTA PARA SELLOS AUTOMÁTICOS COLOR ROJO DE 28 ML.</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FC</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53</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TINTA PARA TAMPO COLOR AZUL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FC</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54</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TINTA PARA TAMPO COLOR NEGRO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FC</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r w:rsidR="0022034E" w:rsidRPr="00AB2925" w:rsidTr="0022034E">
        <w:trPr>
          <w:trHeight w:val="255"/>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22034E" w:rsidRPr="00AB2925" w:rsidRDefault="0022034E" w:rsidP="008817E5">
            <w:pPr>
              <w:jc w:val="right"/>
              <w:rPr>
                <w:rFonts w:ascii="Calibri" w:hAnsi="Calibri" w:cs="Calibri"/>
                <w:color w:val="000000"/>
                <w:lang w:val="es-BO" w:eastAsia="es-BO"/>
              </w:rPr>
            </w:pPr>
            <w:r w:rsidRPr="00AB2925">
              <w:rPr>
                <w:rFonts w:ascii="Calibri" w:hAnsi="Calibri" w:cs="Calibri"/>
                <w:color w:val="000000"/>
                <w:lang w:val="es-BO" w:eastAsia="es-BO"/>
              </w:rPr>
              <w:t>55</w:t>
            </w:r>
          </w:p>
        </w:tc>
        <w:tc>
          <w:tcPr>
            <w:tcW w:w="3961" w:type="dxa"/>
            <w:tcBorders>
              <w:top w:val="nil"/>
              <w:left w:val="nil"/>
              <w:bottom w:val="single" w:sz="4" w:space="0" w:color="auto"/>
              <w:right w:val="single" w:sz="4" w:space="0" w:color="auto"/>
            </w:tcBorders>
            <w:shd w:val="clear" w:color="auto" w:fill="auto"/>
            <w:noWrap/>
            <w:vAlign w:val="center"/>
            <w:hideMark/>
          </w:tcPr>
          <w:p w:rsidR="0022034E" w:rsidRPr="00AB2925" w:rsidRDefault="0022034E" w:rsidP="008817E5">
            <w:pPr>
              <w:jc w:val="both"/>
              <w:rPr>
                <w:rFonts w:ascii="Calibri" w:hAnsi="Calibri" w:cs="Calibri"/>
                <w:color w:val="000000"/>
                <w:lang w:val="es-BO" w:eastAsia="es-BO"/>
              </w:rPr>
            </w:pPr>
            <w:r w:rsidRPr="00AB2925">
              <w:rPr>
                <w:rFonts w:ascii="Calibri" w:hAnsi="Calibri" w:cs="Calibri"/>
                <w:color w:val="000000"/>
                <w:lang w:val="es-BO" w:eastAsia="es-BO"/>
              </w:rPr>
              <w:t xml:space="preserve">TINTA PARA TAMPO COLOR ROJO </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100</w:t>
            </w:r>
          </w:p>
        </w:tc>
        <w:tc>
          <w:tcPr>
            <w:tcW w:w="1200" w:type="dxa"/>
            <w:tcBorders>
              <w:top w:val="nil"/>
              <w:left w:val="nil"/>
              <w:bottom w:val="single" w:sz="4" w:space="0" w:color="auto"/>
              <w:right w:val="single" w:sz="4" w:space="0" w:color="auto"/>
            </w:tcBorders>
            <w:shd w:val="clear" w:color="auto" w:fill="auto"/>
            <w:vAlign w:val="center"/>
            <w:hideMark/>
          </w:tcPr>
          <w:p w:rsidR="0022034E" w:rsidRPr="00AB2925" w:rsidRDefault="0022034E" w:rsidP="008817E5">
            <w:pPr>
              <w:jc w:val="center"/>
              <w:rPr>
                <w:rFonts w:ascii="Calibri" w:hAnsi="Calibri" w:cs="Calibri"/>
                <w:color w:val="000000"/>
                <w:lang w:val="es-BO" w:eastAsia="es-BO"/>
              </w:rPr>
            </w:pPr>
            <w:r w:rsidRPr="00AB2925">
              <w:rPr>
                <w:rFonts w:ascii="Calibri" w:hAnsi="Calibri" w:cs="Calibri"/>
                <w:color w:val="000000"/>
                <w:lang w:eastAsia="es-BO"/>
              </w:rPr>
              <w:t>FC</w:t>
            </w:r>
          </w:p>
        </w:tc>
        <w:tc>
          <w:tcPr>
            <w:tcW w:w="1200" w:type="dxa"/>
            <w:tcBorders>
              <w:top w:val="nil"/>
              <w:left w:val="nil"/>
              <w:bottom w:val="single" w:sz="4" w:space="0" w:color="auto"/>
              <w:right w:val="single" w:sz="4" w:space="0" w:color="auto"/>
            </w:tcBorders>
            <w:shd w:val="clear" w:color="auto" w:fill="auto"/>
            <w:noWrap/>
            <w:vAlign w:val="center"/>
          </w:tcPr>
          <w:p w:rsidR="0022034E" w:rsidRPr="00AB2925" w:rsidRDefault="0022034E" w:rsidP="008817E5">
            <w:pPr>
              <w:jc w:val="cente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noWrap/>
            <w:vAlign w:val="bottom"/>
          </w:tcPr>
          <w:p w:rsidR="0022034E" w:rsidRPr="00AB2925" w:rsidRDefault="0022034E" w:rsidP="008817E5">
            <w:pPr>
              <w:jc w:val="right"/>
              <w:rPr>
                <w:rFonts w:ascii="Calibri" w:hAnsi="Calibri" w:cs="Calibri"/>
                <w:color w:val="000000"/>
                <w:lang w:val="es-BO" w:eastAsia="es-BO"/>
              </w:rPr>
            </w:pPr>
          </w:p>
        </w:tc>
      </w:tr>
    </w:tbl>
    <w:p w:rsidR="00835759" w:rsidRDefault="00835759" w:rsidP="00835759">
      <w:pPr>
        <w:ind w:left="1416"/>
        <w:jc w:val="both"/>
        <w:rPr>
          <w:rFonts w:ascii="Calibri" w:hAnsi="Calibri" w:cs="Calibri"/>
          <w:b/>
          <w:color w:val="000000"/>
          <w:sz w:val="22"/>
          <w:szCs w:val="22"/>
        </w:rPr>
      </w:pPr>
    </w:p>
    <w:p w:rsidR="00C84CEB" w:rsidRPr="00E75F19" w:rsidRDefault="00C84CEB" w:rsidP="00C84CEB">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w:t>
      </w:r>
      <w:r w:rsidR="008136CD">
        <w:rPr>
          <w:rFonts w:ascii="Calibri" w:hAnsi="Calibri" w:cs="Calibri"/>
          <w:sz w:val="22"/>
          <w:szCs w:val="22"/>
        </w:rPr>
        <w:t>cios cotizados,</w:t>
      </w:r>
      <w:r w:rsidRPr="00E75F19">
        <w:rPr>
          <w:rFonts w:ascii="Calibri" w:hAnsi="Calibri" w:cs="Calibri"/>
          <w:sz w:val="22"/>
          <w:szCs w:val="22"/>
        </w:rPr>
        <w:t xml:space="preserve"> deben ser expresados máximo con dos decimales.</w:t>
      </w:r>
    </w:p>
    <w:p w:rsidR="00C84CEB" w:rsidRPr="00E75F19" w:rsidRDefault="00C84CEB" w:rsidP="00C84CEB">
      <w:pPr>
        <w:rPr>
          <w:rFonts w:ascii="Calibri" w:hAnsi="Calibri" w:cs="Calibri"/>
          <w:sz w:val="22"/>
          <w:szCs w:val="22"/>
        </w:rPr>
      </w:pPr>
    </w:p>
    <w:p w:rsidR="00AD45BE" w:rsidRPr="00DB5AAF" w:rsidRDefault="00AD45BE" w:rsidP="00AD45BE">
      <w:pPr>
        <w:tabs>
          <w:tab w:val="right" w:pos="6663"/>
        </w:tabs>
        <w:jc w:val="center"/>
        <w:rPr>
          <w:rFonts w:ascii="Calibri" w:hAnsi="Calibri" w:cs="Calibri"/>
          <w:b/>
          <w:bCs/>
          <w:i/>
          <w:iCs/>
        </w:rPr>
      </w:pPr>
    </w:p>
    <w:p w:rsidR="00AD45BE" w:rsidRPr="009C66A8" w:rsidRDefault="00AD45BE" w:rsidP="00AD45BE">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A415B5" w:rsidRDefault="00AD45BE" w:rsidP="003E6E9F">
      <w:pPr>
        <w:pStyle w:val="Normal2"/>
        <w:tabs>
          <w:tab w:val="left" w:pos="1701"/>
          <w:tab w:val="left" w:pos="2835"/>
        </w:tabs>
        <w:jc w:val="center"/>
        <w:rPr>
          <w:rFonts w:ascii="Segoe UI" w:hAnsi="Segoe UI" w:cs="Segoe UI"/>
          <w:b/>
          <w:bCs/>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3E6E9F" w:rsidRDefault="003E6E9F" w:rsidP="00C84CEB">
      <w:pPr>
        <w:rPr>
          <w:rFonts w:ascii="Segoe UI" w:hAnsi="Segoe UI" w:cs="Segoe UI"/>
          <w:b/>
          <w:bCs/>
        </w:rPr>
      </w:pPr>
    </w:p>
    <w:tbl>
      <w:tblPr>
        <w:tblW w:w="5913" w:type="pct"/>
        <w:tblInd w:w="-856" w:type="dxa"/>
        <w:tblCellMar>
          <w:left w:w="70" w:type="dxa"/>
          <w:right w:w="70" w:type="dxa"/>
        </w:tblCellMar>
        <w:tblLook w:val="04A0" w:firstRow="1" w:lastRow="0" w:firstColumn="1" w:lastColumn="0" w:noHBand="0" w:noVBand="1"/>
      </w:tblPr>
      <w:tblGrid>
        <w:gridCol w:w="799"/>
        <w:gridCol w:w="5297"/>
        <w:gridCol w:w="4679"/>
      </w:tblGrid>
      <w:tr w:rsidR="003E6E9F" w:rsidRPr="00BB3E16" w:rsidTr="00E217A6">
        <w:trPr>
          <w:trHeight w:val="525"/>
          <w:tblHeader/>
        </w:trPr>
        <w:tc>
          <w:tcPr>
            <w:tcW w:w="282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6E9F" w:rsidRPr="0040362A" w:rsidRDefault="003E6E9F" w:rsidP="008817E5">
            <w:pPr>
              <w:jc w:val="center"/>
              <w:rPr>
                <w:rFonts w:ascii="Calibri" w:hAnsi="Calibri" w:cs="Calibri"/>
                <w:b/>
                <w:bCs/>
                <w:color w:val="000000"/>
                <w:sz w:val="16"/>
                <w:szCs w:val="16"/>
                <w:lang w:val="es-BO" w:eastAsia="es-BO"/>
              </w:rPr>
            </w:pPr>
            <w:r>
              <w:rPr>
                <w:rFonts w:ascii="Calibri" w:hAnsi="Calibri" w:cs="Calibri"/>
                <w:b/>
                <w:sz w:val="18"/>
                <w:szCs w:val="18"/>
              </w:rPr>
              <w:t>CARACTERÍSTICAS TÉCNICAS SOLICITADAS POR YPFB</w:t>
            </w:r>
          </w:p>
        </w:tc>
        <w:tc>
          <w:tcPr>
            <w:tcW w:w="2171" w:type="pct"/>
            <w:tcBorders>
              <w:top w:val="single" w:sz="4" w:space="0" w:color="auto"/>
              <w:left w:val="nil"/>
              <w:bottom w:val="single" w:sz="4" w:space="0" w:color="auto"/>
              <w:right w:val="single" w:sz="4" w:space="0" w:color="auto"/>
            </w:tcBorders>
          </w:tcPr>
          <w:p w:rsidR="003E6E9F" w:rsidRDefault="003E6E9F" w:rsidP="003E6E9F">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3E6E9F" w:rsidRPr="0040362A" w:rsidRDefault="003E6E9F" w:rsidP="003E6E9F">
            <w:pPr>
              <w:jc w:val="center"/>
              <w:rPr>
                <w:rFonts w:ascii="Calibri" w:hAnsi="Calibri" w:cs="Calibri"/>
                <w:b/>
                <w:bCs/>
                <w:color w:val="000000"/>
                <w:sz w:val="16"/>
                <w:szCs w:val="16"/>
                <w:lang w:val="es-BO" w:eastAsia="es-BO"/>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3E6E9F" w:rsidRPr="00BB3E16" w:rsidTr="00E217A6">
        <w:trPr>
          <w:trHeight w:val="525"/>
          <w:tblHeader/>
        </w:trPr>
        <w:tc>
          <w:tcPr>
            <w:tcW w:w="371"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3E6E9F" w:rsidRDefault="003E6E9F" w:rsidP="008817E5">
            <w:pPr>
              <w:jc w:val="center"/>
              <w:rPr>
                <w:rFonts w:ascii="Calibri" w:hAnsi="Calibri" w:cs="Calibri"/>
                <w:b/>
                <w:bCs/>
                <w:color w:val="000000"/>
                <w:sz w:val="16"/>
                <w:szCs w:val="16"/>
                <w:lang w:val="es-BO" w:eastAsia="es-BO"/>
              </w:rPr>
            </w:pPr>
            <w:r w:rsidRPr="00984DB8">
              <w:rPr>
                <w:rFonts w:ascii="Calibri" w:hAnsi="Calibri" w:cs="Calibri"/>
                <w:b/>
                <w:bCs/>
                <w:color w:val="000000"/>
                <w:sz w:val="16"/>
                <w:szCs w:val="16"/>
                <w:lang w:val="es-BO" w:eastAsia="es-BO"/>
              </w:rPr>
              <w:t>N°</w:t>
            </w:r>
            <w:r>
              <w:rPr>
                <w:rFonts w:ascii="Calibri" w:hAnsi="Calibri" w:cs="Calibri"/>
                <w:b/>
                <w:bCs/>
                <w:color w:val="000000"/>
                <w:sz w:val="16"/>
                <w:szCs w:val="16"/>
                <w:lang w:val="es-BO" w:eastAsia="es-BO"/>
              </w:rPr>
              <w:t xml:space="preserve"> DE </w:t>
            </w:r>
          </w:p>
          <w:p w:rsidR="003E6E9F" w:rsidRPr="00984DB8" w:rsidRDefault="003E6E9F" w:rsidP="008817E5">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ÍTEM</w:t>
            </w:r>
          </w:p>
        </w:tc>
        <w:tc>
          <w:tcPr>
            <w:tcW w:w="2458" w:type="pct"/>
            <w:tcBorders>
              <w:top w:val="single" w:sz="4" w:space="0" w:color="auto"/>
              <w:left w:val="nil"/>
              <w:bottom w:val="single" w:sz="4" w:space="0" w:color="auto"/>
              <w:right w:val="single" w:sz="4" w:space="0" w:color="auto"/>
            </w:tcBorders>
            <w:shd w:val="clear" w:color="000000" w:fill="9BC2E6"/>
            <w:noWrap/>
            <w:vAlign w:val="center"/>
            <w:hideMark/>
          </w:tcPr>
          <w:p w:rsidR="003E6E9F" w:rsidRPr="0040362A" w:rsidRDefault="003E6E9F" w:rsidP="008817E5">
            <w:pPr>
              <w:jc w:val="center"/>
              <w:rPr>
                <w:rFonts w:ascii="Calibri" w:hAnsi="Calibri" w:cs="Calibri"/>
                <w:b/>
                <w:bCs/>
                <w:color w:val="000000"/>
                <w:sz w:val="16"/>
                <w:szCs w:val="16"/>
                <w:lang w:val="es-BO" w:eastAsia="es-BO"/>
              </w:rPr>
            </w:pPr>
            <w:r w:rsidRPr="0040362A">
              <w:rPr>
                <w:rFonts w:ascii="Calibri" w:hAnsi="Calibri" w:cs="Calibri"/>
                <w:b/>
                <w:bCs/>
                <w:color w:val="000000"/>
                <w:sz w:val="16"/>
                <w:szCs w:val="16"/>
                <w:lang w:val="es-BO" w:eastAsia="es-BO"/>
              </w:rPr>
              <w:t>DESCRIPCION DEL BIEN</w:t>
            </w:r>
          </w:p>
        </w:tc>
        <w:tc>
          <w:tcPr>
            <w:tcW w:w="2171" w:type="pct"/>
            <w:tcBorders>
              <w:top w:val="single" w:sz="4" w:space="0" w:color="auto"/>
              <w:left w:val="nil"/>
              <w:bottom w:val="single" w:sz="4" w:space="0" w:color="auto"/>
              <w:right w:val="single" w:sz="4" w:space="0" w:color="auto"/>
            </w:tcBorders>
            <w:shd w:val="clear" w:color="000000" w:fill="9BC2E6"/>
          </w:tcPr>
          <w:p w:rsidR="003E6E9F" w:rsidRPr="0040362A" w:rsidRDefault="003E6E9F" w:rsidP="008817E5">
            <w:pPr>
              <w:jc w:val="center"/>
              <w:rPr>
                <w:rFonts w:ascii="Calibri" w:hAnsi="Calibri" w:cs="Calibri"/>
                <w:b/>
                <w:bCs/>
                <w:color w:val="000000"/>
                <w:sz w:val="16"/>
                <w:szCs w:val="16"/>
                <w:lang w:val="es-BO" w:eastAsia="es-BO"/>
              </w:rPr>
            </w:pPr>
          </w:p>
        </w:tc>
      </w:tr>
      <w:tr w:rsidR="003E6E9F" w:rsidRPr="00984DB8" w:rsidTr="00E217A6">
        <w:trPr>
          <w:trHeight w:val="1017"/>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ARCHIVADOR DE PALANCA.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FABRICADOS EN CARTÓN DURO SOLIDO PLASTIFICADO, CANTONERA METÁLICA, OJETE Y RANURAS PARA FACILITAR LA SUJECIÓN DE LA TAPA, CON COMPRESOR METÁLICO, EN TAMAÑO OFICIO, LOMO ANCHO DE 3”, (DISPONIBILIDAD DE COLORES  AMARILLO, AZUL, GUINDO Y VERDE), MARCA MILCAR, o LEYDEZ , o MADEPA, o TOP  “O SU EQUIVALENTE” EN CARACTERISTICAS </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0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BANDA DE GOMA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De 1/4 LIBRA # 32  (LIGAS)</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584"/>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BOLÍGRAFO COLOR AZUL RETRÁCTIL.</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CUERPO DE PLASTICO TRANSPARENTE, PARTE INFERIOR DEL COLOR DE LA TINTA,  TRAZO 0,4 MM. SUPERGRIP BPGP-10R-M, MARCA PILOT, o STABILO “O SU EQUIVALENTE” EN CARACTERISTICAS.</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706"/>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BOLIGRAFO COLOR NEGRO RETRÁCTIL.</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CUERPO DE PLASTICO TRANSPARENTE, PARTE INFERIOR DEL COLOR DE LA TINTA,  TRAZO 0,4 MM. SUPERGRIP BPGP-10R-M, MARCA PILOT, O STABILO “O SU EQUIVALENTE” EN CARACTERÍSTICAS.</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545"/>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BOLIGRAFO COLOR ROJO RETRÁCTIL.</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CUERPO DE PLASTICO TRANSPARENTE, PARTE INFERIOR DEL COLOR DE LA TINTA,  TRAZO 0,4 MM. SUPERGRIP BPGP-10R-M, MARCA PILOT, O STABILO “O SU EQUIVALENTE” EN CARACTERISTICAS </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0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6</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CINTA DE EMBALAJE TRANSPARENTE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DE 2” X 110 YARDAS.</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262"/>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7</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CLIPS METALICO DOBLE DE 1"  25 </w:t>
            </w:r>
            <w:proofErr w:type="spellStart"/>
            <w:r w:rsidRPr="0040362A">
              <w:rPr>
                <w:rFonts w:ascii="Calibri" w:hAnsi="Calibri" w:cs="Calibri"/>
                <w:b/>
                <w:color w:val="000000"/>
                <w:sz w:val="16"/>
                <w:szCs w:val="16"/>
                <w:u w:val="single"/>
                <w:lang w:val="es-BO" w:eastAsia="es-BO"/>
              </w:rPr>
              <w:t>mm.</w:t>
            </w:r>
            <w:proofErr w:type="spellEnd"/>
            <w:r w:rsidRPr="0040362A">
              <w:rPr>
                <w:rFonts w:ascii="Calibri" w:hAnsi="Calibri" w:cs="Calibri"/>
                <w:b/>
                <w:color w:val="000000"/>
                <w:sz w:val="16"/>
                <w:szCs w:val="16"/>
                <w:u w:val="single"/>
                <w:lang w:val="es-BO" w:eastAsia="es-BO"/>
              </w:rPr>
              <w:t xml:space="preserve"> Nº 30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(CAJA DE 12 PIEZAS)</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0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8</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CLIPS METALICO DOBLE DE 1. 5/8"  40 </w:t>
            </w:r>
            <w:proofErr w:type="spellStart"/>
            <w:r w:rsidRPr="0040362A">
              <w:rPr>
                <w:rFonts w:ascii="Calibri" w:hAnsi="Calibri" w:cs="Calibri"/>
                <w:b/>
                <w:color w:val="000000"/>
                <w:sz w:val="16"/>
                <w:szCs w:val="16"/>
                <w:u w:val="single"/>
                <w:lang w:val="es-BO" w:eastAsia="es-BO"/>
              </w:rPr>
              <w:t>mm.</w:t>
            </w:r>
            <w:proofErr w:type="spellEnd"/>
            <w:r w:rsidRPr="0040362A">
              <w:rPr>
                <w:rFonts w:ascii="Calibri" w:hAnsi="Calibri" w:cs="Calibri"/>
                <w:b/>
                <w:color w:val="000000"/>
                <w:sz w:val="16"/>
                <w:szCs w:val="16"/>
                <w:u w:val="single"/>
                <w:lang w:val="es-BO" w:eastAsia="es-BO"/>
              </w:rPr>
              <w:t xml:space="preserve">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(CAJA DE 12 PIEZAS).</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16"/>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9</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CLIPS METALICO DOBLE DE 2"  51 </w:t>
            </w:r>
            <w:proofErr w:type="spellStart"/>
            <w:r w:rsidRPr="0040362A">
              <w:rPr>
                <w:rFonts w:ascii="Calibri" w:hAnsi="Calibri" w:cs="Calibri"/>
                <w:b/>
                <w:color w:val="000000"/>
                <w:sz w:val="16"/>
                <w:szCs w:val="16"/>
                <w:u w:val="single"/>
                <w:lang w:val="es-BO" w:eastAsia="es-BO"/>
              </w:rPr>
              <w:t>mm.</w:t>
            </w:r>
            <w:proofErr w:type="spellEnd"/>
            <w:r w:rsidRPr="0040362A">
              <w:rPr>
                <w:rFonts w:ascii="Calibri" w:hAnsi="Calibri" w:cs="Calibri"/>
                <w:b/>
                <w:color w:val="000000"/>
                <w:sz w:val="16"/>
                <w:szCs w:val="16"/>
                <w:u w:val="single"/>
                <w:lang w:val="es-BO" w:eastAsia="es-BO"/>
              </w:rPr>
              <w:t xml:space="preserve"> Nº 50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(CAJA DE 12 PIEZAS)</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0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CLIPS METALICO DOBLE DE 3/4"  19 </w:t>
            </w:r>
            <w:proofErr w:type="spellStart"/>
            <w:r w:rsidRPr="0040362A">
              <w:rPr>
                <w:rFonts w:ascii="Calibri" w:hAnsi="Calibri" w:cs="Calibri"/>
                <w:b/>
                <w:color w:val="000000"/>
                <w:sz w:val="16"/>
                <w:szCs w:val="16"/>
                <w:u w:val="single"/>
                <w:lang w:val="es-BO" w:eastAsia="es-BO"/>
              </w:rPr>
              <w:t>mm.</w:t>
            </w:r>
            <w:proofErr w:type="spellEnd"/>
            <w:r w:rsidRPr="0040362A">
              <w:rPr>
                <w:rFonts w:ascii="Calibri" w:hAnsi="Calibri" w:cs="Calibri"/>
                <w:b/>
                <w:color w:val="000000"/>
                <w:sz w:val="16"/>
                <w:szCs w:val="16"/>
                <w:u w:val="single"/>
                <w:lang w:val="es-BO" w:eastAsia="es-BO"/>
              </w:rPr>
              <w:t xml:space="preserve">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(CAJA DE 12 PIEZAS)</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0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11</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CLIPS METALICO MEDIANO 33 MM.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(CAJA DE 100 PIEZAS).</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89"/>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lastRenderedPageBreak/>
              <w:t>12</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CORRECTOR EN CINTA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DE 4 MM. X 10 MTS. MARCA FABER CASTELL “O SU EQUIVALENTE” EN CARACTERISTICAS. </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268"/>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13</w:t>
            </w:r>
          </w:p>
        </w:tc>
        <w:tc>
          <w:tcPr>
            <w:tcW w:w="2458" w:type="pct"/>
            <w:tcBorders>
              <w:top w:val="nil"/>
              <w:left w:val="nil"/>
              <w:bottom w:val="single" w:sz="4" w:space="0" w:color="auto"/>
              <w:right w:val="single" w:sz="4" w:space="0" w:color="auto"/>
            </w:tcBorders>
            <w:shd w:val="clear" w:color="auto" w:fill="auto"/>
            <w:vAlign w:val="center"/>
            <w:hideMark/>
          </w:tcPr>
          <w:p w:rsidR="003E6E9F"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DESENGRAMPADORA METALICA TIPO GARRA</w:t>
            </w:r>
          </w:p>
          <w:p w:rsidR="003E6E9F" w:rsidRPr="0040362A" w:rsidRDefault="003E6E9F" w:rsidP="008817E5">
            <w:pPr>
              <w:jc w:val="both"/>
              <w:rPr>
                <w:rFonts w:ascii="Calibri" w:hAnsi="Calibri" w:cs="Calibri"/>
                <w:b/>
                <w:color w:val="000000"/>
                <w:sz w:val="16"/>
                <w:szCs w:val="16"/>
                <w:u w:val="single"/>
                <w:lang w:val="es-BO" w:eastAsia="es-BO"/>
              </w:rPr>
            </w:pPr>
          </w:p>
          <w:p w:rsidR="003E6E9F" w:rsidRPr="0040362A" w:rsidRDefault="003E6E9F" w:rsidP="008817E5">
            <w:pPr>
              <w:jc w:val="both"/>
              <w:rPr>
                <w:rFonts w:ascii="Calibri" w:hAnsi="Calibri" w:cs="Calibri"/>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02"/>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14</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DIUREX DE 1” X 72 YDS.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TAMAÑO ARO GRANDE (CINTAS ADHESIVAS), MARCA TESA “O SU EQUIVALENTE” EN CARACTERISTICAS. </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552"/>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15</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DVD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GRABABLE EN BLANCO CAPACIDAD 4.7 GB 16X-120 MIN, CON FUNDA, MARCA SONY, O TDK “O SU EQUIVALENTE” EN CARACTERISTICAS. </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0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16</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FASTENER METÁLICO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BROCHE PARA FOLDERS, (CAJA DE 50 JUEGOS).</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567"/>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17</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FOLDER DE PLÁSTICO CON VARILLA TAMAÑO CARTA (FLEEP)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OXFORD, O MADISON “O SU EQUIVALENTE” EN CARACTERÍSTICAS</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72"/>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18</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FOLDER DE PLÁSTICO CON VARILLA TAMAÑO OFICIO (FLEEP)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MARCA OXFORD, O MADISON “O SU EQUIVALENTE” EN CARACTERÍSTICAS. </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534"/>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19</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FOLDER DE PLÁSTICO TAMAÑO CARTA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CON 2 PERFORACIONES, MARCA MADISON “O SU EQUIVALENTE” EN CARACTERÍSTICAS, </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535"/>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FOLDER DE PLÁSTICO TAMAÑO OFICIO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CON 2 PERFORACIONES, MARCA MADISON “O SU EQUIVALENTE” EN CARACTERÍSTICAS, </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415"/>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21</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FUNDA TRANSPARENTE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CRISTAL MULTIPERFORADO TAM. CARTA O A4 </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TAMAÑO,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60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22</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GRAPAS METALICAS Nº 24/6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(CAJA DE 1,000 GRAPAS). MARCA KW-TRIO “O SU EQUIVALENTE” EN CARACTERÍSTICAS</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60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23</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GRAPAS METALICAS Nº 26/6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(CAJA DE 1,000 GRAPAS). MARCA KW-TRIO “O SU EQUIVALENTE” EN CARACTERÍSTICAS</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468"/>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lastRenderedPageBreak/>
              <w:t>24</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LAPIZ BICOLOR AZUL Y ROJO,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MARCA PELIKAN, O FABER CASTELL “O SU EQUIVALENTE” EN CARACTERISTICAS </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418"/>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25</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LAPIZ NEGRO ECO 2=HB, C/BORRADOR</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STABILO, O FABER CASTELL “O SU EQUIVALENTE” EN CARACTERÍSTICAS.</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552"/>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26</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LAPIZ COMUN COLOR ROJO,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STABILO O FABER CASTELL “O SU EQUIVALENTE” EN CARACTERÍSTICAS.</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418"/>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27</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LAPIZ COMUN COLOR VERDE,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STABILO O FABER CASTELL “O SU EQUIVALENTE” EN CARACTERÍSTICAS.</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552"/>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28</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MARCADOR GRUESO PERMANENTE COLOR AZUL,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PELIKAN, O STABILO, O FABER CASTELL “O SU EQUIVALENTE” EN CARACTERISTICAS</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562"/>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29</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MARCADOR GRUESO PERMANENTE COLOR ROJO,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MARCA PELIKAN, O STABILO, O FABER CASTELL “O SU EQUIVALENTE” EN CARACTERISTICAS </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67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MARCADOR GRUESO PERMANENTE COLOR NEGRO,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PELIKAN, O STABILO, O FABER CASTELL “O SU EQUIVALENTE” EN CARACTERISTICAS.</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566"/>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31</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MARCADOR PARA CD  PERMANENTE COLOR AZUL,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MARCA PELIKAN, O STABILO, O FABER CASTELL “O SU EQUIVALENTE” EN CARACTERISTICAS </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563"/>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32</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MARCADOR PARA CD PERMANENTE COLOR NEGRO,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PELIKAN, O STABILO, O FABER CASTELL “O SU EQUIVALENTE” EN CARACTERISTICAS.</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53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33</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MICROPUNTA PUNTA FINA EN GEL COLOR AZUL 0.7 MM.,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PILOT, O STABILO “O SU EQUIVALENTE” EN CARACTERISTICAS.</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73"/>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34</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MICROPUNTA PUNTA FINA EN GEL COLOR NEGRO 0.7 MM.,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PILOT, O STABILO “O SU EQUIVALENTE” EN CARACTERISTICAS</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514"/>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35</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MICROPUNTA PUNTA FINA EN GEL COLOR ROJO 0.7 MM.,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PILOT, O STABILO “O SU EQUIVALENTE” EN CARACTERISTICAS</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72"/>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36</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PILA ALCALINA DOBLE AA 1.5-V.,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DURACELL “O SU EQUIVALENTE” EN CARACTERÍSTICAS</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lastRenderedPageBreak/>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72"/>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lastRenderedPageBreak/>
              <w:t>37</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PILA ALCALINA TRIPLE AAA 1.5-V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DURACELL “O SU EQUIVALENTE” EN CARACTERÍSTICAS</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0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38</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PIOLIN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DE CÁÑAMO DE 100 GRS. APROX. (PITA DE AMARRE).</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412"/>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39</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PORTA MINA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DE CUERPO METÁLICO  0.5 TIPO BOLÍGRAFO.</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417"/>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40</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POST-IT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AUTOADHESIVAS EN DISTINTOS COLORES  REMOVIBLES DE 76 X 76 MM. APROX. (BLOCK DE 100 HOJAS)</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409"/>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41</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POST-IT PESTAÑA TIPO BANDERA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DE 5 COLORES NEÓN, 45MMX12MM/1 COLOR X 25 HOJAS </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605"/>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42</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RESALTADOR DE TEXTO COLOR AMARILLO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PUNTA BISELADA, MARCA STABILO, O FABER CASTELL “O SU EQUIVALENTE” EN CARACTERISTICAS </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699"/>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43</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RESALTADOR DE TEXTO COLOR VERDE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PUNTA BISELADA, MARCA STABILO, O FABER CASTELL “O SU EQUIVALENTE” EN CARACTERISTICAS </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77"/>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44</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RESALTADOR DE TEXTO COLOR NARANJA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PUNTA BISELADA, MARCA STABILO, O FABER CASTELL “O SU EQUIVALENTE” EN CARACTERISTICAS.</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43"/>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45</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SOBRE MANILA TAMAÑO CARTA </w:t>
            </w:r>
          </w:p>
          <w:p w:rsidR="003E6E9F" w:rsidRPr="0040362A" w:rsidRDefault="003E6E9F" w:rsidP="008817E5">
            <w:pPr>
              <w:jc w:val="both"/>
              <w:rPr>
                <w:rFonts w:ascii="Calibri" w:hAnsi="Calibri" w:cs="Calibri"/>
                <w:bCs/>
                <w:color w:val="000000"/>
                <w:sz w:val="16"/>
                <w:szCs w:val="16"/>
                <w:lang w:val="es-BO" w:eastAsia="es-BO"/>
              </w:rPr>
            </w:pPr>
            <w:r w:rsidRPr="0040362A">
              <w:rPr>
                <w:rFonts w:ascii="Calibri" w:hAnsi="Calibri" w:cs="Calibri"/>
                <w:color w:val="000000"/>
                <w:sz w:val="16"/>
                <w:szCs w:val="16"/>
                <w:lang w:val="es-BO" w:eastAsia="es-BO"/>
              </w:rPr>
              <w:t>DE 25 X 32 CM. EN PAPEL KRAFT, M</w:t>
            </w:r>
            <w:r w:rsidRPr="0040362A">
              <w:rPr>
                <w:rFonts w:ascii="Calibri" w:hAnsi="Calibri" w:cs="Calibri"/>
                <w:bCs/>
                <w:color w:val="000000"/>
                <w:sz w:val="16"/>
                <w:szCs w:val="16"/>
                <w:lang w:val="es-BO" w:eastAsia="es-BO"/>
              </w:rPr>
              <w:t>ARCA MADEPA “O SU EQUIVALENTE”</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78"/>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46</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SOBRE MANILA TAMAÑO OFICIO </w:t>
            </w:r>
          </w:p>
          <w:p w:rsidR="003E6E9F" w:rsidRDefault="003E6E9F" w:rsidP="008817E5">
            <w:pPr>
              <w:jc w:val="both"/>
              <w:rPr>
                <w:rFonts w:ascii="Calibri" w:hAnsi="Calibri" w:cs="Calibri"/>
                <w:bCs/>
                <w:color w:val="000000"/>
                <w:sz w:val="16"/>
                <w:szCs w:val="16"/>
                <w:lang w:val="es-BO" w:eastAsia="es-BO"/>
              </w:rPr>
            </w:pPr>
            <w:r w:rsidRPr="0040362A">
              <w:rPr>
                <w:rFonts w:ascii="Calibri" w:hAnsi="Calibri" w:cs="Calibri"/>
                <w:color w:val="000000"/>
                <w:sz w:val="16"/>
                <w:szCs w:val="16"/>
                <w:lang w:val="es-BO" w:eastAsia="es-BO"/>
              </w:rPr>
              <w:t xml:space="preserve">DE 25 X 36 CM. EN PAPEL KRAFT, </w:t>
            </w:r>
            <w:r w:rsidRPr="0040362A">
              <w:rPr>
                <w:rFonts w:ascii="Calibri" w:hAnsi="Calibri" w:cs="Calibri"/>
                <w:bCs/>
                <w:color w:val="000000"/>
                <w:sz w:val="16"/>
                <w:szCs w:val="16"/>
                <w:lang w:val="es-BO" w:eastAsia="es-BO"/>
              </w:rPr>
              <w:t>MARCA MADEPA “O SU EQUIVALENTE”</w:t>
            </w:r>
          </w:p>
          <w:p w:rsidR="003E6E9F" w:rsidRPr="0040362A" w:rsidRDefault="003E6E9F" w:rsidP="008817E5">
            <w:pPr>
              <w:jc w:val="both"/>
              <w:rPr>
                <w:rFonts w:ascii="Calibri" w:hAnsi="Calibri" w:cs="Calibri"/>
                <w:bCs/>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481"/>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47</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TAJADOR DE LÁPICES PARA ESCRITORIO,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DE CUERPO METÁLICO CON SOPORTE Y TORNILLO PARA MESA O ESCRITORIO, MARCA KW-TRIO, “O SU EQUIVALENTE” EN CARACTERISTICAS </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447"/>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48</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TAMPO PARA SELLOS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CON ALMOHADILLA DE FIBRA SINTÉTICA NEUTRO, TAMAÑO DE 7 X 11 CM, APROX. CON ESTRUCTURA PLÁSTICO.</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553"/>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lastRenderedPageBreak/>
              <w:t>49</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TIJERA METÁLICA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CON MANGO PLÁSTICO Y/O GOMA TAMAÑO MEDIANO DE 7  1/2"APROX., MARCA ARTESCO, O MUNDIAL “O SU EQUIVALENTE” EN CARACTERÍSTICAS.</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52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TINTA PARA SELLOS AUTOMÁTICOS COLOR AZUL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DE 28 ML., MARCA TRODAT “O SU EQUIVALENTE” EN CARACTERISTICAS </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514"/>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51</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TINTA PARA SELLOS AUTOMÁTICOS COLOR NEGRO </w:t>
            </w: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DE 28 ML., MARCA TRODAT “O SU EQUIVALENTE” EN CARACTERISTICAS </w:t>
            </w:r>
          </w:p>
          <w:p w:rsidR="003E6E9F"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414"/>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52</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TINTA PARA SELLOS AUTOMÁTICOS COLOR ROJO DE 28 ML.</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MARCA TRODAT “O SU EQUIVALENTE” EN CARACTERISTICAS </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0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53</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TINTA PARA TAMPO COLOR AZUL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DE 24 ML. APROX.</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0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54</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TINTA PARA TAMPO COLOR NEGRO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DE 24 ML. APROX.</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3E6E9F" w:rsidRPr="00984DB8" w:rsidTr="00E217A6">
        <w:trPr>
          <w:trHeight w:val="30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3E6E9F" w:rsidRPr="00984DB8" w:rsidRDefault="003E6E9F"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55</w:t>
            </w:r>
          </w:p>
        </w:tc>
        <w:tc>
          <w:tcPr>
            <w:tcW w:w="2458" w:type="pct"/>
            <w:tcBorders>
              <w:top w:val="nil"/>
              <w:left w:val="nil"/>
              <w:bottom w:val="single" w:sz="4" w:space="0" w:color="auto"/>
              <w:right w:val="single" w:sz="4" w:space="0" w:color="auto"/>
            </w:tcBorders>
            <w:shd w:val="clear" w:color="auto" w:fill="auto"/>
            <w:vAlign w:val="center"/>
            <w:hideMark/>
          </w:tcPr>
          <w:p w:rsidR="003E6E9F" w:rsidRPr="0040362A" w:rsidRDefault="003E6E9F"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TINTA PARA TAMPO COLOR ROJO </w:t>
            </w:r>
          </w:p>
          <w:p w:rsidR="003E6E9F"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DE 24 ML. APROX.</w:t>
            </w:r>
          </w:p>
          <w:p w:rsidR="003E6E9F" w:rsidRPr="0040362A" w:rsidRDefault="003E6E9F" w:rsidP="008817E5">
            <w:pPr>
              <w:jc w:val="both"/>
              <w:rPr>
                <w:rFonts w:ascii="Calibri" w:hAnsi="Calibri" w:cs="Calibri"/>
                <w:color w:val="000000"/>
                <w:sz w:val="16"/>
                <w:szCs w:val="16"/>
                <w:lang w:val="es-BO" w:eastAsia="es-BO"/>
              </w:rPr>
            </w:pPr>
          </w:p>
          <w:p w:rsidR="003E6E9F" w:rsidRPr="0040362A" w:rsidRDefault="003E6E9F"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c>
          <w:tcPr>
            <w:tcW w:w="2171" w:type="pct"/>
            <w:tcBorders>
              <w:top w:val="nil"/>
              <w:left w:val="nil"/>
              <w:bottom w:val="single" w:sz="4" w:space="0" w:color="auto"/>
              <w:right w:val="single" w:sz="4" w:space="0" w:color="auto"/>
            </w:tcBorders>
          </w:tcPr>
          <w:p w:rsidR="003E6E9F" w:rsidRPr="0040362A" w:rsidRDefault="003E6E9F" w:rsidP="008817E5">
            <w:pPr>
              <w:jc w:val="both"/>
              <w:rPr>
                <w:rFonts w:ascii="Calibri" w:hAnsi="Calibri" w:cs="Calibri"/>
                <w:b/>
                <w:color w:val="000000"/>
                <w:sz w:val="16"/>
                <w:szCs w:val="16"/>
                <w:u w:val="single"/>
                <w:lang w:val="es-BO" w:eastAsia="es-BO"/>
              </w:rPr>
            </w:pPr>
          </w:p>
        </w:tc>
      </w:tr>
      <w:tr w:rsidR="00E217A6" w:rsidRPr="00984DB8" w:rsidTr="00E217A6">
        <w:trPr>
          <w:trHeight w:val="300"/>
        </w:trPr>
        <w:tc>
          <w:tcPr>
            <w:tcW w:w="2829" w:type="pct"/>
            <w:gridSpan w:val="2"/>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E217A6" w:rsidRPr="002A6F01" w:rsidRDefault="00E217A6" w:rsidP="00E217A6">
            <w:pPr>
              <w:autoSpaceDE w:val="0"/>
              <w:autoSpaceDN w:val="0"/>
              <w:adjustRightInd w:val="0"/>
              <w:rPr>
                <w:rFonts w:ascii="Calibri" w:hAnsi="Calibri" w:cs="Calibri"/>
                <w:b/>
                <w:bCs/>
                <w:lang w:eastAsia="es-BO"/>
              </w:rPr>
            </w:pPr>
            <w:r>
              <w:rPr>
                <w:rFonts w:ascii="Calibri" w:hAnsi="Calibri" w:cs="Calibri"/>
                <w:b/>
                <w:bCs/>
              </w:rPr>
              <w:t>PLAZO DE ENTREGA:</w:t>
            </w:r>
          </w:p>
        </w:tc>
        <w:tc>
          <w:tcPr>
            <w:tcW w:w="2171" w:type="pct"/>
            <w:tcBorders>
              <w:top w:val="single" w:sz="4" w:space="0" w:color="auto"/>
              <w:left w:val="nil"/>
              <w:bottom w:val="single" w:sz="4" w:space="0" w:color="auto"/>
              <w:right w:val="single" w:sz="4" w:space="0" w:color="auto"/>
            </w:tcBorders>
            <w:shd w:val="clear" w:color="auto" w:fill="5B9BD5" w:themeFill="accent1"/>
          </w:tcPr>
          <w:p w:rsidR="00E217A6" w:rsidRPr="0040362A" w:rsidRDefault="00E217A6" w:rsidP="00E217A6">
            <w:pPr>
              <w:jc w:val="both"/>
              <w:rPr>
                <w:rFonts w:ascii="Calibri" w:hAnsi="Calibri" w:cs="Calibri"/>
                <w:b/>
                <w:color w:val="000000"/>
                <w:sz w:val="16"/>
                <w:szCs w:val="16"/>
                <w:u w:val="single"/>
                <w:lang w:val="es-BO" w:eastAsia="es-BO"/>
              </w:rPr>
            </w:pPr>
          </w:p>
        </w:tc>
      </w:tr>
      <w:tr w:rsidR="00E217A6" w:rsidRPr="00984DB8" w:rsidTr="00E217A6">
        <w:trPr>
          <w:trHeight w:val="300"/>
        </w:trPr>
        <w:tc>
          <w:tcPr>
            <w:tcW w:w="28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17A6" w:rsidRPr="00B8393B" w:rsidRDefault="00E217A6" w:rsidP="00E217A6">
            <w:pPr>
              <w:autoSpaceDE w:val="0"/>
              <w:autoSpaceDN w:val="0"/>
              <w:adjustRightInd w:val="0"/>
              <w:rPr>
                <w:rFonts w:ascii="Calibri" w:hAnsi="Calibri" w:cs="Calibri"/>
                <w:bCs/>
              </w:rPr>
            </w:pPr>
            <w:r w:rsidRPr="00B8393B">
              <w:rPr>
                <w:rFonts w:ascii="Calibri" w:hAnsi="Calibri" w:cs="Calibri"/>
                <w:bCs/>
              </w:rPr>
              <w:t>15 (quince) días calendario como máximo, a partir de la suscripción de la orden de compra.</w:t>
            </w:r>
          </w:p>
          <w:p w:rsidR="00E217A6" w:rsidRPr="002A6F01" w:rsidRDefault="00E217A6" w:rsidP="00E217A6">
            <w:pPr>
              <w:autoSpaceDE w:val="0"/>
              <w:autoSpaceDN w:val="0"/>
              <w:adjustRightInd w:val="0"/>
              <w:rPr>
                <w:rFonts w:ascii="Calibri" w:hAnsi="Calibri" w:cs="Calibri"/>
                <w:lang w:eastAsia="es-BO"/>
              </w:rPr>
            </w:pPr>
            <w:r w:rsidRPr="00B8393B">
              <w:rPr>
                <w:rFonts w:ascii="Calibri" w:hAnsi="Calibri" w:cs="Calibri"/>
                <w:b/>
                <w:color w:val="000000"/>
                <w:lang w:val="es-BO" w:eastAsia="es-BO"/>
              </w:rPr>
              <w:t>(El proponente puede ofertar una plazo inferior a lo señalado, en ningún caso superior)</w:t>
            </w:r>
          </w:p>
        </w:tc>
        <w:tc>
          <w:tcPr>
            <w:tcW w:w="2171" w:type="pct"/>
            <w:tcBorders>
              <w:top w:val="single" w:sz="4" w:space="0" w:color="auto"/>
              <w:left w:val="nil"/>
              <w:bottom w:val="single" w:sz="4" w:space="0" w:color="auto"/>
              <w:right w:val="single" w:sz="4" w:space="0" w:color="auto"/>
            </w:tcBorders>
          </w:tcPr>
          <w:p w:rsidR="00E217A6" w:rsidRPr="0040362A" w:rsidRDefault="00E217A6" w:rsidP="00E217A6">
            <w:pPr>
              <w:jc w:val="both"/>
              <w:rPr>
                <w:rFonts w:ascii="Calibri" w:hAnsi="Calibri" w:cs="Calibri"/>
                <w:b/>
                <w:color w:val="000000"/>
                <w:sz w:val="16"/>
                <w:szCs w:val="16"/>
                <w:u w:val="single"/>
                <w:lang w:val="es-BO" w:eastAsia="es-BO"/>
              </w:rPr>
            </w:pPr>
          </w:p>
        </w:tc>
      </w:tr>
    </w:tbl>
    <w:p w:rsidR="003E6E9F" w:rsidRDefault="003E6E9F" w:rsidP="00C84CEB">
      <w:pPr>
        <w:rPr>
          <w:rFonts w:ascii="Segoe UI" w:hAnsi="Segoe UI" w:cs="Segoe UI"/>
          <w:b/>
          <w:bCs/>
        </w:rPr>
      </w:pPr>
    </w:p>
    <w:p w:rsidR="00A415B5" w:rsidRDefault="00A415B5" w:rsidP="00C84CEB">
      <w:pPr>
        <w:rPr>
          <w:rFonts w:ascii="Segoe UI" w:hAnsi="Segoe UI" w:cs="Segoe UI"/>
          <w:b/>
          <w:bCs/>
        </w:rPr>
      </w:pPr>
    </w:p>
    <w:p w:rsidR="0068505E" w:rsidRDefault="0068505E" w:rsidP="00C84CEB">
      <w:pPr>
        <w:rPr>
          <w:rFonts w:ascii="Segoe UI" w:hAnsi="Segoe UI" w:cs="Segoe UI"/>
          <w:b/>
          <w:bCs/>
        </w:rPr>
      </w:pPr>
    </w:p>
    <w:p w:rsidR="009A09CF" w:rsidRDefault="009A09CF" w:rsidP="00C84CEB">
      <w:pPr>
        <w:rPr>
          <w:rFonts w:ascii="Segoe UI" w:hAnsi="Segoe UI" w:cs="Segoe UI"/>
          <w:b/>
          <w:bCs/>
        </w:rPr>
      </w:pPr>
    </w:p>
    <w:p w:rsidR="00C84CEB" w:rsidRDefault="00C84CEB" w:rsidP="00C84CEB">
      <w:pPr>
        <w:rPr>
          <w:rFonts w:ascii="Segoe UI" w:hAnsi="Segoe UI" w:cs="Segoe UI"/>
          <w:b/>
          <w:bCs/>
        </w:rPr>
      </w:pPr>
    </w:p>
    <w:p w:rsidR="00C84CEB" w:rsidRPr="00C84CEB" w:rsidRDefault="00C84CEB" w:rsidP="00C84CEB">
      <w:pPr>
        <w:rPr>
          <w:rFonts w:ascii="Segoe UI" w:hAnsi="Segoe UI" w:cs="Segoe UI"/>
          <w:b/>
          <w:bCs/>
        </w:rPr>
      </w:pPr>
    </w:p>
    <w:p w:rsidR="00AD45BE" w:rsidRPr="00DB5AAF" w:rsidRDefault="00AD45BE" w:rsidP="00AD45BE">
      <w:pPr>
        <w:jc w:val="center"/>
        <w:rPr>
          <w:rFonts w:ascii="Calibri" w:hAnsi="Calibri" w:cs="Calibri"/>
          <w:b/>
          <w:sz w:val="18"/>
          <w:szCs w:val="18"/>
        </w:rPr>
      </w:pPr>
    </w:p>
    <w:p w:rsidR="00AD45BE" w:rsidRPr="00E75F19" w:rsidRDefault="00AD45BE" w:rsidP="00AD45BE">
      <w:pPr>
        <w:rPr>
          <w:rFonts w:ascii="Calibri" w:hAnsi="Calibri" w:cs="Calibri"/>
          <w:b/>
          <w:sz w:val="22"/>
          <w:szCs w:val="22"/>
          <w:lang w:val="es-BO"/>
        </w:rPr>
      </w:pPr>
    </w:p>
    <w:p w:rsidR="00AD45BE" w:rsidRDefault="00AD45BE" w:rsidP="00AD45BE">
      <w:pPr>
        <w:jc w:val="center"/>
        <w:rPr>
          <w:rFonts w:ascii="Verdana" w:hAnsi="Verdana" w:cs="Calibri"/>
          <w:b/>
          <w:bCs/>
          <w:i/>
          <w:iCs/>
          <w:sz w:val="18"/>
          <w:szCs w:val="18"/>
          <w:lang w:val="es-BO"/>
        </w:rPr>
      </w:pPr>
    </w:p>
    <w:p w:rsidR="00A415B5" w:rsidRDefault="00A415B5" w:rsidP="00AD45BE">
      <w:pPr>
        <w:jc w:val="center"/>
        <w:rPr>
          <w:rFonts w:ascii="Verdana" w:hAnsi="Verdana" w:cs="Calibri"/>
          <w:b/>
          <w:bCs/>
          <w:i/>
          <w:iCs/>
          <w:sz w:val="18"/>
          <w:szCs w:val="18"/>
          <w:lang w:val="es-BO"/>
        </w:rPr>
      </w:pPr>
    </w:p>
    <w:p w:rsidR="00A415B5" w:rsidRDefault="00A415B5" w:rsidP="00AD45BE">
      <w:pPr>
        <w:jc w:val="center"/>
        <w:rPr>
          <w:rFonts w:ascii="Verdana" w:hAnsi="Verdana" w:cs="Calibri"/>
          <w:b/>
          <w:bCs/>
          <w:i/>
          <w:iCs/>
          <w:sz w:val="18"/>
          <w:szCs w:val="18"/>
          <w:lang w:val="es-BO"/>
        </w:rPr>
      </w:pPr>
    </w:p>
    <w:p w:rsidR="00A415B5" w:rsidRDefault="00A415B5" w:rsidP="00AD45BE">
      <w:pPr>
        <w:jc w:val="center"/>
        <w:rPr>
          <w:rFonts w:ascii="Verdana" w:hAnsi="Verdana" w:cs="Calibri"/>
          <w:b/>
          <w:bCs/>
          <w:i/>
          <w:iCs/>
          <w:sz w:val="18"/>
          <w:szCs w:val="18"/>
          <w:lang w:val="es-BO"/>
        </w:rPr>
      </w:pPr>
    </w:p>
    <w:p w:rsidR="00A415B5" w:rsidRDefault="00A415B5" w:rsidP="00AD45BE">
      <w:pPr>
        <w:jc w:val="center"/>
        <w:rPr>
          <w:rFonts w:ascii="Verdana" w:hAnsi="Verdana" w:cs="Calibri"/>
          <w:b/>
          <w:bCs/>
          <w:i/>
          <w:iCs/>
          <w:sz w:val="18"/>
          <w:szCs w:val="18"/>
          <w:lang w:val="es-BO"/>
        </w:rPr>
      </w:pPr>
    </w:p>
    <w:p w:rsidR="00A415B5" w:rsidRDefault="00A415B5" w:rsidP="00AD45BE">
      <w:pPr>
        <w:jc w:val="center"/>
        <w:rPr>
          <w:rFonts w:ascii="Verdana" w:hAnsi="Verdana" w:cs="Calibri"/>
          <w:b/>
          <w:bCs/>
          <w:i/>
          <w:iCs/>
          <w:sz w:val="18"/>
          <w:szCs w:val="18"/>
          <w:lang w:val="es-BO"/>
        </w:rPr>
      </w:pPr>
    </w:p>
    <w:p w:rsidR="00A415B5" w:rsidRDefault="00A415B5" w:rsidP="00AD45BE">
      <w:pPr>
        <w:jc w:val="center"/>
        <w:rPr>
          <w:rFonts w:ascii="Verdana" w:hAnsi="Verdana" w:cs="Calibri"/>
          <w:b/>
          <w:bCs/>
          <w:i/>
          <w:iCs/>
          <w:sz w:val="18"/>
          <w:szCs w:val="18"/>
          <w:lang w:val="es-BO"/>
        </w:rPr>
      </w:pPr>
    </w:p>
    <w:p w:rsidR="00A415B5" w:rsidRDefault="00A415B5" w:rsidP="00AD45BE">
      <w:pPr>
        <w:jc w:val="center"/>
        <w:rPr>
          <w:rFonts w:ascii="Verdana" w:hAnsi="Verdana" w:cs="Calibri"/>
          <w:b/>
          <w:bCs/>
          <w:i/>
          <w:iCs/>
          <w:sz w:val="18"/>
          <w:szCs w:val="18"/>
          <w:lang w:val="es-BO"/>
        </w:rPr>
      </w:pPr>
    </w:p>
    <w:p w:rsidR="00A415B5" w:rsidRDefault="00A415B5" w:rsidP="00AD45BE">
      <w:pPr>
        <w:jc w:val="center"/>
        <w:rPr>
          <w:rFonts w:ascii="Verdana" w:hAnsi="Verdana" w:cs="Calibri"/>
          <w:b/>
          <w:bCs/>
          <w:i/>
          <w:iCs/>
          <w:sz w:val="18"/>
          <w:szCs w:val="18"/>
          <w:lang w:val="es-BO"/>
        </w:rPr>
      </w:pPr>
    </w:p>
    <w:p w:rsidR="00AD45BE" w:rsidRPr="00F63B8F" w:rsidRDefault="00AD45BE" w:rsidP="00AD45BE">
      <w:pPr>
        <w:jc w:val="center"/>
        <w:rPr>
          <w:rFonts w:ascii="Calibri" w:hAnsi="Calibri" w:cs="Calibri"/>
          <w:b/>
          <w:sz w:val="22"/>
          <w:szCs w:val="22"/>
        </w:rPr>
      </w:pPr>
      <w:r w:rsidRPr="00F63B8F">
        <w:rPr>
          <w:rFonts w:ascii="Calibri" w:hAnsi="Calibri" w:cs="Calibri"/>
          <w:b/>
          <w:sz w:val="22"/>
          <w:szCs w:val="22"/>
        </w:rPr>
        <w:lastRenderedPageBreak/>
        <w:t>FORMULARIO C-2</w:t>
      </w:r>
    </w:p>
    <w:p w:rsidR="00AD45BE" w:rsidRPr="00F63B8F" w:rsidRDefault="00AD45BE" w:rsidP="00AD45B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AD45BE" w:rsidRDefault="00AD45BE" w:rsidP="00AD45BE">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D45BE" w:rsidRPr="006F470A" w:rsidTr="00EC2C7A">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D45BE" w:rsidRPr="00F63B8F" w:rsidRDefault="00AD45BE" w:rsidP="00EC2C7A">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D45BE" w:rsidRPr="00F63B8F" w:rsidRDefault="00AD45BE" w:rsidP="00EC2C7A">
            <w:pPr>
              <w:jc w:val="center"/>
              <w:rPr>
                <w:rFonts w:ascii="Calibri" w:hAnsi="Calibri" w:cs="Calibri"/>
                <w:sz w:val="22"/>
                <w:szCs w:val="22"/>
              </w:rPr>
            </w:pPr>
          </w:p>
          <w:p w:rsidR="00AD45BE" w:rsidRPr="00F63B8F" w:rsidRDefault="00AD45BE" w:rsidP="00EC2C7A">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D45BE" w:rsidRPr="00F63B8F" w:rsidRDefault="00AD45BE" w:rsidP="00EC2C7A">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D45BE" w:rsidRPr="00F63B8F" w:rsidRDefault="00AD45BE" w:rsidP="00EC2C7A">
            <w:pPr>
              <w:rPr>
                <w:rFonts w:ascii="Calibri" w:hAnsi="Calibri" w:cs="Calibri"/>
                <w:sz w:val="22"/>
                <w:szCs w:val="22"/>
              </w:rPr>
            </w:pPr>
          </w:p>
          <w:p w:rsidR="00AD45BE" w:rsidRPr="00F63B8F" w:rsidRDefault="00AD45BE" w:rsidP="00EC2C7A">
            <w:pPr>
              <w:rPr>
                <w:rFonts w:ascii="Calibri" w:hAnsi="Calibri" w:cs="Calibri"/>
                <w:sz w:val="22"/>
                <w:szCs w:val="22"/>
              </w:rPr>
            </w:pPr>
          </w:p>
        </w:tc>
        <w:tc>
          <w:tcPr>
            <w:tcW w:w="694" w:type="dxa"/>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AD45BE" w:rsidRPr="00F63B8F" w:rsidRDefault="00AD45BE" w:rsidP="00EC2C7A">
            <w:pPr>
              <w:rPr>
                <w:rFonts w:ascii="Calibri" w:hAnsi="Calibri" w:cs="Calibri"/>
                <w:sz w:val="22"/>
                <w:szCs w:val="22"/>
              </w:rPr>
            </w:pPr>
          </w:p>
        </w:tc>
      </w:tr>
    </w:tbl>
    <w:p w:rsidR="00AD45BE" w:rsidRPr="00F63B8F" w:rsidRDefault="00AD45BE" w:rsidP="00AD45BE">
      <w:pPr>
        <w:jc w:val="center"/>
        <w:rPr>
          <w:rFonts w:ascii="Calibri" w:hAnsi="Calibri" w:cs="Calibri"/>
          <w:sz w:val="22"/>
          <w:szCs w:val="22"/>
        </w:rPr>
      </w:pPr>
    </w:p>
    <w:p w:rsidR="00AD45BE" w:rsidRPr="00F63B8F" w:rsidRDefault="00AD45BE" w:rsidP="00AD45BE">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6602C">
        <w:rPr>
          <w:rFonts w:ascii="Calibri" w:hAnsi="Calibri" w:cs="Calibri"/>
          <w:b/>
          <w:szCs w:val="18"/>
        </w:rPr>
        <w:t>bien</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AD45BE" w:rsidRPr="00F63B8F" w:rsidRDefault="00AD45BE" w:rsidP="00AD45BE">
      <w:pPr>
        <w:ind w:left="360"/>
        <w:jc w:val="both"/>
        <w:rPr>
          <w:rFonts w:ascii="Calibri" w:hAnsi="Calibri" w:cs="Calibri"/>
          <w:szCs w:val="18"/>
        </w:rPr>
      </w:pPr>
    </w:p>
    <w:p w:rsidR="00AD45BE" w:rsidRDefault="00AD45BE" w:rsidP="00AD45BE">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center"/>
        <w:rPr>
          <w:rFonts w:ascii="Verdana" w:hAnsi="Verdana" w:cs="Arial"/>
          <w:b/>
          <w:sz w:val="18"/>
          <w:szCs w:val="18"/>
        </w:rPr>
      </w:pPr>
    </w:p>
    <w:p w:rsidR="00AD45BE" w:rsidRDefault="00AD45BE" w:rsidP="00AD45BE">
      <w:pPr>
        <w:jc w:val="center"/>
        <w:rPr>
          <w:rFonts w:ascii="Verdana" w:hAnsi="Verdana" w:cs="Arial"/>
          <w:b/>
          <w:sz w:val="18"/>
          <w:szCs w:val="18"/>
        </w:rPr>
      </w:pPr>
    </w:p>
    <w:p w:rsidR="00AD45BE" w:rsidRPr="006252BE" w:rsidRDefault="00AD45BE" w:rsidP="00AD45B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D45BE" w:rsidRDefault="00AD45BE" w:rsidP="00AD45B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D45BE" w:rsidRPr="006252BE" w:rsidRDefault="00AD45BE" w:rsidP="00AD45BE">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AD45BE" w:rsidRPr="00180E80" w:rsidRDefault="00AD45BE" w:rsidP="00AD45BE">
      <w:pPr>
        <w:jc w:val="both"/>
        <w:rPr>
          <w:rFonts w:ascii="Calibri" w:hAnsi="Calibri" w:cs="Calibri"/>
          <w:szCs w:val="18"/>
          <w:lang w:val="es-BO"/>
        </w:rPr>
      </w:pPr>
    </w:p>
    <w:p w:rsidR="00AD45BE" w:rsidRDefault="00AD45BE" w:rsidP="0022034E">
      <w:pPr>
        <w:jc w:val="center"/>
        <w:rPr>
          <w:rFonts w:ascii="Verdana" w:hAnsi="Verdana" w:cs="Calibri"/>
          <w:b/>
          <w:bCs/>
          <w:iCs/>
          <w:sz w:val="18"/>
          <w:szCs w:val="18"/>
        </w:rPr>
      </w:pPr>
      <w:r>
        <w:rPr>
          <w:rFonts w:ascii="Verdana" w:hAnsi="Verdana" w:cs="Calibri"/>
          <w:b/>
          <w:bCs/>
          <w:iCs/>
          <w:sz w:val="18"/>
          <w:szCs w:val="18"/>
        </w:rPr>
        <w:br w:type="page"/>
      </w:r>
    </w:p>
    <w:p w:rsidR="00AD45BE" w:rsidRPr="00F63B8F" w:rsidRDefault="00AD45BE" w:rsidP="00AD45BE">
      <w:pPr>
        <w:jc w:val="center"/>
        <w:rPr>
          <w:rFonts w:ascii="Calibri" w:hAnsi="Calibri" w:cs="Calibri"/>
          <w:b/>
          <w:sz w:val="22"/>
          <w:szCs w:val="22"/>
        </w:rPr>
      </w:pPr>
      <w:r>
        <w:rPr>
          <w:rFonts w:ascii="Calibri" w:hAnsi="Calibri" w:cs="Calibri"/>
          <w:b/>
          <w:sz w:val="22"/>
          <w:szCs w:val="22"/>
        </w:rPr>
        <w:lastRenderedPageBreak/>
        <w:t>PARTE III</w:t>
      </w:r>
    </w:p>
    <w:p w:rsidR="00AD45BE" w:rsidRPr="00F63B8F" w:rsidRDefault="00AD45BE" w:rsidP="00AD45B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AD45BE" w:rsidRPr="00F63B8F" w:rsidRDefault="00AD45BE" w:rsidP="00AD45BE">
      <w:pPr>
        <w:jc w:val="center"/>
        <w:rPr>
          <w:rFonts w:ascii="Calibri" w:hAnsi="Calibri" w:cs="Calibri"/>
          <w:b/>
          <w:sz w:val="22"/>
          <w:szCs w:val="22"/>
          <w:lang w:val="es-BO"/>
        </w:rPr>
      </w:pPr>
    </w:p>
    <w:p w:rsidR="00AD45BE" w:rsidRPr="00F63B8F" w:rsidRDefault="00AD45BE" w:rsidP="00AD45B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AD45BE" w:rsidRPr="00F63B8F" w:rsidRDefault="00AD45BE" w:rsidP="00AD45BE">
      <w:pPr>
        <w:jc w:val="both"/>
        <w:rPr>
          <w:rFonts w:ascii="Calibri" w:eastAsia="Calibri" w:hAnsi="Calibri" w:cs="Calibri"/>
          <w:sz w:val="22"/>
          <w:szCs w:val="22"/>
        </w:rPr>
      </w:pPr>
    </w:p>
    <w:p w:rsidR="00AD45BE" w:rsidRPr="00F63B8F" w:rsidRDefault="00AD45BE" w:rsidP="00A34F8C">
      <w:pPr>
        <w:pStyle w:val="Sinespaciado"/>
        <w:numPr>
          <w:ilvl w:val="2"/>
          <w:numId w:val="15"/>
        </w:numPr>
        <w:ind w:left="426" w:hanging="426"/>
        <w:jc w:val="both"/>
        <w:rPr>
          <w:rFonts w:cs="Calibri"/>
        </w:rPr>
      </w:pPr>
      <w:r w:rsidRPr="00F63B8F">
        <w:rPr>
          <w:rFonts w:cs="Calibri"/>
          <w:b/>
        </w:rPr>
        <w:t>EVALUACIÓN PRELIMINAR.-</w:t>
      </w:r>
    </w:p>
    <w:p w:rsidR="00AD45BE" w:rsidRPr="00F63B8F" w:rsidRDefault="00AD45BE" w:rsidP="00AD45BE">
      <w:pPr>
        <w:pStyle w:val="Sinespaciado"/>
        <w:ind w:left="426"/>
        <w:jc w:val="center"/>
        <w:rPr>
          <w:rFonts w:cs="Calibri"/>
        </w:rPr>
      </w:pPr>
    </w:p>
    <w:p w:rsidR="00AD45BE" w:rsidRPr="00F52BF6" w:rsidRDefault="00AD45BE" w:rsidP="00AD45BE">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t>Continuar con la evaluación de las propuestas que no hayan sido descalificadas en esta etapa.</w:t>
      </w:r>
    </w:p>
    <w:p w:rsidR="00AD45BE" w:rsidRDefault="00AD45BE" w:rsidP="00AD45BE">
      <w:pPr>
        <w:pStyle w:val="Sinespaciado"/>
        <w:ind w:left="426"/>
        <w:jc w:val="both"/>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Pr="00F63B8F" w:rsidRDefault="00AD45BE" w:rsidP="00AD45BE">
      <w:pPr>
        <w:pStyle w:val="Sinespaciado"/>
        <w:jc w:val="both"/>
        <w:rPr>
          <w:rFonts w:cs="Calibri"/>
          <w:b/>
        </w:rPr>
      </w:pPr>
    </w:p>
    <w:p w:rsidR="00AD45BE" w:rsidRPr="00F63B8F" w:rsidRDefault="00AD45BE" w:rsidP="00A34F8C">
      <w:pPr>
        <w:pStyle w:val="Sinespaciado"/>
        <w:numPr>
          <w:ilvl w:val="2"/>
          <w:numId w:val="15"/>
        </w:numPr>
        <w:ind w:left="426" w:hanging="426"/>
        <w:jc w:val="both"/>
        <w:rPr>
          <w:rFonts w:cs="Calibri"/>
          <w:b/>
        </w:rPr>
      </w:pPr>
      <w:r w:rsidRPr="00F63B8F">
        <w:rPr>
          <w:rFonts w:cs="Calibri"/>
          <w:b/>
        </w:rPr>
        <w:t xml:space="preserve">EVALUACIÓN ADMINISTRATIVA Y ECONÓMICA.- </w:t>
      </w:r>
    </w:p>
    <w:p w:rsidR="00AD45BE" w:rsidRPr="00F63B8F" w:rsidRDefault="00AD45BE" w:rsidP="00AD45BE">
      <w:pPr>
        <w:pStyle w:val="Sinespaciado"/>
        <w:jc w:val="both"/>
        <w:rPr>
          <w:rFonts w:cs="Calibri"/>
          <w:b/>
        </w:rPr>
      </w:pPr>
    </w:p>
    <w:p w:rsidR="00AD45BE" w:rsidRPr="00F63B8F" w:rsidRDefault="00AD45BE" w:rsidP="00E463D5">
      <w:pPr>
        <w:pStyle w:val="Prrafodelista"/>
        <w:numPr>
          <w:ilvl w:val="0"/>
          <w:numId w:val="20"/>
        </w:numPr>
        <w:jc w:val="both"/>
        <w:rPr>
          <w:rFonts w:ascii="Calibri" w:hAnsi="Calibri" w:cs="Calibri"/>
          <w:b/>
          <w:vanish/>
          <w:sz w:val="22"/>
          <w:szCs w:val="22"/>
        </w:rPr>
      </w:pPr>
    </w:p>
    <w:p w:rsidR="00AD45BE" w:rsidRPr="00F63B8F" w:rsidRDefault="00AD45BE" w:rsidP="00E463D5">
      <w:pPr>
        <w:pStyle w:val="Prrafodelista"/>
        <w:numPr>
          <w:ilvl w:val="0"/>
          <w:numId w:val="20"/>
        </w:numPr>
        <w:jc w:val="both"/>
        <w:rPr>
          <w:rFonts w:ascii="Calibri" w:hAnsi="Calibri" w:cs="Calibri"/>
          <w:b/>
          <w:vanish/>
          <w:sz w:val="22"/>
          <w:szCs w:val="22"/>
        </w:rPr>
      </w:pPr>
    </w:p>
    <w:p w:rsidR="00AD45BE" w:rsidRPr="00F63B8F" w:rsidRDefault="00AD45BE" w:rsidP="00E463D5">
      <w:pPr>
        <w:pStyle w:val="Sinespaciado"/>
        <w:numPr>
          <w:ilvl w:val="1"/>
          <w:numId w:val="20"/>
        </w:numPr>
        <w:ind w:left="851" w:hanging="425"/>
        <w:jc w:val="both"/>
        <w:rPr>
          <w:rFonts w:cs="Calibri"/>
          <w:b/>
        </w:rPr>
      </w:pPr>
      <w:r>
        <w:rPr>
          <w:rFonts w:cs="Calibri"/>
          <w:b/>
        </w:rPr>
        <w:t xml:space="preserve"> </w:t>
      </w:r>
      <w:r w:rsidRPr="00F63B8F">
        <w:rPr>
          <w:rFonts w:cs="Calibri"/>
          <w:b/>
        </w:rPr>
        <w:t>VERIFICACIÓN SICOES.-</w:t>
      </w:r>
    </w:p>
    <w:p w:rsidR="00AD45BE" w:rsidRPr="00F63B8F" w:rsidRDefault="00AD45BE" w:rsidP="00AD45BE">
      <w:pPr>
        <w:pStyle w:val="Sinespaciado"/>
        <w:jc w:val="center"/>
        <w:rPr>
          <w:rFonts w:cs="Calibri"/>
        </w:rPr>
      </w:pPr>
    </w:p>
    <w:p w:rsidR="00AD45BE" w:rsidRPr="00F63B8F" w:rsidRDefault="00AD45BE" w:rsidP="00AD45BE">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AD45BE" w:rsidRPr="00F63B8F"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F63B8F">
        <w:rPr>
          <w:rFonts w:cs="Calibri"/>
        </w:rPr>
        <w:t>De encontrarse empresas reportadas como incumplidas, se recomendará su descalificación.</w:t>
      </w:r>
    </w:p>
    <w:p w:rsidR="00AD45BE" w:rsidRPr="00F63B8F" w:rsidRDefault="00AD45BE" w:rsidP="00AD45BE">
      <w:pPr>
        <w:pStyle w:val="Sinespaciado"/>
        <w:ind w:left="426"/>
        <w:jc w:val="both"/>
        <w:rPr>
          <w:rFonts w:cs="Calibri"/>
        </w:rPr>
      </w:pPr>
      <w:r w:rsidRPr="00F63B8F">
        <w:rPr>
          <w:rFonts w:cs="Calibri"/>
        </w:rPr>
        <w:tab/>
      </w:r>
    </w:p>
    <w:p w:rsidR="00AD45BE" w:rsidRPr="00F63B8F" w:rsidRDefault="00AD45BE" w:rsidP="00AD45BE">
      <w:pPr>
        <w:pStyle w:val="Sinespaciado"/>
        <w:ind w:left="426"/>
        <w:jc w:val="both"/>
        <w:rPr>
          <w:rFonts w:cs="Calibri"/>
        </w:rPr>
      </w:pPr>
      <w:r w:rsidRPr="00F63B8F">
        <w:rPr>
          <w:rFonts w:cs="Calibri"/>
        </w:rPr>
        <w:t>Continuar con la evaluación de las propuestas que no hayan sido descalificadas en esta etapa.</w:t>
      </w:r>
    </w:p>
    <w:p w:rsidR="00AD45BE" w:rsidRPr="00F63B8F" w:rsidRDefault="00AD45BE" w:rsidP="00AD45BE">
      <w:pPr>
        <w:pStyle w:val="Sinespaciado"/>
        <w:jc w:val="both"/>
        <w:rPr>
          <w:rFonts w:cs="Calibri"/>
        </w:rPr>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Default="00AD45BE" w:rsidP="00AD45BE">
      <w:pPr>
        <w:pStyle w:val="Sinespaciado"/>
        <w:jc w:val="both"/>
        <w:rPr>
          <w:rFonts w:cs="Calibri"/>
        </w:rPr>
      </w:pPr>
    </w:p>
    <w:p w:rsidR="00AD45BE" w:rsidRPr="00F52BF6" w:rsidRDefault="00AD45BE" w:rsidP="00E463D5">
      <w:pPr>
        <w:pStyle w:val="Sinespaciado"/>
        <w:numPr>
          <w:ilvl w:val="1"/>
          <w:numId w:val="20"/>
        </w:numPr>
        <w:ind w:left="851" w:hanging="425"/>
        <w:jc w:val="both"/>
        <w:rPr>
          <w:rFonts w:cs="Calibri"/>
          <w:b/>
        </w:rPr>
      </w:pPr>
      <w:r>
        <w:rPr>
          <w:rFonts w:cs="Calibri"/>
          <w:b/>
        </w:rPr>
        <w:t xml:space="preserve"> </w:t>
      </w:r>
      <w:r w:rsidRPr="00F52BF6">
        <w:rPr>
          <w:rFonts w:cs="Calibri"/>
          <w:b/>
        </w:rPr>
        <w:t>VERIFICACION DE CUMPLIMIENTO DE DOCUMENTOS PRESENTADOS.-</w:t>
      </w:r>
    </w:p>
    <w:p w:rsidR="00AD45BE" w:rsidRPr="00F52BF6" w:rsidRDefault="00AD45BE" w:rsidP="00AD45BE">
      <w:pPr>
        <w:pStyle w:val="Sinespaciado"/>
        <w:jc w:val="both"/>
        <w:rPr>
          <w:rFonts w:cs="Calibri"/>
        </w:rPr>
      </w:pPr>
    </w:p>
    <w:p w:rsidR="00AD45BE" w:rsidRPr="00F52BF6" w:rsidRDefault="00AD45BE" w:rsidP="00AD45BE">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AD45BE" w:rsidRDefault="00AD45BE" w:rsidP="00AD45BE">
      <w:pPr>
        <w:pStyle w:val="Sinespaciado"/>
        <w:ind w:left="426"/>
        <w:jc w:val="both"/>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Pr="00F63B8F" w:rsidRDefault="00AD45BE" w:rsidP="00AD45BE">
      <w:pPr>
        <w:pStyle w:val="Sinespaciado"/>
        <w:jc w:val="both"/>
        <w:rPr>
          <w:rFonts w:cs="Calibri"/>
        </w:rPr>
      </w:pPr>
    </w:p>
    <w:p w:rsidR="00AD45BE" w:rsidRDefault="00AD45BE" w:rsidP="00E463D5">
      <w:pPr>
        <w:pStyle w:val="Sinespaciado"/>
        <w:numPr>
          <w:ilvl w:val="1"/>
          <w:numId w:val="20"/>
        </w:numPr>
        <w:ind w:left="1134" w:hanging="708"/>
        <w:jc w:val="both"/>
        <w:rPr>
          <w:rFonts w:cs="Calibri"/>
          <w:b/>
        </w:rPr>
      </w:pPr>
      <w:r>
        <w:rPr>
          <w:rFonts w:cs="Calibri"/>
          <w:b/>
        </w:rPr>
        <w:t xml:space="preserve"> EVALUACIÓN DE LA PROPUESTA ECONÓMICA</w:t>
      </w:r>
    </w:p>
    <w:p w:rsidR="00AD45BE" w:rsidRDefault="00AD45BE" w:rsidP="00AD45BE">
      <w:pPr>
        <w:pStyle w:val="Sinespaciado"/>
        <w:ind w:left="851"/>
        <w:jc w:val="both"/>
        <w:rPr>
          <w:rFonts w:cs="Calibri"/>
          <w:b/>
        </w:rPr>
      </w:pPr>
    </w:p>
    <w:p w:rsidR="00AD45BE" w:rsidRPr="00F63B8F" w:rsidRDefault="00AD45BE" w:rsidP="00E463D5">
      <w:pPr>
        <w:pStyle w:val="Sinespaciado"/>
        <w:numPr>
          <w:ilvl w:val="2"/>
          <w:numId w:val="21"/>
        </w:numPr>
        <w:ind w:left="993" w:hanging="567"/>
        <w:jc w:val="both"/>
        <w:rPr>
          <w:rFonts w:cs="Calibri"/>
          <w:b/>
        </w:rPr>
      </w:pPr>
      <w:r w:rsidRPr="00F63B8F">
        <w:rPr>
          <w:rFonts w:cs="Calibri"/>
          <w:b/>
        </w:rPr>
        <w:t>VERIFICACIÓN DE ERRORES ARITMÉTICOS.-</w:t>
      </w:r>
    </w:p>
    <w:p w:rsidR="00AD45BE" w:rsidRPr="00F63B8F" w:rsidRDefault="00AD45BE" w:rsidP="00AD45BE">
      <w:pPr>
        <w:pStyle w:val="Sinespaciado"/>
        <w:jc w:val="both"/>
        <w:rPr>
          <w:rFonts w:cs="Calibri"/>
          <w:b/>
        </w:rPr>
      </w:pPr>
    </w:p>
    <w:p w:rsidR="00AD45BE" w:rsidRPr="002C510B" w:rsidRDefault="00AD45BE" w:rsidP="00AD45BE">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AD45BE" w:rsidRPr="002C510B" w:rsidRDefault="00AD45BE" w:rsidP="00AD45BE">
      <w:pPr>
        <w:pStyle w:val="Sinespaciado"/>
        <w:jc w:val="both"/>
        <w:rPr>
          <w:rFonts w:cs="Calibri"/>
        </w:rPr>
      </w:pPr>
    </w:p>
    <w:p w:rsidR="00D50FC2" w:rsidRPr="00FF40F9" w:rsidRDefault="00D50FC2" w:rsidP="00D50FC2">
      <w:pPr>
        <w:pStyle w:val="Sinespaciado"/>
        <w:numPr>
          <w:ilvl w:val="0"/>
          <w:numId w:val="25"/>
        </w:numPr>
        <w:ind w:left="1134" w:hanging="425"/>
        <w:jc w:val="both"/>
        <w:rPr>
          <w:rFonts w:cs="Calibri"/>
        </w:rPr>
      </w:pPr>
      <w:r w:rsidRPr="00FF40F9">
        <w:rPr>
          <w:rFonts w:cs="Calibri"/>
        </w:rPr>
        <w:t>Cuando exista discrepancia entre los montos indicados en numeral y literal, prevalecerá el literal.</w:t>
      </w:r>
    </w:p>
    <w:p w:rsidR="00D50FC2" w:rsidRPr="00FF40F9" w:rsidRDefault="00D50FC2" w:rsidP="00D50FC2">
      <w:pPr>
        <w:pStyle w:val="Sinespaciado"/>
        <w:numPr>
          <w:ilvl w:val="0"/>
          <w:numId w:val="25"/>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D50FC2" w:rsidRPr="00FF40F9" w:rsidRDefault="00D50FC2" w:rsidP="00D50FC2">
      <w:pPr>
        <w:pStyle w:val="Sinespaciado"/>
        <w:numPr>
          <w:ilvl w:val="0"/>
          <w:numId w:val="25"/>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D50FC2" w:rsidRPr="00FF40F9" w:rsidRDefault="00D50FC2" w:rsidP="00D50FC2">
      <w:pPr>
        <w:pStyle w:val="Sinespaciado"/>
        <w:numPr>
          <w:ilvl w:val="0"/>
          <w:numId w:val="25"/>
        </w:numPr>
        <w:ind w:left="1134" w:hanging="425"/>
        <w:jc w:val="both"/>
        <w:rPr>
          <w:rFonts w:cs="Calibri"/>
        </w:rPr>
      </w:pPr>
      <w:r w:rsidRPr="00FF40F9">
        <w:rPr>
          <w:rFonts w:cs="Calibri"/>
        </w:rPr>
        <w:t>Si el monto ajustado por revisión aritmética supera el precio referencial, la propuesta será descalificada.</w:t>
      </w:r>
    </w:p>
    <w:p w:rsidR="00AD45BE" w:rsidRPr="002C510B" w:rsidRDefault="00AD45BE" w:rsidP="00AD45BE">
      <w:pPr>
        <w:pStyle w:val="Sinespaciado"/>
        <w:jc w:val="both"/>
        <w:rPr>
          <w:rFonts w:cs="Calibri"/>
        </w:rPr>
      </w:pPr>
    </w:p>
    <w:p w:rsidR="00AD45BE" w:rsidRPr="002C510B" w:rsidRDefault="00AD45BE" w:rsidP="00E463D5">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AD45BE" w:rsidRPr="00F63B8F" w:rsidRDefault="00AD45BE" w:rsidP="00AD45BE">
      <w:pPr>
        <w:pStyle w:val="Sinespaciado"/>
        <w:ind w:left="851"/>
        <w:jc w:val="both"/>
        <w:rPr>
          <w:rFonts w:cs="Calibri"/>
        </w:rPr>
      </w:pPr>
      <w:r w:rsidRPr="00F63B8F">
        <w:rPr>
          <w:rFonts w:cs="Calibri"/>
        </w:rPr>
        <w:t xml:space="preserve"> </w:t>
      </w:r>
    </w:p>
    <w:p w:rsidR="00AD45BE" w:rsidRPr="00F63B8F" w:rsidRDefault="00AD45BE" w:rsidP="00AD45BE">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AD45BE" w:rsidRDefault="00AD45BE" w:rsidP="00AD45BE">
      <w:pPr>
        <w:pStyle w:val="Sinespaciado"/>
        <w:jc w:val="both"/>
        <w:rPr>
          <w:rFonts w:cs="Calibri"/>
          <w:b/>
        </w:rPr>
      </w:pPr>
    </w:p>
    <w:p w:rsidR="00AD45BE" w:rsidRPr="00E50469" w:rsidRDefault="00AD45BE" w:rsidP="00AD45BE">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AD45BE" w:rsidRDefault="00AD45BE" w:rsidP="00AD45BE">
      <w:pPr>
        <w:pStyle w:val="Sinespaciado"/>
        <w:jc w:val="both"/>
        <w:rPr>
          <w:rFonts w:cs="Calibri"/>
          <w:b/>
        </w:rPr>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Default="00AD45BE" w:rsidP="00AD45BE">
      <w:pPr>
        <w:pStyle w:val="Sinespaciado"/>
        <w:jc w:val="both"/>
        <w:rPr>
          <w:rFonts w:cs="Calibri"/>
          <w:b/>
        </w:rPr>
      </w:pPr>
    </w:p>
    <w:p w:rsidR="00AD45BE" w:rsidRPr="00F63B8F" w:rsidRDefault="00AD45BE" w:rsidP="00A34F8C">
      <w:pPr>
        <w:pStyle w:val="Sinespaciado"/>
        <w:numPr>
          <w:ilvl w:val="2"/>
          <w:numId w:val="15"/>
        </w:numPr>
        <w:ind w:left="426" w:hanging="426"/>
        <w:jc w:val="both"/>
        <w:rPr>
          <w:rFonts w:cs="Calibri"/>
          <w:b/>
        </w:rPr>
      </w:pPr>
      <w:r w:rsidRPr="00F63B8F">
        <w:rPr>
          <w:rFonts w:cs="Calibri"/>
          <w:b/>
        </w:rPr>
        <w:t>EVALUACIÓN TÉCNICA.-</w:t>
      </w:r>
    </w:p>
    <w:p w:rsidR="00AD45BE" w:rsidRPr="00F63B8F" w:rsidRDefault="00AD45BE" w:rsidP="00AD45BE">
      <w:pPr>
        <w:pStyle w:val="Sinespaciado"/>
        <w:ind w:left="786"/>
        <w:jc w:val="both"/>
        <w:rPr>
          <w:rFonts w:cs="Calibri"/>
        </w:rPr>
      </w:pPr>
      <w:r w:rsidRPr="00F63B8F">
        <w:rPr>
          <w:rFonts w:cs="Calibri"/>
        </w:rPr>
        <w:t xml:space="preserve"> </w:t>
      </w:r>
    </w:p>
    <w:p w:rsidR="00AD45BE" w:rsidRPr="00F63B8F" w:rsidRDefault="00AD45BE" w:rsidP="00AD45BE">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AD45BE" w:rsidRPr="00F63B8F" w:rsidRDefault="00AD45BE" w:rsidP="00AD45BE">
      <w:pPr>
        <w:pStyle w:val="Sinespaciado"/>
        <w:ind w:left="426"/>
        <w:jc w:val="both"/>
        <w:rPr>
          <w:rFonts w:cs="Calibri"/>
        </w:rPr>
      </w:pPr>
    </w:p>
    <w:p w:rsidR="00AD45BE" w:rsidRDefault="00AD45BE" w:rsidP="00AD45BE">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AD45BE" w:rsidRDefault="00AD45BE" w:rsidP="00AD45BE">
      <w:pPr>
        <w:pStyle w:val="Sinespaciado"/>
        <w:ind w:left="426"/>
        <w:jc w:val="both"/>
        <w:rPr>
          <w:rFonts w:cs="Calibri"/>
        </w:rPr>
      </w:pPr>
    </w:p>
    <w:p w:rsidR="00AD45BE" w:rsidRDefault="00AD45BE" w:rsidP="00AD45BE">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AD45BE" w:rsidRDefault="00AD45BE" w:rsidP="00AD45BE">
      <w:pPr>
        <w:pStyle w:val="Sinespaciado"/>
        <w:ind w:left="426"/>
        <w:jc w:val="both"/>
        <w:rPr>
          <w:rFonts w:cs="Calibri"/>
        </w:rPr>
      </w:pPr>
    </w:p>
    <w:p w:rsidR="00AD45BE" w:rsidRDefault="00AD45BE" w:rsidP="00A34F8C">
      <w:pPr>
        <w:pStyle w:val="Sinespaciado"/>
        <w:numPr>
          <w:ilvl w:val="2"/>
          <w:numId w:val="15"/>
        </w:numPr>
        <w:ind w:left="426" w:hanging="426"/>
        <w:jc w:val="both"/>
        <w:rPr>
          <w:rFonts w:cs="Calibri"/>
          <w:b/>
        </w:rPr>
      </w:pPr>
      <w:r w:rsidRPr="00F63B8F">
        <w:rPr>
          <w:rFonts w:cs="Calibri"/>
          <w:b/>
        </w:rPr>
        <w:t>RESULTADO DE LA EVALUACIÓN.-</w:t>
      </w:r>
    </w:p>
    <w:p w:rsidR="00AD45BE" w:rsidRPr="00F63B8F" w:rsidRDefault="00AD45BE" w:rsidP="00AD45BE">
      <w:pPr>
        <w:pStyle w:val="Sinespaciado"/>
        <w:ind w:left="426"/>
        <w:jc w:val="both"/>
        <w:rPr>
          <w:rFonts w:cs="Calibri"/>
          <w:b/>
        </w:rPr>
      </w:pPr>
    </w:p>
    <w:p w:rsidR="00AD45BE" w:rsidRDefault="00AD45BE" w:rsidP="00AD45BE">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AD45BE" w:rsidRPr="00F63B8F"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AD45BE"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CF56BB">
        <w:rPr>
          <w:rFonts w:cs="Calibri"/>
        </w:rPr>
        <w:t>En caso de Concertación, el Comité de Contratación deberá considerar los crit</w:t>
      </w:r>
      <w:r>
        <w:rPr>
          <w:rFonts w:cs="Calibri"/>
        </w:rPr>
        <w:t>erios d</w:t>
      </w:r>
      <w:r w:rsidR="00D50FC2">
        <w:rPr>
          <w:rFonts w:cs="Calibri"/>
        </w:rPr>
        <w:t>escritos en el numeral 27</w:t>
      </w:r>
      <w:r w:rsidRPr="00CF56BB">
        <w:rPr>
          <w:rFonts w:cs="Calibri"/>
        </w:rPr>
        <w:t xml:space="preserve"> del presente DCD.</w:t>
      </w:r>
    </w:p>
    <w:p w:rsidR="00AD45BE" w:rsidRDefault="00AD45BE" w:rsidP="00AD45BE">
      <w:pPr>
        <w:rPr>
          <w:rFonts w:ascii="Calibri" w:hAnsi="Calibri" w:cs="Calibri"/>
          <w:b/>
          <w:bCs/>
          <w:sz w:val="22"/>
          <w:szCs w:val="22"/>
          <w:lang w:val="es-ES_tradnl"/>
        </w:rPr>
      </w:pPr>
    </w:p>
    <w:p w:rsidR="00AD45BE" w:rsidRDefault="00AD45BE" w:rsidP="00AD45BE">
      <w:pPr>
        <w:jc w:val="center"/>
        <w:rPr>
          <w:rFonts w:ascii="Calibri" w:hAnsi="Calibri" w:cs="Calibri"/>
          <w:b/>
          <w:bCs/>
          <w:sz w:val="22"/>
          <w:szCs w:val="22"/>
          <w:highlight w:val="yellow"/>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D50FC2" w:rsidRDefault="00D50FC2"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AD45BE" w:rsidP="00103EC4">
      <w:pPr>
        <w:jc w:val="center"/>
        <w:rPr>
          <w:rFonts w:ascii="Calibri" w:hAnsi="Calibri" w:cs="Calibri"/>
          <w:b/>
          <w:sz w:val="22"/>
          <w:szCs w:val="22"/>
        </w:rPr>
      </w:pPr>
      <w:r>
        <w:rPr>
          <w:rFonts w:ascii="Calibri" w:hAnsi="Calibri" w:cs="Calibri"/>
          <w:b/>
          <w:sz w:val="22"/>
          <w:szCs w:val="22"/>
        </w:rPr>
        <w:lastRenderedPageBreak/>
        <w:t>PARTE IV</w:t>
      </w:r>
      <w:bookmarkStart w:id="5" w:name="_Toc71629437"/>
      <w:bookmarkStart w:id="6" w:name="_Toc287523215"/>
      <w:bookmarkStart w:id="7" w:name="_Toc275355323"/>
    </w:p>
    <w:p w:rsidR="00103EC4" w:rsidRDefault="00AD45BE" w:rsidP="00103EC4">
      <w:pPr>
        <w:jc w:val="center"/>
        <w:rPr>
          <w:rFonts w:ascii="Calibri" w:eastAsia="Arial Unicode MS" w:hAnsi="Calibri" w:cs="Calibri"/>
          <w:b/>
          <w:sz w:val="22"/>
          <w:szCs w:val="22"/>
          <w:lang w:val="es-BO"/>
        </w:rPr>
      </w:pPr>
      <w:r w:rsidRPr="00103EC4">
        <w:rPr>
          <w:rFonts w:ascii="Calibri" w:eastAsia="Arial Unicode MS" w:hAnsi="Calibri" w:cs="Calibri"/>
          <w:b/>
          <w:sz w:val="22"/>
          <w:szCs w:val="22"/>
          <w:lang w:val="es-BO"/>
        </w:rPr>
        <w:t>ESPECIFICACIONES TECNICAS</w:t>
      </w:r>
      <w:bookmarkEnd w:id="5"/>
      <w:bookmarkEnd w:id="6"/>
      <w:bookmarkEnd w:id="7"/>
    </w:p>
    <w:p w:rsidR="0022034E" w:rsidRDefault="0022034E" w:rsidP="00EC5B4C">
      <w:pPr>
        <w:rPr>
          <w:rFonts w:asciiTheme="minorHAnsi" w:hAnsiTheme="minorHAnsi" w:cstheme="minorHAnsi"/>
          <w:sz w:val="22"/>
          <w:szCs w:val="22"/>
        </w:rPr>
      </w:pPr>
    </w:p>
    <w:p w:rsidR="0022034E" w:rsidRPr="002064CB" w:rsidRDefault="0022034E" w:rsidP="007F2ECA">
      <w:pPr>
        <w:pStyle w:val="Prrafodelista"/>
        <w:numPr>
          <w:ilvl w:val="0"/>
          <w:numId w:val="24"/>
        </w:numPr>
        <w:tabs>
          <w:tab w:val="left" w:pos="7088"/>
        </w:tabs>
        <w:ind w:left="426" w:hanging="426"/>
        <w:contextualSpacing/>
        <w:rPr>
          <w:rFonts w:ascii="Calibri" w:hAnsi="Calibri" w:cs="Calibri"/>
          <w:b/>
          <w:u w:val="single"/>
        </w:rPr>
      </w:pPr>
      <w:r w:rsidRPr="002064CB">
        <w:rPr>
          <w:rFonts w:ascii="Calibri" w:hAnsi="Calibri" w:cs="Calibri"/>
          <w:b/>
          <w:u w:val="single"/>
        </w:rPr>
        <w:t>CARACTERÍSTICAS TÉCNICAS</w:t>
      </w:r>
      <w:r>
        <w:rPr>
          <w:rFonts w:ascii="Calibri" w:hAnsi="Calibri" w:cs="Calibri"/>
          <w:b/>
          <w:u w:val="single"/>
        </w:rPr>
        <w:t xml:space="preserve"> REQUERIDAS</w:t>
      </w:r>
    </w:p>
    <w:p w:rsidR="0022034E" w:rsidRDefault="0022034E" w:rsidP="0022034E">
      <w:pPr>
        <w:tabs>
          <w:tab w:val="left" w:pos="7088"/>
        </w:tabs>
        <w:rPr>
          <w:rFonts w:ascii="Calibri" w:hAnsi="Calibri" w:cs="Calibri"/>
          <w:b/>
          <w:u w:val="single"/>
        </w:rPr>
      </w:pPr>
    </w:p>
    <w:tbl>
      <w:tblPr>
        <w:tblW w:w="5299" w:type="pct"/>
        <w:tblInd w:w="-5" w:type="dxa"/>
        <w:tblCellMar>
          <w:left w:w="70" w:type="dxa"/>
          <w:right w:w="70" w:type="dxa"/>
        </w:tblCellMar>
        <w:tblLook w:val="04A0" w:firstRow="1" w:lastRow="0" w:firstColumn="1" w:lastColumn="0" w:noHBand="0" w:noVBand="1"/>
      </w:tblPr>
      <w:tblGrid>
        <w:gridCol w:w="533"/>
        <w:gridCol w:w="9123"/>
      </w:tblGrid>
      <w:tr w:rsidR="0022034E" w:rsidRPr="00BB3E16" w:rsidTr="008817E5">
        <w:trPr>
          <w:trHeight w:val="525"/>
          <w:tblHeader/>
        </w:trPr>
        <w:tc>
          <w:tcPr>
            <w:tcW w:w="276"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22034E" w:rsidRDefault="0022034E" w:rsidP="008817E5">
            <w:pPr>
              <w:jc w:val="center"/>
              <w:rPr>
                <w:rFonts w:ascii="Calibri" w:hAnsi="Calibri" w:cs="Calibri"/>
                <w:b/>
                <w:bCs/>
                <w:color w:val="000000"/>
                <w:sz w:val="16"/>
                <w:szCs w:val="16"/>
                <w:lang w:val="es-BO" w:eastAsia="es-BO"/>
              </w:rPr>
            </w:pPr>
            <w:r w:rsidRPr="00984DB8">
              <w:rPr>
                <w:rFonts w:ascii="Calibri" w:hAnsi="Calibri" w:cs="Calibri"/>
                <w:b/>
                <w:bCs/>
                <w:color w:val="000000"/>
                <w:sz w:val="16"/>
                <w:szCs w:val="16"/>
                <w:lang w:val="es-BO" w:eastAsia="es-BO"/>
              </w:rPr>
              <w:t>N°</w:t>
            </w:r>
            <w:r>
              <w:rPr>
                <w:rFonts w:ascii="Calibri" w:hAnsi="Calibri" w:cs="Calibri"/>
                <w:b/>
                <w:bCs/>
                <w:color w:val="000000"/>
                <w:sz w:val="16"/>
                <w:szCs w:val="16"/>
                <w:lang w:val="es-BO" w:eastAsia="es-BO"/>
              </w:rPr>
              <w:t xml:space="preserve"> DE </w:t>
            </w:r>
          </w:p>
          <w:p w:rsidR="0022034E" w:rsidRPr="00984DB8" w:rsidRDefault="0022034E" w:rsidP="008817E5">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ÍTEM</w:t>
            </w:r>
          </w:p>
        </w:tc>
        <w:tc>
          <w:tcPr>
            <w:tcW w:w="4724" w:type="pct"/>
            <w:tcBorders>
              <w:top w:val="single" w:sz="4" w:space="0" w:color="auto"/>
              <w:left w:val="nil"/>
              <w:bottom w:val="single" w:sz="4" w:space="0" w:color="auto"/>
              <w:right w:val="single" w:sz="4" w:space="0" w:color="auto"/>
            </w:tcBorders>
            <w:shd w:val="clear" w:color="000000" w:fill="9BC2E6"/>
            <w:noWrap/>
            <w:vAlign w:val="center"/>
            <w:hideMark/>
          </w:tcPr>
          <w:p w:rsidR="0022034E" w:rsidRPr="0040362A" w:rsidRDefault="0022034E" w:rsidP="008817E5">
            <w:pPr>
              <w:jc w:val="center"/>
              <w:rPr>
                <w:rFonts w:ascii="Calibri" w:hAnsi="Calibri" w:cs="Calibri"/>
                <w:b/>
                <w:bCs/>
                <w:color w:val="000000"/>
                <w:sz w:val="16"/>
                <w:szCs w:val="16"/>
                <w:lang w:val="es-BO" w:eastAsia="es-BO"/>
              </w:rPr>
            </w:pPr>
            <w:r w:rsidRPr="0040362A">
              <w:rPr>
                <w:rFonts w:ascii="Calibri" w:hAnsi="Calibri" w:cs="Calibri"/>
                <w:b/>
                <w:bCs/>
                <w:color w:val="000000"/>
                <w:sz w:val="16"/>
                <w:szCs w:val="16"/>
                <w:lang w:val="es-BO" w:eastAsia="es-BO"/>
              </w:rPr>
              <w:t>DESCRIPCION DEL BIEN</w:t>
            </w:r>
          </w:p>
        </w:tc>
      </w:tr>
      <w:tr w:rsidR="0022034E" w:rsidRPr="00984DB8" w:rsidTr="008817E5">
        <w:trPr>
          <w:trHeight w:val="1017"/>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ARCHIVADOR DE PALANCA.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FABRICADOS EN CARTÓN DURO SOLIDO PLASTIFICADO, CANTONERA METÁLICA, OJETE Y RANURAS PARA FACILITAR LA SUJECIÓN DE LA TAPA, CON COMPRESOR METÁLICO, EN TAMAÑO OFICIO, LOMO ANCHO DE 3”, (DISPONIBILIDAD DE COLORES  AMARILLO, AZUL, GUINDO Y VERDE), MARCA MILCAR, o LEYDEZ , o MADEPA, o TOP  “O SU EQUIVALENTE” EN CARACTERISTICAS </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0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BANDA DE GOMA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De 1/4 LIBRA # 32  (LIGAS)</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584"/>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BOLÍGRAFO COLOR AZUL RETRÁCTIL.</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CUERPO DE PLASTICO TRANSPARENTE, PARTE INFERIOR DEL COLOR DE LA TINTA,  TRAZO 0,4 MM. SUPERGRIP BPGP-10R-M, MARCA PILOT, o STABILO “O SU EQUIVALENTE” EN CARACTERISTICAS.</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706"/>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BOLIGRAFO COLOR NEGRO RETRÁCTIL.</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CUERPO DE PLASTICO TRANSPARENTE, PARTE INFERIOR DEL COLOR DE LA TINTA,  TRAZO 0,4 MM. SUPERGRIP BPGP-10R-M, MARCA PILOT, O STABILO “O SU EQUIVALENTE” EN CARACTERÍSTICAS.</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545"/>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BOLIGRAFO COLOR ROJO RETRÁCTIL.</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CUERPO DE PLASTICO TRANSPARENTE, PARTE INFERIOR DEL COLOR DE LA TINTA,  TRAZO 0,4 MM. SUPERGRIP BPGP-10R-M, MARCA PILOT, O STABILO “O SU EQUIVALENTE” EN CARACTERISTICAS </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0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6</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CINTA DE EMBALAJE TRANSPARENTE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DE 2” X 110 YARDAS.</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262"/>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7</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CLIPS METALICO DOBLE DE 1"  25 </w:t>
            </w:r>
            <w:proofErr w:type="spellStart"/>
            <w:r w:rsidRPr="0040362A">
              <w:rPr>
                <w:rFonts w:ascii="Calibri" w:hAnsi="Calibri" w:cs="Calibri"/>
                <w:b/>
                <w:color w:val="000000"/>
                <w:sz w:val="16"/>
                <w:szCs w:val="16"/>
                <w:u w:val="single"/>
                <w:lang w:val="es-BO" w:eastAsia="es-BO"/>
              </w:rPr>
              <w:t>mm.</w:t>
            </w:r>
            <w:proofErr w:type="spellEnd"/>
            <w:r w:rsidRPr="0040362A">
              <w:rPr>
                <w:rFonts w:ascii="Calibri" w:hAnsi="Calibri" w:cs="Calibri"/>
                <w:b/>
                <w:color w:val="000000"/>
                <w:sz w:val="16"/>
                <w:szCs w:val="16"/>
                <w:u w:val="single"/>
                <w:lang w:val="es-BO" w:eastAsia="es-BO"/>
              </w:rPr>
              <w:t xml:space="preserve"> Nº 30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(CAJA DE 12 PIEZAS)</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0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8</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CLIPS METALICO DOBLE DE 1. 5/8"  40 </w:t>
            </w:r>
            <w:proofErr w:type="spellStart"/>
            <w:r w:rsidRPr="0040362A">
              <w:rPr>
                <w:rFonts w:ascii="Calibri" w:hAnsi="Calibri" w:cs="Calibri"/>
                <w:b/>
                <w:color w:val="000000"/>
                <w:sz w:val="16"/>
                <w:szCs w:val="16"/>
                <w:u w:val="single"/>
                <w:lang w:val="es-BO" w:eastAsia="es-BO"/>
              </w:rPr>
              <w:t>mm.</w:t>
            </w:r>
            <w:proofErr w:type="spellEnd"/>
            <w:r w:rsidRPr="0040362A">
              <w:rPr>
                <w:rFonts w:ascii="Calibri" w:hAnsi="Calibri" w:cs="Calibri"/>
                <w:b/>
                <w:color w:val="000000"/>
                <w:sz w:val="16"/>
                <w:szCs w:val="16"/>
                <w:u w:val="single"/>
                <w:lang w:val="es-BO" w:eastAsia="es-BO"/>
              </w:rPr>
              <w:t xml:space="preserve">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(CAJA DE 12 PIEZAS).</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16"/>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9</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CLIPS METALICO DOBLE DE 2"  51 </w:t>
            </w:r>
            <w:proofErr w:type="spellStart"/>
            <w:r w:rsidRPr="0040362A">
              <w:rPr>
                <w:rFonts w:ascii="Calibri" w:hAnsi="Calibri" w:cs="Calibri"/>
                <w:b/>
                <w:color w:val="000000"/>
                <w:sz w:val="16"/>
                <w:szCs w:val="16"/>
                <w:u w:val="single"/>
                <w:lang w:val="es-BO" w:eastAsia="es-BO"/>
              </w:rPr>
              <w:t>mm.</w:t>
            </w:r>
            <w:proofErr w:type="spellEnd"/>
            <w:r w:rsidRPr="0040362A">
              <w:rPr>
                <w:rFonts w:ascii="Calibri" w:hAnsi="Calibri" w:cs="Calibri"/>
                <w:b/>
                <w:color w:val="000000"/>
                <w:sz w:val="16"/>
                <w:szCs w:val="16"/>
                <w:u w:val="single"/>
                <w:lang w:val="es-BO" w:eastAsia="es-BO"/>
              </w:rPr>
              <w:t xml:space="preserve"> Nº 50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(CAJA DE 12 PIEZAS)</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0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10</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CLIPS METALICO DOBLE DE 3/4"  19 </w:t>
            </w:r>
            <w:proofErr w:type="spellStart"/>
            <w:r w:rsidRPr="0040362A">
              <w:rPr>
                <w:rFonts w:ascii="Calibri" w:hAnsi="Calibri" w:cs="Calibri"/>
                <w:b/>
                <w:color w:val="000000"/>
                <w:sz w:val="16"/>
                <w:szCs w:val="16"/>
                <w:u w:val="single"/>
                <w:lang w:val="es-BO" w:eastAsia="es-BO"/>
              </w:rPr>
              <w:t>mm.</w:t>
            </w:r>
            <w:proofErr w:type="spellEnd"/>
            <w:r w:rsidRPr="0040362A">
              <w:rPr>
                <w:rFonts w:ascii="Calibri" w:hAnsi="Calibri" w:cs="Calibri"/>
                <w:b/>
                <w:color w:val="000000"/>
                <w:sz w:val="16"/>
                <w:szCs w:val="16"/>
                <w:u w:val="single"/>
                <w:lang w:val="es-BO" w:eastAsia="es-BO"/>
              </w:rPr>
              <w:t xml:space="preserve">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(CAJA DE 12 PIEZAS)</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0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11</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CLIPS METALICO MEDIANO 33 MM.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(CAJA DE 100 PIEZAS).</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89"/>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12</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CORRECTOR EN CINTA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DE 4 MM. X 10 MTS. MARCA FABER CASTELL “O SU EQUIVALENTE” EN CARACTERISTICAS. </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268"/>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lastRenderedPageBreak/>
              <w:t>13</w:t>
            </w:r>
          </w:p>
        </w:tc>
        <w:tc>
          <w:tcPr>
            <w:tcW w:w="4724" w:type="pct"/>
            <w:tcBorders>
              <w:top w:val="nil"/>
              <w:left w:val="nil"/>
              <w:bottom w:val="single" w:sz="4" w:space="0" w:color="auto"/>
              <w:right w:val="single" w:sz="4" w:space="0" w:color="auto"/>
            </w:tcBorders>
            <w:shd w:val="clear" w:color="auto" w:fill="auto"/>
            <w:vAlign w:val="center"/>
            <w:hideMark/>
          </w:tcPr>
          <w:p w:rsidR="0022034E"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DESENGRAMPADORA METALICA TIPO GARRA</w:t>
            </w:r>
          </w:p>
          <w:p w:rsidR="0022034E" w:rsidRPr="0040362A" w:rsidRDefault="0022034E" w:rsidP="008817E5">
            <w:pPr>
              <w:jc w:val="both"/>
              <w:rPr>
                <w:rFonts w:ascii="Calibri" w:hAnsi="Calibri" w:cs="Calibri"/>
                <w:b/>
                <w:color w:val="000000"/>
                <w:sz w:val="16"/>
                <w:szCs w:val="16"/>
                <w:u w:val="single"/>
                <w:lang w:val="es-BO" w:eastAsia="es-BO"/>
              </w:rPr>
            </w:pPr>
          </w:p>
          <w:p w:rsidR="0022034E" w:rsidRPr="0040362A" w:rsidRDefault="0022034E" w:rsidP="008817E5">
            <w:pPr>
              <w:jc w:val="both"/>
              <w:rPr>
                <w:rFonts w:ascii="Calibri" w:hAnsi="Calibri" w:cs="Calibri"/>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02"/>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14</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DIUREX DE 1” X 72 YDS.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TAMAÑO ARO GRANDE (CINTAS ADHESIVAS), MARCA TESA “O SU EQUIVALENTE” EN CARACTERISTICAS. </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552"/>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15</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DVD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GRABABLE EN BLANCO CAPACIDAD 4.7 GB 16X-120 MIN, CON FUNDA, MARCA SONY, O TDK “O SU EQUIVALENTE” EN CARACTERISTICAS. </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0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16</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FASTENER METÁLICO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BROCHE PARA FOLDERS, (CAJA DE 50 JUEGOS).</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567"/>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17</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FOLDER DE PLÁSTICO CON VARILLA TAMAÑO CARTA (FLEEP)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OXFORD, O MADISON “O SU EQUIVALENTE” EN CARACTERÍSTICAS</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72"/>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18</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FOLDER DE PLÁSTICO CON VARILLA TAMAÑO OFICIO (FLEEP)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MARCA OXFORD, O MADISON “O SU EQUIVALENTE” EN CARACTERÍSTICAS. </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534"/>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19</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FOLDER DE PLÁSTICO TAMAÑO CARTA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CON 2 PERFORACIONES, MARCA MADISON “O SU EQUIVALENTE” EN CARACTERÍSTICAS, </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535"/>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20</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FOLDER DE PLÁSTICO TAMAÑO OFICIO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CON 2 PERFORACIONES, MARCA MADISON “O SU EQUIVALENTE” EN CARACTERÍSTICAS, </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415"/>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21</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FUNDA TRANSPARENTE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CRISTAL MULTIPERFORADO TAM. CARTA O A4 </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TAMAÑO, MARCA, Y PROCEDENCIA)</w:t>
            </w:r>
          </w:p>
        </w:tc>
      </w:tr>
      <w:tr w:rsidR="0022034E" w:rsidRPr="00984DB8" w:rsidTr="008817E5">
        <w:trPr>
          <w:trHeight w:val="60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22</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GRAPAS METALICAS Nº 24/6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(CAJA DE 1,000 GRAPAS). MARCA KW-TRIO “O SU EQUIVALENTE” EN CARACTERÍSTICAS</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60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23</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GRAPAS METALICAS Nº 26/6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(CAJA DE 1,000 GRAPAS). MARCA KW-TRIO “O SU EQUIVALENTE” EN CARACTERÍSTICAS</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468"/>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24</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LAPIZ BICOLOR AZUL Y ROJO,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MARCA PELIKAN, O FABER CASTELL “O SU EQUIVALENTE” EN CARACTERISTICAS </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418"/>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25</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LAPIZ NEGRO ECO 2=HB, C/BORRADOR</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STABILO, O FABER CASTELL “O SU EQUIVALENTE” EN CARACTERÍSTICAS.</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552"/>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26</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LAPIZ COMUN COLOR ROJO,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STABILO O FABER CASTELL “O SU EQUIVALENTE” EN CARACTERÍSTICAS.</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418"/>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27</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LAPIZ COMUN COLOR VERDE,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STABILO O FABER CASTELL “O SU EQUIVALENTE” EN CARACTERÍSTICAS.</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552"/>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lastRenderedPageBreak/>
              <w:t>28</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MARCADOR GRUESO PERMANENTE COLOR AZUL,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PELIKAN, O STABILO, O FABER CASTELL “O SU EQUIVALENTE” EN CARACTERISTICAS</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562"/>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29</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MARCADOR GRUESO PERMANENTE COLOR ROJO,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MARCA PELIKAN, O STABILO, O FABER CASTELL “O SU EQUIVALENTE” EN CARACTERISTICAS </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67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30</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MARCADOR GRUESO PERMANENTE COLOR NEGRO,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PELIKAN, O STABILO, O FABER CASTELL “O SU EQUIVALENTE” EN CARACTERISTICAS.</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566"/>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31</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MARCADOR PARA CD  PERMANENTE COLOR AZUL,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MARCA PELIKAN, O STABILO, O FABER CASTELL “O SU EQUIVALENTE” EN CARACTERISTICAS </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563"/>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32</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MARCADOR PARA CD PERMANENTE COLOR NEGRO,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PELIKAN, O STABILO, O FABER CASTELL “O SU EQUIVALENTE” EN CARACTERISTICAS.</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53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33</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MICROPUNTA PUNTA FINA EN GEL COLOR AZUL 0.7 MM.,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PILOT, O STABILO “O SU EQUIVALENTE” EN CARACTERISTICAS.</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73"/>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34</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MICROPUNTA PUNTA FINA EN GEL COLOR NEGRO 0.7 MM.,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PILOT, O STABILO “O SU EQUIVALENTE” EN CARACTERISTICAS</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514"/>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35</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MICROPUNTA PUNTA FINA EN GEL COLOR ROJO 0.7 MM.,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PILOT, O STABILO “O SU EQUIVALENTE” EN CARACTERISTICAS</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72"/>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36</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PILA ALCALINA DOBLE AA 1.5-V.,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DURACELL “O SU EQUIVALENTE” EN CARACTERÍSTICAS</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72"/>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37</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PILA ALCALINA TRIPLE AAA 1.5-V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MARCA DURACELL “O SU EQUIVALENTE” EN CARACTERÍSTICAS</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0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38</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PIOLIN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DE CÁÑAMO DE 100 GRS. APROX. (PITA DE AMARRE).</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412"/>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39</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PORTA MINA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DE CUERPO METÁLICO  0.5 TIPO BOLÍGRAFO.</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417"/>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40</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POST-IT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AUTOADHESIVAS EN DISTINTOS COLORES  REMOVIBLES DE 76 X 76 MM. APROX. (BLOCK DE 100 HOJAS)</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409"/>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41</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POST-IT PESTAÑA TIPO BANDERA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DE 5 COLORES NEÓN, 45MMX12MM/1 COLOR X 25 HOJAS </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605"/>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42</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RESALTADOR DE TEXTO COLOR AMARILLO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PUNTA BISELADA, MARCA STABILO, O FABER CASTELL “O SU EQUIVALENTE” EN CARACTERISTICAS </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699"/>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lastRenderedPageBreak/>
              <w:t>43</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RESALTADOR DE TEXTO COLOR VERDE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PUNTA BISELADA, MARCA STABILO, O FABER CASTELL “O SU EQUIVALENTE” EN CARACTERISTICAS </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77"/>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44</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RESALTADOR DE TEXTO COLOR NARANJA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PUNTA BISELADA, MARCA STABILO, O FABER CASTELL “O SU EQUIVALENTE” EN CARACTERISTICAS.</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43"/>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45</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SOBRE MANILA TAMAÑO CARTA </w:t>
            </w:r>
          </w:p>
          <w:p w:rsidR="0022034E" w:rsidRPr="0040362A" w:rsidRDefault="0022034E" w:rsidP="008817E5">
            <w:pPr>
              <w:jc w:val="both"/>
              <w:rPr>
                <w:rFonts w:ascii="Calibri" w:hAnsi="Calibri" w:cs="Calibri"/>
                <w:bCs/>
                <w:color w:val="000000"/>
                <w:sz w:val="16"/>
                <w:szCs w:val="16"/>
                <w:lang w:val="es-BO" w:eastAsia="es-BO"/>
              </w:rPr>
            </w:pPr>
            <w:r w:rsidRPr="0040362A">
              <w:rPr>
                <w:rFonts w:ascii="Calibri" w:hAnsi="Calibri" w:cs="Calibri"/>
                <w:color w:val="000000"/>
                <w:sz w:val="16"/>
                <w:szCs w:val="16"/>
                <w:lang w:val="es-BO" w:eastAsia="es-BO"/>
              </w:rPr>
              <w:t>DE 25 X 32 CM. EN PAPEL KRAFT, M</w:t>
            </w:r>
            <w:r w:rsidRPr="0040362A">
              <w:rPr>
                <w:rFonts w:ascii="Calibri" w:hAnsi="Calibri" w:cs="Calibri"/>
                <w:bCs/>
                <w:color w:val="000000"/>
                <w:sz w:val="16"/>
                <w:szCs w:val="16"/>
                <w:lang w:val="es-BO" w:eastAsia="es-BO"/>
              </w:rPr>
              <w:t>ARCA MADEPA “O SU EQUIVALENTE”</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78"/>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46</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SOBRE MANILA TAMAÑO OFICIO </w:t>
            </w:r>
          </w:p>
          <w:p w:rsidR="0022034E" w:rsidRDefault="0022034E" w:rsidP="008817E5">
            <w:pPr>
              <w:jc w:val="both"/>
              <w:rPr>
                <w:rFonts w:ascii="Calibri" w:hAnsi="Calibri" w:cs="Calibri"/>
                <w:bCs/>
                <w:color w:val="000000"/>
                <w:sz w:val="16"/>
                <w:szCs w:val="16"/>
                <w:lang w:val="es-BO" w:eastAsia="es-BO"/>
              </w:rPr>
            </w:pPr>
            <w:r w:rsidRPr="0040362A">
              <w:rPr>
                <w:rFonts w:ascii="Calibri" w:hAnsi="Calibri" w:cs="Calibri"/>
                <w:color w:val="000000"/>
                <w:sz w:val="16"/>
                <w:szCs w:val="16"/>
                <w:lang w:val="es-BO" w:eastAsia="es-BO"/>
              </w:rPr>
              <w:t xml:space="preserve">DE 25 X 36 CM. EN PAPEL KRAFT, </w:t>
            </w:r>
            <w:r w:rsidRPr="0040362A">
              <w:rPr>
                <w:rFonts w:ascii="Calibri" w:hAnsi="Calibri" w:cs="Calibri"/>
                <w:bCs/>
                <w:color w:val="000000"/>
                <w:sz w:val="16"/>
                <w:szCs w:val="16"/>
                <w:lang w:val="es-BO" w:eastAsia="es-BO"/>
              </w:rPr>
              <w:t>MARCA MADEPA “O SU EQUIVALENTE”</w:t>
            </w:r>
          </w:p>
          <w:p w:rsidR="0022034E" w:rsidRPr="0040362A" w:rsidRDefault="0022034E" w:rsidP="008817E5">
            <w:pPr>
              <w:jc w:val="both"/>
              <w:rPr>
                <w:rFonts w:ascii="Calibri" w:hAnsi="Calibri" w:cs="Calibri"/>
                <w:bCs/>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481"/>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47</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TAJADOR DE LÁPICES PARA ESCRITORIO,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DE CUERPO METÁLICO CON SOPORTE Y TORNILLO PARA MESA O ESCRITORIO, MARCA KW-TRIO, “O SU EQUIVALENTE” EN CARACTERISTICAS </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447"/>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48</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TAMPO PARA SELLOS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CON ALMOHADILLA DE FIBRA SINTÉTICA NEUTRO, TAMAÑO DE 7 X 11 CM, APROX. CON ESTRUCTURA PLÁSTICO.</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553"/>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49</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TIJERA METÁLICA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CON MANGO PLÁSTICO Y/O GOMA TAMAÑO MEDIANO DE 7  1/2"APROX., MARCA ARTESCO, O MUNDIAL “O SU EQUIVALENTE” EN CARACTERÍSTICAS.</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52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50</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TINTA PARA SELLOS AUTOMÁTICOS COLOR AZUL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DE 28 ML., MARCA TRODAT “O SU EQUIVALENTE” EN CARACTERISTICAS </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514"/>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51</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TINTA PARA SELLOS AUTOMÁTICOS COLOR NEGRO </w:t>
            </w: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DE 28 ML., MARCA TRODAT “O SU EQUIVALENTE” EN CARACTERISTICAS </w:t>
            </w:r>
          </w:p>
          <w:p w:rsidR="0022034E"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414"/>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52</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TINTA PARA SELLOS AUTOMÁTICOS COLOR ROJO DE 28 ML.</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 xml:space="preserve">MARCA TRODAT “O SU EQUIVALENTE” EN CARACTERISTICAS </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0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53</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TINTA PARA TAMPO COLOR AZUL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DE 24 ML. APROX.</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0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54</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TINTA PARA TAMPO COLOR NEGRO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DE 24 ML. APROX.</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r w:rsidR="0022034E" w:rsidRPr="00984DB8" w:rsidTr="008817E5">
        <w:trPr>
          <w:trHeight w:val="30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22034E" w:rsidRPr="00984DB8" w:rsidRDefault="0022034E" w:rsidP="008817E5">
            <w:pPr>
              <w:jc w:val="center"/>
              <w:rPr>
                <w:rFonts w:ascii="Calibri" w:hAnsi="Calibri" w:cs="Calibri"/>
                <w:color w:val="000000"/>
                <w:sz w:val="16"/>
                <w:szCs w:val="16"/>
                <w:lang w:val="es-BO" w:eastAsia="es-BO"/>
              </w:rPr>
            </w:pPr>
            <w:r w:rsidRPr="00984DB8">
              <w:rPr>
                <w:rFonts w:ascii="Calibri" w:hAnsi="Calibri" w:cs="Calibri"/>
                <w:color w:val="000000"/>
                <w:sz w:val="16"/>
                <w:szCs w:val="16"/>
                <w:lang w:val="es-BO" w:eastAsia="es-BO"/>
              </w:rPr>
              <w:t>55</w:t>
            </w:r>
          </w:p>
        </w:tc>
        <w:tc>
          <w:tcPr>
            <w:tcW w:w="4724" w:type="pct"/>
            <w:tcBorders>
              <w:top w:val="nil"/>
              <w:left w:val="nil"/>
              <w:bottom w:val="single" w:sz="4" w:space="0" w:color="auto"/>
              <w:right w:val="single" w:sz="4" w:space="0" w:color="auto"/>
            </w:tcBorders>
            <w:shd w:val="clear" w:color="auto" w:fill="auto"/>
            <w:vAlign w:val="center"/>
            <w:hideMark/>
          </w:tcPr>
          <w:p w:rsidR="0022034E" w:rsidRPr="0040362A" w:rsidRDefault="0022034E" w:rsidP="008817E5">
            <w:pPr>
              <w:jc w:val="both"/>
              <w:rPr>
                <w:rFonts w:ascii="Calibri" w:hAnsi="Calibri" w:cs="Calibri"/>
                <w:b/>
                <w:color w:val="000000"/>
                <w:sz w:val="16"/>
                <w:szCs w:val="16"/>
                <w:u w:val="single"/>
                <w:lang w:val="es-BO" w:eastAsia="es-BO"/>
              </w:rPr>
            </w:pPr>
            <w:r w:rsidRPr="0040362A">
              <w:rPr>
                <w:rFonts w:ascii="Calibri" w:hAnsi="Calibri" w:cs="Calibri"/>
                <w:b/>
                <w:color w:val="000000"/>
                <w:sz w:val="16"/>
                <w:szCs w:val="16"/>
                <w:u w:val="single"/>
                <w:lang w:val="es-BO" w:eastAsia="es-BO"/>
              </w:rPr>
              <w:t xml:space="preserve">TINTA PARA TAMPO COLOR ROJO </w:t>
            </w:r>
          </w:p>
          <w:p w:rsidR="0022034E"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DE 24 ML. APROX.</w:t>
            </w:r>
          </w:p>
          <w:p w:rsidR="0022034E" w:rsidRPr="0040362A" w:rsidRDefault="0022034E" w:rsidP="008817E5">
            <w:pPr>
              <w:jc w:val="both"/>
              <w:rPr>
                <w:rFonts w:ascii="Calibri" w:hAnsi="Calibri" w:cs="Calibri"/>
                <w:color w:val="000000"/>
                <w:sz w:val="16"/>
                <w:szCs w:val="16"/>
                <w:lang w:val="es-BO" w:eastAsia="es-BO"/>
              </w:rPr>
            </w:pPr>
          </w:p>
          <w:p w:rsidR="0022034E" w:rsidRPr="0040362A" w:rsidRDefault="0022034E" w:rsidP="008817E5">
            <w:pPr>
              <w:jc w:val="both"/>
              <w:rPr>
                <w:rFonts w:ascii="Calibri" w:hAnsi="Calibri" w:cs="Calibri"/>
                <w:color w:val="000000"/>
                <w:sz w:val="16"/>
                <w:szCs w:val="16"/>
                <w:lang w:val="es-BO" w:eastAsia="es-BO"/>
              </w:rPr>
            </w:pPr>
            <w:r w:rsidRPr="0040362A">
              <w:rPr>
                <w:rFonts w:ascii="Calibri" w:hAnsi="Calibri" w:cs="Calibri"/>
                <w:color w:val="000000"/>
                <w:sz w:val="16"/>
                <w:szCs w:val="16"/>
                <w:lang w:val="es-BO" w:eastAsia="es-BO"/>
              </w:rPr>
              <w:t>(El proponente debe identificar: MARCA, Y PROCEDENCIA)</w:t>
            </w:r>
          </w:p>
        </w:tc>
      </w:tr>
    </w:tbl>
    <w:p w:rsidR="0022034E" w:rsidRDefault="0022034E" w:rsidP="0022034E">
      <w:pPr>
        <w:tabs>
          <w:tab w:val="left" w:pos="7088"/>
        </w:tabs>
        <w:rPr>
          <w:rFonts w:ascii="Calibri" w:hAnsi="Calibri" w:cs="Calibri"/>
          <w:b/>
          <w:u w:val="single"/>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9"/>
      </w:tblGrid>
      <w:tr w:rsidR="0022034E" w:rsidRPr="002A6F01" w:rsidTr="008817E5">
        <w:trPr>
          <w:trHeight w:val="64"/>
        </w:trPr>
        <w:tc>
          <w:tcPr>
            <w:tcW w:w="8789" w:type="dxa"/>
            <w:shd w:val="clear" w:color="auto" w:fill="C2D69B"/>
            <w:vAlign w:val="center"/>
          </w:tcPr>
          <w:p w:rsidR="0022034E" w:rsidRPr="002A6F01" w:rsidRDefault="0022034E" w:rsidP="008817E5">
            <w:pPr>
              <w:autoSpaceDE w:val="0"/>
              <w:autoSpaceDN w:val="0"/>
              <w:adjustRightInd w:val="0"/>
              <w:rPr>
                <w:rFonts w:ascii="Calibri" w:hAnsi="Calibri" w:cs="Calibri"/>
                <w:b/>
                <w:bCs/>
                <w:lang w:eastAsia="es-BO"/>
              </w:rPr>
            </w:pPr>
            <w:r>
              <w:rPr>
                <w:rFonts w:ascii="Calibri" w:hAnsi="Calibri" w:cs="Calibri"/>
                <w:b/>
                <w:bCs/>
              </w:rPr>
              <w:t>PLAZO DE ENTREGA:</w:t>
            </w:r>
          </w:p>
        </w:tc>
      </w:tr>
      <w:tr w:rsidR="0022034E" w:rsidRPr="002A6F01" w:rsidTr="008817E5">
        <w:trPr>
          <w:trHeight w:val="409"/>
        </w:trPr>
        <w:tc>
          <w:tcPr>
            <w:tcW w:w="8789" w:type="dxa"/>
            <w:shd w:val="clear" w:color="auto" w:fill="auto"/>
            <w:vAlign w:val="center"/>
          </w:tcPr>
          <w:p w:rsidR="0022034E" w:rsidRPr="00B8393B" w:rsidRDefault="0022034E" w:rsidP="008817E5">
            <w:pPr>
              <w:autoSpaceDE w:val="0"/>
              <w:autoSpaceDN w:val="0"/>
              <w:adjustRightInd w:val="0"/>
              <w:rPr>
                <w:rFonts w:ascii="Calibri" w:hAnsi="Calibri" w:cs="Calibri"/>
                <w:bCs/>
              </w:rPr>
            </w:pPr>
            <w:r w:rsidRPr="00B8393B">
              <w:rPr>
                <w:rFonts w:ascii="Calibri" w:hAnsi="Calibri" w:cs="Calibri"/>
                <w:bCs/>
              </w:rPr>
              <w:t>15 (quince) días calendario como máximo, a partir de la suscripción de la orden de compra.</w:t>
            </w:r>
          </w:p>
          <w:p w:rsidR="0022034E" w:rsidRPr="002A6F01" w:rsidRDefault="0022034E" w:rsidP="008817E5">
            <w:pPr>
              <w:autoSpaceDE w:val="0"/>
              <w:autoSpaceDN w:val="0"/>
              <w:adjustRightInd w:val="0"/>
              <w:rPr>
                <w:rFonts w:ascii="Calibri" w:hAnsi="Calibri" w:cs="Calibri"/>
                <w:lang w:eastAsia="es-BO"/>
              </w:rPr>
            </w:pPr>
            <w:r w:rsidRPr="00B8393B">
              <w:rPr>
                <w:rFonts w:ascii="Calibri" w:hAnsi="Calibri" w:cs="Calibri"/>
                <w:b/>
                <w:color w:val="000000"/>
                <w:lang w:val="es-BO" w:eastAsia="es-BO"/>
              </w:rPr>
              <w:t>(El proponente puede ofertar una plazo inferior a lo señalado, en ningún caso superior)</w:t>
            </w:r>
          </w:p>
        </w:tc>
      </w:tr>
    </w:tbl>
    <w:p w:rsidR="0022034E" w:rsidRDefault="0022034E" w:rsidP="0022034E">
      <w:pPr>
        <w:tabs>
          <w:tab w:val="left" w:pos="7088"/>
        </w:tabs>
        <w:rPr>
          <w:rFonts w:ascii="Calibri" w:hAnsi="Calibri" w:cs="Calibri"/>
          <w:b/>
          <w:u w:val="single"/>
        </w:rPr>
      </w:pPr>
    </w:p>
    <w:p w:rsidR="0022034E" w:rsidRDefault="0022034E" w:rsidP="0022034E">
      <w:pPr>
        <w:tabs>
          <w:tab w:val="left" w:pos="7088"/>
        </w:tabs>
        <w:rPr>
          <w:rFonts w:ascii="Calibri" w:hAnsi="Calibri" w:cs="Calibri"/>
          <w:b/>
          <w:u w:val="single"/>
        </w:rPr>
      </w:pPr>
    </w:p>
    <w:p w:rsidR="0022034E" w:rsidRPr="003F6860" w:rsidRDefault="0022034E" w:rsidP="007F2ECA">
      <w:pPr>
        <w:pStyle w:val="Prrafodelista"/>
        <w:numPr>
          <w:ilvl w:val="0"/>
          <w:numId w:val="24"/>
        </w:numPr>
        <w:tabs>
          <w:tab w:val="left" w:pos="7088"/>
        </w:tabs>
        <w:ind w:left="426" w:hanging="426"/>
        <w:contextualSpacing/>
        <w:rPr>
          <w:rFonts w:ascii="Calibri" w:hAnsi="Calibri" w:cs="Calibri"/>
          <w:u w:val="single"/>
        </w:rPr>
      </w:pPr>
      <w:r w:rsidRPr="003F6860">
        <w:rPr>
          <w:rFonts w:ascii="Calibri" w:hAnsi="Calibri" w:cs="Calibri"/>
          <w:b/>
          <w:bCs/>
          <w:u w:val="single"/>
          <w:lang w:eastAsia="es-BO"/>
        </w:rPr>
        <w:t>OTRAS CONDICIONES DE CUMPLIMIENTO OBLIGATORIO</w:t>
      </w:r>
    </w:p>
    <w:p w:rsidR="0022034E" w:rsidRPr="002A6F01" w:rsidRDefault="0022034E" w:rsidP="0022034E">
      <w:pPr>
        <w:rPr>
          <w:rFonts w:ascii="Calibri" w:hAnsi="Calibri" w:cs="Calibri"/>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9"/>
      </w:tblGrid>
      <w:tr w:rsidR="0022034E" w:rsidRPr="002A6F01" w:rsidTr="008817E5">
        <w:trPr>
          <w:trHeight w:val="64"/>
        </w:trPr>
        <w:tc>
          <w:tcPr>
            <w:tcW w:w="8789" w:type="dxa"/>
            <w:shd w:val="clear" w:color="auto" w:fill="C2D69B"/>
            <w:vAlign w:val="center"/>
          </w:tcPr>
          <w:p w:rsidR="0022034E" w:rsidRPr="002A6F01" w:rsidRDefault="0022034E" w:rsidP="008817E5">
            <w:pPr>
              <w:autoSpaceDE w:val="0"/>
              <w:autoSpaceDN w:val="0"/>
              <w:adjustRightInd w:val="0"/>
              <w:rPr>
                <w:rFonts w:ascii="Calibri" w:hAnsi="Calibri" w:cs="Calibri"/>
                <w:b/>
                <w:bCs/>
                <w:lang w:eastAsia="es-BO"/>
              </w:rPr>
            </w:pPr>
            <w:r w:rsidRPr="002A6F01">
              <w:rPr>
                <w:rFonts w:ascii="Calibri" w:hAnsi="Calibri" w:cs="Calibri"/>
                <w:b/>
                <w:bCs/>
              </w:rPr>
              <w:t>LUGAR DE ENTREGA DE LOS BIENES:</w:t>
            </w:r>
          </w:p>
        </w:tc>
      </w:tr>
      <w:tr w:rsidR="0022034E" w:rsidRPr="002A6F01" w:rsidTr="008817E5">
        <w:trPr>
          <w:trHeight w:val="409"/>
        </w:trPr>
        <w:tc>
          <w:tcPr>
            <w:tcW w:w="8789" w:type="dxa"/>
            <w:shd w:val="clear" w:color="auto" w:fill="auto"/>
            <w:vAlign w:val="center"/>
          </w:tcPr>
          <w:p w:rsidR="0022034E" w:rsidRPr="00926D8C" w:rsidRDefault="0022034E" w:rsidP="008817E5">
            <w:pPr>
              <w:autoSpaceDE w:val="0"/>
              <w:autoSpaceDN w:val="0"/>
              <w:adjustRightInd w:val="0"/>
              <w:jc w:val="both"/>
              <w:rPr>
                <w:rFonts w:ascii="Calibri" w:hAnsi="Calibri" w:cs="Calibri"/>
                <w:lang w:eastAsia="es-BO"/>
              </w:rPr>
            </w:pPr>
            <w:r w:rsidRPr="00926D8C">
              <w:rPr>
                <w:rFonts w:ascii="Calibri" w:hAnsi="Calibri" w:cs="Calibri"/>
                <w:bCs/>
              </w:rPr>
              <w:t xml:space="preserve">Almacenes de YPFB, ubicado Avenida Circunvalación y Calle </w:t>
            </w:r>
            <w:proofErr w:type="spellStart"/>
            <w:r w:rsidRPr="00926D8C">
              <w:rPr>
                <w:rFonts w:ascii="Calibri" w:hAnsi="Calibri" w:cs="Calibri"/>
                <w:bCs/>
              </w:rPr>
              <w:t>Calahumana</w:t>
            </w:r>
            <w:proofErr w:type="spellEnd"/>
            <w:r w:rsidRPr="00926D8C">
              <w:rPr>
                <w:rFonts w:ascii="Calibri" w:hAnsi="Calibri" w:cs="Calibri"/>
                <w:bCs/>
              </w:rPr>
              <w:t xml:space="preserve"> Santa Cruz, lado del Instituto Tecnológico Bolivia Mar (parte posterior de la planta de SENKATA) el ingreso se puede realizar por la ex tranca de SENKATA lado Urbanización 12 de Abril II</w:t>
            </w:r>
          </w:p>
        </w:tc>
      </w:tr>
      <w:tr w:rsidR="0022034E" w:rsidRPr="002A6F01" w:rsidTr="008817E5">
        <w:trPr>
          <w:trHeight w:val="77"/>
        </w:trPr>
        <w:tc>
          <w:tcPr>
            <w:tcW w:w="8789" w:type="dxa"/>
            <w:shd w:val="clear" w:color="auto" w:fill="C2D69B"/>
            <w:vAlign w:val="center"/>
          </w:tcPr>
          <w:p w:rsidR="0022034E" w:rsidRPr="002A6F01" w:rsidRDefault="0022034E" w:rsidP="008817E5">
            <w:pPr>
              <w:autoSpaceDE w:val="0"/>
              <w:autoSpaceDN w:val="0"/>
              <w:adjustRightInd w:val="0"/>
              <w:rPr>
                <w:rFonts w:ascii="Calibri" w:hAnsi="Calibri" w:cs="Calibri"/>
                <w:b/>
                <w:bCs/>
              </w:rPr>
            </w:pPr>
            <w:r w:rsidRPr="002A6F01">
              <w:rPr>
                <w:rFonts w:ascii="Calibri" w:hAnsi="Calibri" w:cs="Calibri"/>
                <w:b/>
                <w:bCs/>
              </w:rPr>
              <w:t>FORMA DE PAGO:</w:t>
            </w:r>
          </w:p>
        </w:tc>
      </w:tr>
      <w:tr w:rsidR="0022034E" w:rsidRPr="002A6F01" w:rsidTr="008817E5">
        <w:trPr>
          <w:trHeight w:val="64"/>
        </w:trPr>
        <w:tc>
          <w:tcPr>
            <w:tcW w:w="8789" w:type="dxa"/>
            <w:tcBorders>
              <w:bottom w:val="single" w:sz="4" w:space="0" w:color="auto"/>
            </w:tcBorders>
            <w:shd w:val="clear" w:color="auto" w:fill="auto"/>
            <w:vAlign w:val="center"/>
          </w:tcPr>
          <w:p w:rsidR="0022034E" w:rsidRPr="002A6F01" w:rsidRDefault="0022034E" w:rsidP="008817E5">
            <w:pPr>
              <w:autoSpaceDE w:val="0"/>
              <w:autoSpaceDN w:val="0"/>
              <w:adjustRightInd w:val="0"/>
              <w:jc w:val="both"/>
              <w:rPr>
                <w:rFonts w:ascii="Calibri" w:hAnsi="Calibri" w:cs="Calibri"/>
                <w:lang w:eastAsia="es-BO"/>
              </w:rPr>
            </w:pPr>
            <w:r>
              <w:rPr>
                <w:rFonts w:ascii="Calibri" w:hAnsi="Calibri" w:cs="Calibri"/>
              </w:rPr>
              <w:t>El pago se realizará según el procedimiento de pago emitido por la GAFC</w:t>
            </w:r>
            <w:r w:rsidRPr="002A6F01">
              <w:rPr>
                <w:rFonts w:ascii="Calibri" w:hAnsi="Calibri" w:cs="Calibri"/>
              </w:rPr>
              <w:t xml:space="preserve">, </w:t>
            </w:r>
            <w:r>
              <w:rPr>
                <w:rFonts w:ascii="Calibri" w:hAnsi="Calibri" w:cs="Calibri"/>
              </w:rPr>
              <w:t xml:space="preserve">vía </w:t>
            </w:r>
            <w:r w:rsidRPr="002A6F01">
              <w:rPr>
                <w:rFonts w:ascii="Calibri" w:hAnsi="Calibri" w:cs="Calibri"/>
              </w:rPr>
              <w:t>SIGEP previa emisión del informe</w:t>
            </w:r>
            <w:r>
              <w:rPr>
                <w:rFonts w:ascii="Calibri" w:hAnsi="Calibri" w:cs="Calibri"/>
              </w:rPr>
              <w:t xml:space="preserve"> y actas </w:t>
            </w:r>
            <w:r w:rsidRPr="002A6F01">
              <w:rPr>
                <w:rFonts w:ascii="Calibri" w:hAnsi="Calibri" w:cs="Calibri"/>
              </w:rPr>
              <w:t xml:space="preserve">de conformidad emitida por el Comité o Responsable </w:t>
            </w:r>
            <w:r w:rsidRPr="002A6F01">
              <w:rPr>
                <w:rFonts w:ascii="Calibri" w:hAnsi="Calibri" w:cs="Calibri"/>
                <w:bCs/>
                <w:lang w:val="es-BO"/>
              </w:rPr>
              <w:t>de Recepción designado</w:t>
            </w:r>
            <w:r w:rsidRPr="002A6F01">
              <w:rPr>
                <w:rFonts w:ascii="Calibri" w:hAnsi="Calibri" w:cs="Calibri"/>
              </w:rPr>
              <w:t>.</w:t>
            </w:r>
            <w:r>
              <w:rPr>
                <w:rFonts w:ascii="Calibri" w:hAnsi="Calibri" w:cs="Calibri"/>
              </w:rPr>
              <w:t xml:space="preserve"> </w:t>
            </w:r>
          </w:p>
        </w:tc>
      </w:tr>
      <w:tr w:rsidR="0022034E" w:rsidRPr="002A6F01" w:rsidTr="008817E5">
        <w:trPr>
          <w:trHeight w:val="77"/>
        </w:trPr>
        <w:tc>
          <w:tcPr>
            <w:tcW w:w="8789" w:type="dxa"/>
            <w:shd w:val="clear" w:color="auto" w:fill="C2D69B"/>
            <w:vAlign w:val="center"/>
          </w:tcPr>
          <w:p w:rsidR="0022034E" w:rsidRPr="002A6F01" w:rsidRDefault="0022034E" w:rsidP="008817E5">
            <w:pPr>
              <w:autoSpaceDE w:val="0"/>
              <w:autoSpaceDN w:val="0"/>
              <w:adjustRightInd w:val="0"/>
              <w:rPr>
                <w:rFonts w:ascii="Calibri" w:hAnsi="Calibri" w:cs="Calibri"/>
                <w:b/>
                <w:bCs/>
              </w:rPr>
            </w:pPr>
            <w:r>
              <w:rPr>
                <w:rFonts w:ascii="Calibri" w:hAnsi="Calibri" w:cs="Calibri"/>
                <w:b/>
                <w:bCs/>
              </w:rPr>
              <w:t>CANTIDADES:</w:t>
            </w:r>
          </w:p>
        </w:tc>
      </w:tr>
      <w:tr w:rsidR="0022034E" w:rsidRPr="002A6F01" w:rsidTr="008817E5">
        <w:trPr>
          <w:trHeight w:val="64"/>
        </w:trPr>
        <w:tc>
          <w:tcPr>
            <w:tcW w:w="8789" w:type="dxa"/>
            <w:tcBorders>
              <w:bottom w:val="single" w:sz="4" w:space="0" w:color="auto"/>
            </w:tcBorders>
            <w:shd w:val="clear" w:color="auto" w:fill="auto"/>
            <w:vAlign w:val="center"/>
          </w:tcPr>
          <w:tbl>
            <w:tblPr>
              <w:tblW w:w="2336" w:type="pct"/>
              <w:jc w:val="center"/>
              <w:tblCellMar>
                <w:left w:w="70" w:type="dxa"/>
                <w:right w:w="70" w:type="dxa"/>
              </w:tblCellMar>
              <w:tblLook w:val="04A0" w:firstRow="1" w:lastRow="0" w:firstColumn="1" w:lastColumn="0" w:noHBand="0" w:noVBand="1"/>
            </w:tblPr>
            <w:tblGrid>
              <w:gridCol w:w="892"/>
              <w:gridCol w:w="1868"/>
              <w:gridCol w:w="1276"/>
            </w:tblGrid>
            <w:tr w:rsidR="0022034E" w:rsidRPr="002064CB" w:rsidTr="008817E5">
              <w:trPr>
                <w:trHeight w:hRule="exact" w:val="170"/>
                <w:tblHeader/>
                <w:jc w:val="center"/>
              </w:trPr>
              <w:tc>
                <w:tcPr>
                  <w:tcW w:w="1105"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22034E" w:rsidRPr="002064CB" w:rsidRDefault="0022034E" w:rsidP="008817E5">
                  <w:pPr>
                    <w:jc w:val="center"/>
                    <w:rPr>
                      <w:rFonts w:ascii="Calibri" w:hAnsi="Calibri" w:cs="Calibri"/>
                      <w:b/>
                      <w:bCs/>
                      <w:color w:val="000000"/>
                      <w:sz w:val="16"/>
                      <w:szCs w:val="16"/>
                      <w:lang w:val="es-BO" w:eastAsia="es-BO"/>
                    </w:rPr>
                  </w:pPr>
                  <w:r w:rsidRPr="002064CB">
                    <w:rPr>
                      <w:rFonts w:ascii="Calibri" w:hAnsi="Calibri" w:cs="Calibri"/>
                      <w:b/>
                      <w:bCs/>
                      <w:color w:val="000000"/>
                      <w:sz w:val="16"/>
                      <w:szCs w:val="16"/>
                      <w:lang w:val="es-BO" w:eastAsia="es-BO"/>
                    </w:rPr>
                    <w:t>N°</w:t>
                  </w:r>
                  <w:r>
                    <w:rPr>
                      <w:rFonts w:ascii="Calibri" w:hAnsi="Calibri" w:cs="Calibri"/>
                      <w:b/>
                      <w:bCs/>
                      <w:color w:val="000000"/>
                      <w:sz w:val="16"/>
                      <w:szCs w:val="16"/>
                      <w:lang w:val="es-BO" w:eastAsia="es-BO"/>
                    </w:rPr>
                    <w:t xml:space="preserve"> DE ÍTEM</w:t>
                  </w:r>
                </w:p>
              </w:tc>
              <w:tc>
                <w:tcPr>
                  <w:tcW w:w="2314" w:type="pct"/>
                  <w:tcBorders>
                    <w:top w:val="single" w:sz="4" w:space="0" w:color="auto"/>
                    <w:left w:val="nil"/>
                    <w:bottom w:val="single" w:sz="4" w:space="0" w:color="auto"/>
                    <w:right w:val="single" w:sz="4" w:space="0" w:color="auto"/>
                  </w:tcBorders>
                  <w:shd w:val="clear" w:color="000000" w:fill="9BC2E6"/>
                  <w:vAlign w:val="center"/>
                  <w:hideMark/>
                </w:tcPr>
                <w:p w:rsidR="0022034E" w:rsidRPr="002064CB" w:rsidRDefault="0022034E" w:rsidP="008817E5">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 xml:space="preserve">CANTIDAD </w:t>
                  </w:r>
                  <w:r w:rsidRPr="002064CB">
                    <w:rPr>
                      <w:rFonts w:ascii="Calibri" w:hAnsi="Calibri" w:cs="Calibri"/>
                      <w:b/>
                      <w:bCs/>
                      <w:color w:val="000000"/>
                      <w:sz w:val="16"/>
                      <w:szCs w:val="16"/>
                      <w:lang w:val="es-BO" w:eastAsia="es-BO"/>
                    </w:rPr>
                    <w:t>REQUERIDA</w:t>
                  </w:r>
                </w:p>
              </w:tc>
              <w:tc>
                <w:tcPr>
                  <w:tcW w:w="1581" w:type="pct"/>
                  <w:tcBorders>
                    <w:top w:val="single" w:sz="4" w:space="0" w:color="auto"/>
                    <w:left w:val="nil"/>
                    <w:bottom w:val="single" w:sz="4" w:space="0" w:color="auto"/>
                    <w:right w:val="single" w:sz="4" w:space="0" w:color="auto"/>
                  </w:tcBorders>
                  <w:shd w:val="clear" w:color="000000" w:fill="9BC2E6"/>
                  <w:noWrap/>
                  <w:vAlign w:val="center"/>
                  <w:hideMark/>
                </w:tcPr>
                <w:p w:rsidR="0022034E" w:rsidRPr="002064CB" w:rsidRDefault="0022034E" w:rsidP="008817E5">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UNIDAD</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4.000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BS</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4</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6</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7</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CJ</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8</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CJ</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9</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CJ</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CJ</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11</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CJ</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12</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13</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14</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15</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5.000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16</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CJ</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17</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18</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250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19</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20</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21</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22</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CJ</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23</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CJ</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24</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25</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26</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27</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28</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29</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30</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31</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32</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33</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34</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35</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36</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37</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38</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OV</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39</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40</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2.200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BK</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41</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2.500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BK</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42</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43</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44</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45</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3.000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46</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2.000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47</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48</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49</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PZ</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50</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300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FC</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51</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FC</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52</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200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FC</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53</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FC</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54</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FC</w:t>
                  </w:r>
                </w:p>
              </w:tc>
            </w:tr>
            <w:tr w:rsidR="0022034E" w:rsidRPr="002064CB" w:rsidTr="008817E5">
              <w:trPr>
                <w:trHeight w:hRule="exact" w:val="170"/>
                <w:jc w:val="center"/>
              </w:trPr>
              <w:tc>
                <w:tcPr>
                  <w:tcW w:w="1105" w:type="pct"/>
                  <w:tcBorders>
                    <w:top w:val="nil"/>
                    <w:left w:val="single" w:sz="4" w:space="0" w:color="auto"/>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55</w:t>
                  </w:r>
                </w:p>
              </w:tc>
              <w:tc>
                <w:tcPr>
                  <w:tcW w:w="2314"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100</w:t>
                  </w:r>
                </w:p>
              </w:tc>
              <w:tc>
                <w:tcPr>
                  <w:tcW w:w="1581" w:type="pct"/>
                  <w:tcBorders>
                    <w:top w:val="nil"/>
                    <w:left w:val="nil"/>
                    <w:bottom w:val="single" w:sz="4" w:space="0" w:color="auto"/>
                    <w:right w:val="single" w:sz="4" w:space="0" w:color="auto"/>
                  </w:tcBorders>
                  <w:shd w:val="clear" w:color="auto" w:fill="auto"/>
                  <w:vAlign w:val="center"/>
                  <w:hideMark/>
                </w:tcPr>
                <w:p w:rsidR="0022034E" w:rsidRPr="002064CB" w:rsidRDefault="0022034E" w:rsidP="008817E5">
                  <w:pPr>
                    <w:jc w:val="center"/>
                    <w:rPr>
                      <w:rFonts w:ascii="Calibri" w:hAnsi="Calibri" w:cs="Calibri"/>
                      <w:color w:val="000000"/>
                      <w:sz w:val="16"/>
                      <w:szCs w:val="16"/>
                      <w:lang w:val="es-BO" w:eastAsia="es-BO"/>
                    </w:rPr>
                  </w:pPr>
                  <w:r w:rsidRPr="002064CB">
                    <w:rPr>
                      <w:rFonts w:ascii="Calibri" w:hAnsi="Calibri" w:cs="Calibri"/>
                      <w:color w:val="000000"/>
                      <w:sz w:val="16"/>
                      <w:szCs w:val="16"/>
                      <w:lang w:val="es-BO" w:eastAsia="es-BO"/>
                    </w:rPr>
                    <w:t>FC</w:t>
                  </w:r>
                </w:p>
              </w:tc>
            </w:tr>
          </w:tbl>
          <w:p w:rsidR="0022034E" w:rsidRPr="003F4CFB" w:rsidRDefault="0022034E" w:rsidP="008817E5">
            <w:pPr>
              <w:autoSpaceDE w:val="0"/>
              <w:autoSpaceDN w:val="0"/>
              <w:adjustRightInd w:val="0"/>
              <w:jc w:val="both"/>
              <w:rPr>
                <w:rFonts w:ascii="Calibri" w:hAnsi="Calibri" w:cs="Calibri"/>
                <w:lang w:eastAsia="es-BO"/>
              </w:rPr>
            </w:pPr>
          </w:p>
        </w:tc>
      </w:tr>
      <w:tr w:rsidR="0022034E" w:rsidRPr="002A6F01" w:rsidTr="008817E5">
        <w:trPr>
          <w:trHeight w:val="43"/>
        </w:trPr>
        <w:tc>
          <w:tcPr>
            <w:tcW w:w="8789" w:type="dxa"/>
            <w:shd w:val="clear" w:color="auto" w:fill="C2D69B"/>
            <w:vAlign w:val="center"/>
          </w:tcPr>
          <w:p w:rsidR="0022034E" w:rsidRPr="002A6F01" w:rsidRDefault="0022034E" w:rsidP="008817E5">
            <w:pPr>
              <w:autoSpaceDE w:val="0"/>
              <w:autoSpaceDN w:val="0"/>
              <w:adjustRightInd w:val="0"/>
              <w:jc w:val="both"/>
              <w:rPr>
                <w:rFonts w:ascii="Calibri" w:hAnsi="Calibri" w:cs="Calibri"/>
                <w:lang w:val="es-BO"/>
              </w:rPr>
            </w:pPr>
            <w:r w:rsidRPr="002A6F01">
              <w:rPr>
                <w:rFonts w:ascii="Calibri" w:hAnsi="Calibri" w:cs="Calibri"/>
                <w:b/>
                <w:bCs/>
                <w:lang w:val="es-BO"/>
              </w:rPr>
              <w:lastRenderedPageBreak/>
              <w:t>MULTAS:</w:t>
            </w:r>
          </w:p>
        </w:tc>
      </w:tr>
      <w:tr w:rsidR="0022034E" w:rsidRPr="002A6F01" w:rsidTr="008817E5">
        <w:trPr>
          <w:trHeight w:val="604"/>
        </w:trPr>
        <w:tc>
          <w:tcPr>
            <w:tcW w:w="8789" w:type="dxa"/>
            <w:shd w:val="clear" w:color="auto" w:fill="auto"/>
            <w:vAlign w:val="center"/>
          </w:tcPr>
          <w:p w:rsidR="0022034E" w:rsidRPr="00083421" w:rsidRDefault="0022034E" w:rsidP="008817E5">
            <w:pPr>
              <w:jc w:val="both"/>
              <w:rPr>
                <w:rFonts w:ascii="Calibri" w:eastAsia="Calibri" w:hAnsi="Calibri"/>
                <w:color w:val="000000"/>
                <w:lang w:val="es-BO"/>
              </w:rPr>
            </w:pPr>
            <w:r w:rsidRPr="00083421">
              <w:rPr>
                <w:rFonts w:ascii="Calibri" w:eastAsia="Calibri" w:hAnsi="Calibri"/>
                <w:color w:val="000000"/>
                <w:lang w:val="es-BO"/>
              </w:rPr>
              <w:t>Por incumplimiento al plazo de entrega, se aplicará una multa del 1% sobre el importe total de la orden de compra, por cada día calendario de retraso.</w:t>
            </w:r>
          </w:p>
          <w:p w:rsidR="0022034E" w:rsidRPr="00083421" w:rsidRDefault="0022034E" w:rsidP="008817E5">
            <w:pPr>
              <w:jc w:val="both"/>
              <w:rPr>
                <w:rFonts w:ascii="Calibri" w:eastAsia="Calibri" w:hAnsi="Calibri"/>
                <w:lang w:val="es-BO"/>
              </w:rPr>
            </w:pPr>
          </w:p>
          <w:p w:rsidR="0022034E" w:rsidRPr="00083421" w:rsidRDefault="0022034E" w:rsidP="008817E5">
            <w:pPr>
              <w:jc w:val="both"/>
              <w:rPr>
                <w:rFonts w:ascii="Calibri" w:eastAsia="Calibri" w:hAnsi="Calibri"/>
                <w:color w:val="000000"/>
                <w:lang w:val="es-BO"/>
              </w:rPr>
            </w:pPr>
            <w:r w:rsidRPr="00083421">
              <w:rPr>
                <w:rFonts w:ascii="Calibri" w:eastAsia="Calibri" w:hAnsi="Calibri"/>
                <w:color w:val="000000"/>
                <w:lang w:val="es-BO"/>
              </w:rPr>
              <w:t>Si por aplicación de multas por mora se ha llegado al límite del 10% (diez por ciento) del monto total de la orden de compra, la misma quedará sin efecto, YPFB se reserva el derecho de realizar las gestiones legales y administrativas que correspondan. Queda establecido que cuando se apliquen las multas, estas no podrán ser deducidas de la factura emitida por el proponente.</w:t>
            </w:r>
          </w:p>
          <w:p w:rsidR="0022034E" w:rsidRPr="00083421" w:rsidRDefault="0022034E" w:rsidP="008817E5">
            <w:pPr>
              <w:jc w:val="both"/>
              <w:rPr>
                <w:rFonts w:ascii="Calibri" w:eastAsia="Calibri" w:hAnsi="Calibri"/>
                <w:color w:val="000000"/>
                <w:lang w:val="es-BO"/>
              </w:rPr>
            </w:pPr>
          </w:p>
          <w:p w:rsidR="0022034E" w:rsidRPr="003F4CFB" w:rsidRDefault="0022034E" w:rsidP="008817E5">
            <w:pPr>
              <w:jc w:val="both"/>
              <w:rPr>
                <w:rFonts w:ascii="Calibri" w:eastAsia="Calibri" w:hAnsi="Calibri"/>
                <w:color w:val="000000"/>
                <w:lang w:val="es-BO"/>
              </w:rPr>
            </w:pPr>
            <w:r w:rsidRPr="00083421">
              <w:rPr>
                <w:rFonts w:ascii="Calibri" w:eastAsia="Calibri" w:hAnsi="Calibri"/>
                <w:color w:val="000000"/>
                <w:lang w:val="es-BO"/>
              </w:rPr>
              <w:t>El importe de las multas será descontado al momento de pago.</w:t>
            </w:r>
          </w:p>
        </w:tc>
      </w:tr>
      <w:tr w:rsidR="0022034E" w:rsidRPr="002A6F01" w:rsidTr="008817E5">
        <w:trPr>
          <w:trHeight w:val="181"/>
        </w:trPr>
        <w:tc>
          <w:tcPr>
            <w:tcW w:w="8789" w:type="dxa"/>
            <w:shd w:val="clear" w:color="auto" w:fill="C2D69B"/>
            <w:vAlign w:val="center"/>
          </w:tcPr>
          <w:p w:rsidR="0022034E" w:rsidRPr="002A6F01" w:rsidRDefault="0022034E" w:rsidP="008817E5">
            <w:pPr>
              <w:autoSpaceDE w:val="0"/>
              <w:autoSpaceDN w:val="0"/>
              <w:adjustRightInd w:val="0"/>
              <w:jc w:val="both"/>
              <w:rPr>
                <w:rFonts w:ascii="Calibri" w:hAnsi="Calibri" w:cs="Calibri"/>
                <w:lang w:val="es-BO"/>
              </w:rPr>
            </w:pPr>
            <w:r w:rsidRPr="002A6F01">
              <w:rPr>
                <w:rFonts w:ascii="Calibri" w:hAnsi="Calibri" w:cs="Calibri"/>
                <w:b/>
                <w:bCs/>
              </w:rPr>
              <w:t>FACTURACIÓN:</w:t>
            </w:r>
          </w:p>
        </w:tc>
      </w:tr>
      <w:tr w:rsidR="0022034E" w:rsidRPr="002A6F01" w:rsidTr="008817E5">
        <w:trPr>
          <w:trHeight w:val="604"/>
        </w:trPr>
        <w:tc>
          <w:tcPr>
            <w:tcW w:w="8789" w:type="dxa"/>
            <w:shd w:val="clear" w:color="auto" w:fill="auto"/>
            <w:vAlign w:val="center"/>
          </w:tcPr>
          <w:p w:rsidR="0022034E" w:rsidRPr="002A6F01" w:rsidRDefault="0022034E" w:rsidP="008817E5">
            <w:pPr>
              <w:jc w:val="both"/>
              <w:rPr>
                <w:rFonts w:ascii="Calibri" w:hAnsi="Calibri" w:cs="Calibri"/>
                <w:color w:val="000000"/>
              </w:rPr>
            </w:pPr>
            <w:r w:rsidRPr="002A6F01">
              <w:rPr>
                <w:rFonts w:ascii="Calibri" w:hAnsi="Calibri" w:cs="Calibri"/>
                <w:color w:val="000000"/>
              </w:rPr>
              <w:t>La factura debe ser emitida de acuerdo a normativa vigente a nombre de Yacimientos Petrolíferos Fiscales Bolivianos consignando el Número de Identificación Tributaria (NIT) 1020269020</w:t>
            </w:r>
          </w:p>
          <w:p w:rsidR="0022034E" w:rsidRPr="002A6F01" w:rsidRDefault="0022034E" w:rsidP="008817E5">
            <w:pPr>
              <w:jc w:val="both"/>
              <w:rPr>
                <w:rFonts w:ascii="Calibri" w:hAnsi="Calibri" w:cs="Calibri"/>
              </w:rPr>
            </w:pPr>
          </w:p>
          <w:p w:rsidR="0022034E" w:rsidRPr="002A6F01" w:rsidRDefault="0022034E" w:rsidP="008817E5">
            <w:pPr>
              <w:jc w:val="both"/>
              <w:rPr>
                <w:rFonts w:ascii="Calibri" w:hAnsi="Calibri" w:cs="Calibri"/>
              </w:rPr>
            </w:pPr>
            <w:r w:rsidRPr="002A6F01">
              <w:rPr>
                <w:rFonts w:ascii="Calibri" w:hAnsi="Calibri" w:cs="Calibri"/>
              </w:rPr>
              <w:t>La factura deberá emitirse por el precio contratado, sin deducir las multas ni otros cargos, al momento de la entrega de la totalidad de los bienes conforme lo establecido contractualmente</w:t>
            </w:r>
          </w:p>
          <w:p w:rsidR="0022034E" w:rsidRPr="002A6F01" w:rsidRDefault="0022034E" w:rsidP="008817E5">
            <w:pPr>
              <w:jc w:val="both"/>
              <w:rPr>
                <w:rFonts w:ascii="Calibri" w:hAnsi="Calibri" w:cs="Calibri"/>
              </w:rPr>
            </w:pPr>
          </w:p>
          <w:p w:rsidR="0022034E" w:rsidRPr="002A6F01" w:rsidRDefault="0022034E" w:rsidP="008817E5">
            <w:pPr>
              <w:jc w:val="both"/>
              <w:rPr>
                <w:rFonts w:ascii="Calibri" w:hAnsi="Calibri" w:cs="Calibri"/>
              </w:rPr>
            </w:pPr>
            <w:r w:rsidRPr="002A6F01">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22034E" w:rsidRPr="002A6F01" w:rsidTr="008817E5">
        <w:trPr>
          <w:trHeight w:val="192"/>
        </w:trPr>
        <w:tc>
          <w:tcPr>
            <w:tcW w:w="8789" w:type="dxa"/>
            <w:shd w:val="clear" w:color="auto" w:fill="C2D69B"/>
            <w:vAlign w:val="center"/>
          </w:tcPr>
          <w:p w:rsidR="0022034E" w:rsidRPr="002A6F01" w:rsidRDefault="0022034E" w:rsidP="008817E5">
            <w:pPr>
              <w:autoSpaceDE w:val="0"/>
              <w:autoSpaceDN w:val="0"/>
              <w:adjustRightInd w:val="0"/>
              <w:jc w:val="both"/>
              <w:rPr>
                <w:rFonts w:ascii="Calibri" w:hAnsi="Calibri" w:cs="Calibri"/>
                <w:lang w:val="es-BO"/>
              </w:rPr>
            </w:pPr>
            <w:r w:rsidRPr="002A6F01">
              <w:rPr>
                <w:rFonts w:ascii="Calibri" w:hAnsi="Calibri" w:cs="Calibri"/>
                <w:b/>
                <w:iCs/>
                <w:color w:val="000000"/>
                <w:lang w:eastAsia="es-BO"/>
              </w:rPr>
              <w:t>TRIBUTOS</w:t>
            </w:r>
            <w:r w:rsidRPr="002A6F01">
              <w:rPr>
                <w:rFonts w:ascii="Calibri" w:hAnsi="Calibri" w:cs="Calibri"/>
                <w:iCs/>
                <w:color w:val="000000"/>
                <w:lang w:eastAsia="es-BO"/>
              </w:rPr>
              <w:t>:</w:t>
            </w:r>
          </w:p>
        </w:tc>
      </w:tr>
      <w:tr w:rsidR="0022034E" w:rsidRPr="002A6F01" w:rsidTr="008817E5">
        <w:trPr>
          <w:trHeight w:val="604"/>
        </w:trPr>
        <w:tc>
          <w:tcPr>
            <w:tcW w:w="8789" w:type="dxa"/>
            <w:shd w:val="clear" w:color="auto" w:fill="auto"/>
            <w:vAlign w:val="center"/>
          </w:tcPr>
          <w:p w:rsidR="0022034E" w:rsidRPr="002A6F01" w:rsidRDefault="0022034E" w:rsidP="008817E5">
            <w:pPr>
              <w:ind w:hanging="709"/>
              <w:jc w:val="both"/>
              <w:rPr>
                <w:rFonts w:ascii="Calibri" w:hAnsi="Calibri" w:cs="Calibri"/>
              </w:rPr>
            </w:pPr>
            <w:r w:rsidRPr="002A6F01">
              <w:rPr>
                <w:rFonts w:ascii="Calibri" w:hAnsi="Calibri" w:cs="Calibri"/>
                <w:color w:val="000000"/>
              </w:rPr>
              <w:t xml:space="preserve">           El Adjudicado declara que todos los tributos vigentes a la fecha y que puedan originarse directa o indirectamente en aplicación del contrato, son de su responsabilidad, no correspondiendo ningún reclamo posterior.</w:t>
            </w:r>
          </w:p>
        </w:tc>
      </w:tr>
    </w:tbl>
    <w:p w:rsidR="0022034E" w:rsidRDefault="003E6E9F" w:rsidP="0022034E">
      <w:pPr>
        <w:jc w:val="both"/>
      </w:pPr>
      <w:r>
        <w:t xml:space="preserve"> </w:t>
      </w:r>
    </w:p>
    <w:p w:rsidR="003E6E9F" w:rsidRDefault="003E6E9F" w:rsidP="0022034E">
      <w:pPr>
        <w:jc w:val="both"/>
      </w:pPr>
    </w:p>
    <w:p w:rsidR="003E6E9F" w:rsidRDefault="003E6E9F" w:rsidP="0022034E">
      <w:pPr>
        <w:jc w:val="both"/>
      </w:pPr>
    </w:p>
    <w:p w:rsidR="003E6E9F" w:rsidRDefault="003E6E9F" w:rsidP="0022034E">
      <w:pPr>
        <w:jc w:val="both"/>
      </w:pPr>
    </w:p>
    <w:p w:rsidR="003E6E9F" w:rsidRDefault="003E6E9F" w:rsidP="0022034E">
      <w:pPr>
        <w:jc w:val="both"/>
      </w:pPr>
    </w:p>
    <w:p w:rsidR="003E6E9F" w:rsidRDefault="003E6E9F" w:rsidP="0022034E">
      <w:pPr>
        <w:jc w:val="both"/>
      </w:pPr>
    </w:p>
    <w:p w:rsidR="003E6E9F" w:rsidRDefault="003E6E9F" w:rsidP="0022034E">
      <w:pPr>
        <w:jc w:val="both"/>
      </w:pPr>
    </w:p>
    <w:p w:rsidR="003E6E9F" w:rsidRDefault="003E6E9F" w:rsidP="0022034E">
      <w:pPr>
        <w:jc w:val="both"/>
      </w:pPr>
    </w:p>
    <w:p w:rsidR="003E6E9F" w:rsidRDefault="003E6E9F" w:rsidP="0022034E">
      <w:pPr>
        <w:jc w:val="both"/>
      </w:pPr>
    </w:p>
    <w:p w:rsidR="003E6E9F" w:rsidRDefault="003E6E9F" w:rsidP="0022034E">
      <w:pPr>
        <w:jc w:val="both"/>
      </w:pPr>
    </w:p>
    <w:p w:rsidR="003E6E9F" w:rsidRDefault="003E6E9F" w:rsidP="0022034E">
      <w:pPr>
        <w:jc w:val="both"/>
      </w:pPr>
    </w:p>
    <w:p w:rsidR="003E6E9F" w:rsidRDefault="003E6E9F" w:rsidP="0022034E">
      <w:pPr>
        <w:jc w:val="both"/>
      </w:pPr>
    </w:p>
    <w:p w:rsidR="003E6E9F" w:rsidRDefault="003E6E9F" w:rsidP="0022034E">
      <w:pPr>
        <w:jc w:val="both"/>
      </w:pPr>
    </w:p>
    <w:p w:rsidR="003E6E9F" w:rsidRDefault="003E6E9F" w:rsidP="0022034E">
      <w:pPr>
        <w:jc w:val="both"/>
      </w:pPr>
    </w:p>
    <w:p w:rsidR="003E6E9F" w:rsidRDefault="003E6E9F" w:rsidP="0022034E">
      <w:pPr>
        <w:jc w:val="both"/>
      </w:pPr>
    </w:p>
    <w:p w:rsidR="003E6E9F" w:rsidRDefault="003E6E9F" w:rsidP="0022034E">
      <w:pPr>
        <w:jc w:val="both"/>
      </w:pPr>
    </w:p>
    <w:p w:rsidR="003E6E9F" w:rsidRDefault="003E6E9F" w:rsidP="0022034E">
      <w:pPr>
        <w:jc w:val="both"/>
      </w:pPr>
    </w:p>
    <w:p w:rsidR="0022034E" w:rsidRDefault="0022034E" w:rsidP="00EC5B4C">
      <w:pPr>
        <w:rPr>
          <w:rFonts w:asciiTheme="minorHAnsi" w:hAnsiTheme="minorHAnsi" w:cstheme="minorHAnsi"/>
          <w:sz w:val="22"/>
          <w:szCs w:val="22"/>
        </w:rPr>
      </w:pPr>
    </w:p>
    <w:p w:rsidR="00E217A6" w:rsidRDefault="00E217A6" w:rsidP="00EC5B4C">
      <w:pPr>
        <w:rPr>
          <w:rFonts w:asciiTheme="minorHAnsi" w:hAnsiTheme="minorHAnsi" w:cstheme="minorHAnsi"/>
          <w:sz w:val="22"/>
          <w:szCs w:val="22"/>
        </w:rPr>
      </w:pPr>
    </w:p>
    <w:p w:rsidR="00E217A6" w:rsidRDefault="00E217A6" w:rsidP="00EC5B4C">
      <w:pPr>
        <w:rPr>
          <w:rFonts w:asciiTheme="minorHAnsi" w:hAnsiTheme="minorHAnsi" w:cstheme="minorHAnsi"/>
          <w:sz w:val="22"/>
          <w:szCs w:val="22"/>
        </w:rPr>
      </w:pPr>
    </w:p>
    <w:p w:rsidR="00E217A6" w:rsidRDefault="00E217A6" w:rsidP="00EC5B4C">
      <w:pPr>
        <w:rPr>
          <w:rFonts w:asciiTheme="minorHAnsi" w:hAnsiTheme="minorHAnsi" w:cstheme="minorHAnsi"/>
          <w:sz w:val="22"/>
          <w:szCs w:val="22"/>
        </w:rPr>
      </w:pPr>
    </w:p>
    <w:p w:rsidR="00E217A6" w:rsidRDefault="00E217A6" w:rsidP="00EC5B4C">
      <w:pPr>
        <w:rPr>
          <w:rFonts w:asciiTheme="minorHAnsi" w:hAnsiTheme="minorHAnsi" w:cstheme="minorHAnsi"/>
          <w:sz w:val="22"/>
          <w:szCs w:val="22"/>
        </w:rPr>
      </w:pPr>
    </w:p>
    <w:p w:rsidR="00E217A6" w:rsidRDefault="00E217A6" w:rsidP="00EC5B4C">
      <w:pPr>
        <w:rPr>
          <w:rFonts w:asciiTheme="minorHAnsi" w:hAnsiTheme="minorHAnsi" w:cstheme="minorHAnsi"/>
          <w:sz w:val="22"/>
          <w:szCs w:val="22"/>
        </w:rPr>
      </w:pPr>
    </w:p>
    <w:p w:rsidR="00E217A6" w:rsidRDefault="00E217A6" w:rsidP="00EC5B4C">
      <w:pPr>
        <w:rPr>
          <w:rFonts w:asciiTheme="minorHAnsi" w:hAnsiTheme="minorHAnsi" w:cstheme="minorHAnsi"/>
          <w:sz w:val="22"/>
          <w:szCs w:val="22"/>
        </w:rPr>
      </w:pPr>
    </w:p>
    <w:p w:rsidR="00E217A6" w:rsidRPr="00756405" w:rsidRDefault="00E217A6" w:rsidP="00EC5B4C">
      <w:pPr>
        <w:rPr>
          <w:rFonts w:asciiTheme="minorHAnsi" w:hAnsiTheme="minorHAnsi" w:cstheme="minorHAnsi"/>
          <w:sz w:val="22"/>
          <w:szCs w:val="22"/>
        </w:rPr>
      </w:pPr>
    </w:p>
    <w:p w:rsidR="00AD45BE" w:rsidRPr="008E70FA" w:rsidRDefault="00AD45BE" w:rsidP="00AD45BE">
      <w:pPr>
        <w:jc w:val="center"/>
        <w:rPr>
          <w:rFonts w:ascii="Calibri" w:hAnsi="Calibri" w:cs="Calibri"/>
          <w:b/>
          <w:bCs/>
          <w:sz w:val="22"/>
          <w:szCs w:val="22"/>
        </w:rPr>
      </w:pPr>
      <w:r w:rsidRPr="008E70FA">
        <w:rPr>
          <w:rFonts w:ascii="Calibri" w:hAnsi="Calibri" w:cs="Calibri"/>
          <w:b/>
          <w:bCs/>
          <w:sz w:val="22"/>
          <w:szCs w:val="22"/>
        </w:rPr>
        <w:lastRenderedPageBreak/>
        <w:t>PARTE V</w:t>
      </w:r>
    </w:p>
    <w:p w:rsidR="00AD45BE" w:rsidRPr="008E70FA" w:rsidRDefault="00645EB9" w:rsidP="00AD45BE">
      <w:pPr>
        <w:jc w:val="center"/>
        <w:rPr>
          <w:rFonts w:ascii="Calibri" w:hAnsi="Calibri" w:cs="Calibri"/>
          <w:b/>
          <w:bCs/>
          <w:sz w:val="22"/>
          <w:szCs w:val="22"/>
        </w:rPr>
      </w:pPr>
      <w:r>
        <w:rPr>
          <w:rFonts w:ascii="Calibri" w:hAnsi="Calibri" w:cs="Calibri"/>
          <w:b/>
          <w:bCs/>
          <w:sz w:val="22"/>
          <w:szCs w:val="22"/>
        </w:rPr>
        <w:t xml:space="preserve">MODELO DE </w:t>
      </w:r>
      <w:r w:rsidR="0022034E">
        <w:rPr>
          <w:rFonts w:ascii="Calibri" w:hAnsi="Calibri" w:cs="Calibri"/>
          <w:b/>
          <w:bCs/>
          <w:sz w:val="22"/>
          <w:szCs w:val="22"/>
        </w:rPr>
        <w:t>ORDEN DE COMPRA</w:t>
      </w:r>
    </w:p>
    <w:p w:rsidR="00AD45BE" w:rsidRPr="00785C8E" w:rsidRDefault="00AD45BE" w:rsidP="00AD45B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AD45BE" w:rsidRPr="00F3767B" w:rsidTr="00EC2C7A">
        <w:tc>
          <w:tcPr>
            <w:tcW w:w="9828" w:type="dxa"/>
            <w:shd w:val="clear" w:color="auto" w:fill="auto"/>
          </w:tcPr>
          <w:p w:rsidR="00AD45BE" w:rsidRPr="00F3767B" w:rsidRDefault="00AD45BE" w:rsidP="00EC2C7A">
            <w:pPr>
              <w:ind w:right="28"/>
              <w:jc w:val="center"/>
              <w:rPr>
                <w:rFonts w:ascii="Calibri" w:hAnsi="Calibri"/>
                <w:bCs/>
                <w:sz w:val="22"/>
                <w:szCs w:val="22"/>
              </w:rPr>
            </w:pPr>
          </w:p>
          <w:p w:rsidR="00AD45BE" w:rsidRPr="00FF4409" w:rsidRDefault="00AD45BE" w:rsidP="00EC2C7A">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AD45BE" w:rsidRPr="00F3767B" w:rsidRDefault="00AD45BE" w:rsidP="00EC2C7A">
            <w:pPr>
              <w:jc w:val="center"/>
              <w:rPr>
                <w:rFonts w:ascii="Calibri" w:hAnsi="Calibri" w:cs="Calibri"/>
                <w:b/>
                <w:bCs/>
                <w:sz w:val="18"/>
                <w:szCs w:val="18"/>
              </w:rPr>
            </w:pPr>
          </w:p>
        </w:tc>
      </w:tr>
    </w:tbl>
    <w:p w:rsidR="00645EB9" w:rsidRDefault="00645EB9" w:rsidP="00645EB9">
      <w:pPr>
        <w:rPr>
          <w:rFonts w:ascii="Calibri" w:hAnsi="Calibri" w:cs="Calibri"/>
          <w:b/>
          <w:bCs/>
          <w:sz w:val="18"/>
          <w:szCs w:val="18"/>
        </w:rPr>
      </w:pPr>
    </w:p>
    <w:p w:rsidR="003E6E9F" w:rsidRDefault="00E217A6" w:rsidP="00645EB9">
      <w:pPr>
        <w:rPr>
          <w:rFonts w:ascii="Calibri" w:hAnsi="Calibri" w:cs="Calibri"/>
          <w:b/>
          <w:bCs/>
          <w:sz w:val="18"/>
          <w:szCs w:val="18"/>
        </w:rPr>
      </w:pPr>
      <w:r w:rsidRPr="00C0536C">
        <w:rPr>
          <w:noProof/>
          <w:lang w:val="es-BO" w:eastAsia="es-BO"/>
        </w:rPr>
        <w:drawing>
          <wp:anchor distT="0" distB="0" distL="114300" distR="114300" simplePos="0" relativeHeight="251661312" behindDoc="1" locked="0" layoutInCell="1" allowOverlap="1" wp14:anchorId="08B0DB96" wp14:editId="03E4C404">
            <wp:simplePos x="0" y="0"/>
            <wp:positionH relativeFrom="column">
              <wp:posOffset>405442</wp:posOffset>
            </wp:positionH>
            <wp:positionV relativeFrom="paragraph">
              <wp:posOffset>31319</wp:posOffset>
            </wp:positionV>
            <wp:extent cx="5024992" cy="6976745"/>
            <wp:effectExtent l="0" t="0" r="4445" b="0"/>
            <wp:wrapNone/>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4992" cy="697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E9F" w:rsidRDefault="003E6E9F" w:rsidP="00645EB9">
      <w:pPr>
        <w:rPr>
          <w:rFonts w:ascii="Calibri" w:hAnsi="Calibri" w:cs="Calibri"/>
          <w:b/>
          <w:bCs/>
          <w:sz w:val="18"/>
          <w:szCs w:val="18"/>
        </w:rPr>
      </w:pPr>
    </w:p>
    <w:p w:rsidR="003E6E9F" w:rsidRDefault="003E6E9F" w:rsidP="00645EB9">
      <w:pPr>
        <w:rPr>
          <w:rFonts w:ascii="Calibri" w:hAnsi="Calibri" w:cs="Calibri"/>
          <w:b/>
          <w:bCs/>
          <w:sz w:val="18"/>
          <w:szCs w:val="18"/>
        </w:rPr>
      </w:pPr>
    </w:p>
    <w:p w:rsidR="003E6E9F" w:rsidRDefault="003E6E9F" w:rsidP="00645EB9">
      <w:pPr>
        <w:rPr>
          <w:rFonts w:ascii="Calibri" w:hAnsi="Calibri" w:cs="Calibri"/>
          <w:b/>
          <w:bCs/>
          <w:sz w:val="18"/>
          <w:szCs w:val="18"/>
        </w:rPr>
      </w:pPr>
    </w:p>
    <w:p w:rsidR="003E6E9F" w:rsidRDefault="003E6E9F" w:rsidP="00645EB9">
      <w:pPr>
        <w:rPr>
          <w:rFonts w:ascii="Calibri" w:hAnsi="Calibri" w:cs="Calibri"/>
          <w:b/>
          <w:bCs/>
          <w:sz w:val="18"/>
          <w:szCs w:val="18"/>
        </w:rPr>
      </w:pPr>
    </w:p>
    <w:p w:rsidR="0022034E" w:rsidRDefault="0022034E" w:rsidP="00645EB9">
      <w:pPr>
        <w:rPr>
          <w:rFonts w:ascii="Calibri" w:hAnsi="Calibri" w:cs="Calibri"/>
          <w:b/>
          <w:bCs/>
          <w:sz w:val="18"/>
          <w:szCs w:val="18"/>
        </w:rPr>
      </w:pPr>
    </w:p>
    <w:sectPr w:rsidR="0022034E" w:rsidSect="00EC2C7A">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88E" w:rsidRDefault="00E9588E">
      <w:r>
        <w:separator/>
      </w:r>
    </w:p>
  </w:endnote>
  <w:endnote w:type="continuationSeparator" w:id="0">
    <w:p w:rsidR="00E9588E" w:rsidRDefault="00E95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0AFF" w:usb1="00007843" w:usb2="00000001" w:usb3="00000000" w:csb0="000001BF" w:csb1="00000000"/>
  </w:font>
  <w:font w:name="OpenSymbol">
    <w:altName w:val="Arial Unicode MS"/>
    <w:charset w:val="01"/>
    <w:family w:val="roman"/>
    <w:pitch w:val="variable"/>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1"/>
    <w:family w:val="swiss"/>
    <w:pitch w:val="variable"/>
  </w:font>
  <w:font w:name="Noto Sans CJK SC Regular">
    <w:charset w:val="01"/>
    <w:family w:val="auto"/>
    <w:pitch w:val="variable"/>
  </w:font>
  <w:font w:name="FreeSans">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Lohit Hindi">
    <w:altName w:val="MS Mincho"/>
    <w:charset w:val="01"/>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12D" w:rsidRDefault="0047512D">
    <w:pPr>
      <w:pStyle w:val="Piedepgina"/>
      <w:jc w:val="right"/>
    </w:pPr>
    <w:r>
      <w:fldChar w:fldCharType="begin"/>
    </w:r>
    <w:r>
      <w:instrText>PAGE   \* MERGEFORMAT</w:instrText>
    </w:r>
    <w:r>
      <w:fldChar w:fldCharType="separate"/>
    </w:r>
    <w:r w:rsidR="007E2977" w:rsidRPr="007E2977">
      <w:rPr>
        <w:noProof/>
        <w:lang w:val="es-ES"/>
      </w:rPr>
      <w:t>21</w:t>
    </w:r>
    <w:r>
      <w:fldChar w:fldCharType="end"/>
    </w:r>
  </w:p>
  <w:p w:rsidR="0047512D" w:rsidRDefault="004751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88E" w:rsidRDefault="00E9588E">
      <w:r>
        <w:separator/>
      </w:r>
    </w:p>
  </w:footnote>
  <w:footnote w:type="continuationSeparator" w:id="0">
    <w:p w:rsidR="00E9588E" w:rsidRDefault="00E958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suff w:val="nothing"/>
      <w:lvlText w:val=""/>
      <w:lvlJc w:val="left"/>
      <w:pPr>
        <w:tabs>
          <w:tab w:val="num" w:pos="0"/>
        </w:tabs>
        <w:ind w:left="0" w:firstLine="0"/>
      </w:pPr>
      <w:rPr>
        <w:rFonts w:ascii="Calibri" w:hAnsi="Calibri" w:cs="Calibri"/>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1"/>
      <w:numFmt w:val="bullet"/>
      <w:lvlText w:val=""/>
      <w:lvlJc w:val="left"/>
      <w:pPr>
        <w:tabs>
          <w:tab w:val="num" w:pos="1068"/>
        </w:tabs>
        <w:ind w:left="1068" w:hanging="360"/>
      </w:pPr>
      <w:rPr>
        <w:rFonts w:ascii="Symbol" w:hAnsi="Symbol" w:cs="Symbol"/>
        <w:sz w:val="18"/>
        <w:szCs w:val="18"/>
        <w:lang w:val="es-MX"/>
      </w:rPr>
    </w:lvl>
  </w:abstractNum>
  <w:abstractNum w:abstractNumId="2">
    <w:nsid w:val="00000004"/>
    <w:multiLevelType w:val="multilevel"/>
    <w:tmpl w:val="00000004"/>
    <w:name w:val="WW8Num4"/>
    <w:lvl w:ilvl="0">
      <w:start w:val="1"/>
      <w:numFmt w:val="bullet"/>
      <w:lvlText w:val=""/>
      <w:lvlJc w:val="left"/>
      <w:pPr>
        <w:tabs>
          <w:tab w:val="num" w:pos="0"/>
        </w:tabs>
        <w:ind w:left="4750" w:hanging="360"/>
      </w:pPr>
      <w:rPr>
        <w:rFonts w:ascii="Symbol" w:hAnsi="Symbol" w:cs="Symbol"/>
        <w:sz w:val="18"/>
        <w:szCs w:val="18"/>
        <w:lang w:val="es-MX"/>
      </w:rPr>
    </w:lvl>
    <w:lvl w:ilvl="1">
      <w:start w:val="1"/>
      <w:numFmt w:val="bullet"/>
      <w:lvlText w:val="o"/>
      <w:lvlJc w:val="left"/>
      <w:pPr>
        <w:tabs>
          <w:tab w:val="num" w:pos="0"/>
        </w:tabs>
        <w:ind w:left="4030" w:hanging="360"/>
      </w:pPr>
      <w:rPr>
        <w:rFonts w:ascii="Courier New" w:hAnsi="Courier New" w:cs="Courier New"/>
        <w:sz w:val="18"/>
        <w:szCs w:val="18"/>
      </w:rPr>
    </w:lvl>
    <w:lvl w:ilvl="2">
      <w:start w:val="1"/>
      <w:numFmt w:val="bullet"/>
      <w:lvlText w:val=""/>
      <w:lvlJc w:val="left"/>
      <w:pPr>
        <w:tabs>
          <w:tab w:val="num" w:pos="0"/>
        </w:tabs>
        <w:ind w:left="3310" w:hanging="360"/>
      </w:pPr>
      <w:rPr>
        <w:rFonts w:ascii="Wingdings" w:hAnsi="Wingdings" w:cs="Wingdings"/>
      </w:rPr>
    </w:lvl>
    <w:lvl w:ilvl="3">
      <w:start w:val="1"/>
      <w:numFmt w:val="bullet"/>
      <w:lvlText w:val=""/>
      <w:lvlJc w:val="left"/>
      <w:pPr>
        <w:tabs>
          <w:tab w:val="num" w:pos="0"/>
        </w:tabs>
        <w:ind w:left="2590" w:hanging="360"/>
      </w:pPr>
      <w:rPr>
        <w:rFonts w:ascii="Symbol" w:hAnsi="Symbol" w:cs="Symbol"/>
        <w:sz w:val="18"/>
        <w:szCs w:val="18"/>
        <w:lang w:val="es-MX"/>
      </w:rPr>
    </w:lvl>
    <w:lvl w:ilvl="4">
      <w:start w:val="1"/>
      <w:numFmt w:val="bullet"/>
      <w:lvlText w:val="o"/>
      <w:lvlJc w:val="left"/>
      <w:pPr>
        <w:tabs>
          <w:tab w:val="num" w:pos="0"/>
        </w:tabs>
        <w:ind w:left="1870" w:hanging="360"/>
      </w:pPr>
      <w:rPr>
        <w:rFonts w:ascii="Courier New" w:hAnsi="Courier New" w:cs="Courier New"/>
        <w:sz w:val="18"/>
        <w:szCs w:val="18"/>
      </w:rPr>
    </w:lvl>
    <w:lvl w:ilvl="5">
      <w:start w:val="1"/>
      <w:numFmt w:val="bullet"/>
      <w:lvlText w:val=""/>
      <w:lvlJc w:val="left"/>
      <w:pPr>
        <w:tabs>
          <w:tab w:val="num" w:pos="0"/>
        </w:tabs>
        <w:ind w:left="1150" w:hanging="360"/>
      </w:pPr>
      <w:rPr>
        <w:rFonts w:ascii="Wingdings" w:hAnsi="Wingdings" w:cs="Wingdings"/>
      </w:rPr>
    </w:lvl>
    <w:lvl w:ilvl="6">
      <w:start w:val="1"/>
      <w:numFmt w:val="bullet"/>
      <w:lvlText w:val=""/>
      <w:lvlJc w:val="left"/>
      <w:pPr>
        <w:tabs>
          <w:tab w:val="num" w:pos="0"/>
        </w:tabs>
        <w:ind w:left="430" w:hanging="360"/>
      </w:pPr>
      <w:rPr>
        <w:rFonts w:ascii="Symbol" w:hAnsi="Symbol" w:cs="Symbol"/>
        <w:sz w:val="18"/>
        <w:szCs w:val="18"/>
        <w:lang w:val="es-MX"/>
      </w:rPr>
    </w:lvl>
    <w:lvl w:ilvl="7">
      <w:start w:val="1"/>
      <w:numFmt w:val="bullet"/>
      <w:lvlText w:val="o"/>
      <w:lvlJc w:val="left"/>
      <w:pPr>
        <w:tabs>
          <w:tab w:val="num" w:pos="290"/>
        </w:tabs>
        <w:ind w:left="290" w:hanging="360"/>
      </w:pPr>
      <w:rPr>
        <w:rFonts w:ascii="Courier New" w:hAnsi="Courier New" w:cs="Courier New"/>
        <w:sz w:val="18"/>
        <w:szCs w:val="18"/>
      </w:rPr>
    </w:lvl>
    <w:lvl w:ilvl="8">
      <w:start w:val="1"/>
      <w:numFmt w:val="bullet"/>
      <w:lvlText w:val=""/>
      <w:lvlJc w:val="left"/>
      <w:pPr>
        <w:tabs>
          <w:tab w:val="num" w:pos="1010"/>
        </w:tabs>
        <w:ind w:left="1010" w:hanging="360"/>
      </w:pPr>
      <w:rPr>
        <w:rFonts w:ascii="Wingdings" w:hAnsi="Wingdings" w:cs="Wingdings"/>
      </w:rPr>
    </w:lvl>
  </w:abstractNum>
  <w:abstractNum w:abstractNumId="3">
    <w:nsid w:val="00000005"/>
    <w:multiLevelType w:val="multilevel"/>
    <w:tmpl w:val="00000005"/>
    <w:name w:val="WW8Num5"/>
    <w:lvl w:ilvl="0">
      <w:start w:val="1"/>
      <w:numFmt w:val="bullet"/>
      <w:lvlText w:val=""/>
      <w:lvlJc w:val="left"/>
      <w:pPr>
        <w:tabs>
          <w:tab w:val="num" w:pos="650"/>
        </w:tabs>
        <w:ind w:left="650" w:hanging="360"/>
      </w:pPr>
      <w:rPr>
        <w:rFonts w:ascii="Symbol" w:hAnsi="Symbol" w:cs="Symbol"/>
        <w:sz w:val="18"/>
        <w:szCs w:val="18"/>
        <w:lang w:val="es-BO" w:eastAsia="zh-CN"/>
      </w:rPr>
    </w:lvl>
    <w:lvl w:ilvl="1">
      <w:start w:val="1"/>
      <w:numFmt w:val="bullet"/>
      <w:lvlText w:val=""/>
      <w:lvlJc w:val="left"/>
      <w:pPr>
        <w:tabs>
          <w:tab w:val="num" w:pos="1370"/>
        </w:tabs>
        <w:ind w:left="1370" w:hanging="360"/>
      </w:pPr>
      <w:rPr>
        <w:rFonts w:ascii="Wingdings" w:hAnsi="Wingdings" w:cs="Wingdings"/>
        <w:sz w:val="18"/>
        <w:szCs w:val="18"/>
      </w:rPr>
    </w:lvl>
    <w:lvl w:ilvl="2">
      <w:start w:val="1"/>
      <w:numFmt w:val="lowerRoman"/>
      <w:lvlText w:val="%3."/>
      <w:lvlJc w:val="left"/>
      <w:pPr>
        <w:tabs>
          <w:tab w:val="num" w:pos="2090"/>
        </w:tabs>
        <w:ind w:left="2090" w:hanging="180"/>
      </w:pPr>
    </w:lvl>
    <w:lvl w:ilvl="3">
      <w:start w:val="1"/>
      <w:numFmt w:val="decimal"/>
      <w:lvlText w:val="%4."/>
      <w:lvlJc w:val="left"/>
      <w:pPr>
        <w:tabs>
          <w:tab w:val="num" w:pos="2810"/>
        </w:tabs>
        <w:ind w:left="2810" w:hanging="360"/>
      </w:pPr>
    </w:lvl>
    <w:lvl w:ilvl="4">
      <w:start w:val="1"/>
      <w:numFmt w:val="lowerLetter"/>
      <w:lvlText w:val="%5."/>
      <w:lvlJc w:val="left"/>
      <w:pPr>
        <w:tabs>
          <w:tab w:val="num" w:pos="3530"/>
        </w:tabs>
        <w:ind w:left="3530" w:hanging="360"/>
      </w:pPr>
    </w:lvl>
    <w:lvl w:ilvl="5">
      <w:start w:val="1"/>
      <w:numFmt w:val="lowerRoman"/>
      <w:lvlText w:val="%6."/>
      <w:lvlJc w:val="left"/>
      <w:pPr>
        <w:tabs>
          <w:tab w:val="num" w:pos="4250"/>
        </w:tabs>
        <w:ind w:left="4250" w:hanging="180"/>
      </w:pPr>
    </w:lvl>
    <w:lvl w:ilvl="6">
      <w:start w:val="1"/>
      <w:numFmt w:val="decimal"/>
      <w:lvlText w:val="%7."/>
      <w:lvlJc w:val="left"/>
      <w:pPr>
        <w:tabs>
          <w:tab w:val="num" w:pos="4970"/>
        </w:tabs>
        <w:ind w:left="4970" w:hanging="360"/>
      </w:pPr>
    </w:lvl>
    <w:lvl w:ilvl="7">
      <w:start w:val="1"/>
      <w:numFmt w:val="lowerLetter"/>
      <w:lvlText w:val="%8."/>
      <w:lvlJc w:val="left"/>
      <w:pPr>
        <w:tabs>
          <w:tab w:val="num" w:pos="5690"/>
        </w:tabs>
        <w:ind w:left="5690" w:hanging="360"/>
      </w:pPr>
    </w:lvl>
    <w:lvl w:ilvl="8">
      <w:start w:val="1"/>
      <w:numFmt w:val="lowerRoman"/>
      <w:lvlText w:val="%9."/>
      <w:lvlJc w:val="left"/>
      <w:pPr>
        <w:tabs>
          <w:tab w:val="num" w:pos="6410"/>
        </w:tabs>
        <w:ind w:left="6410" w:hanging="18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sz w:val="18"/>
        <w:szCs w:val="18"/>
        <w:lang w:val="es-BO" w:eastAsia="zh-CN"/>
      </w:rPr>
    </w:lvl>
  </w:abstractNum>
  <w:abstractNum w:abstractNumId="5">
    <w:nsid w:val="00000007"/>
    <w:multiLevelType w:val="singleLevel"/>
    <w:tmpl w:val="00000007"/>
    <w:name w:val="WW8Num7"/>
    <w:lvl w:ilvl="0">
      <w:start w:val="1"/>
      <w:numFmt w:val="decimal"/>
      <w:lvlText w:val="%1."/>
      <w:lvlJc w:val="left"/>
      <w:pPr>
        <w:tabs>
          <w:tab w:val="num" w:pos="0"/>
        </w:tabs>
        <w:ind w:left="720" w:hanging="360"/>
      </w:pPr>
      <w:rPr>
        <w:rFonts w:ascii="Calibri" w:eastAsia="Arial" w:hAnsi="Calibri" w:cs="Arial"/>
        <w:b w:val="0"/>
        <w:bCs/>
        <w:sz w:val="18"/>
        <w:szCs w:val="18"/>
      </w:rPr>
    </w:lvl>
  </w:abstractNum>
  <w:abstractNum w:abstractNumId="6">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sz w:val="12"/>
        <w:szCs w:val="12"/>
      </w:rPr>
    </w:lvl>
  </w:abstractNum>
  <w:abstractNum w:abstractNumId="7">
    <w:nsid w:val="00000009"/>
    <w:multiLevelType w:val="singleLevel"/>
    <w:tmpl w:val="00000009"/>
    <w:name w:val="WW8Num9"/>
    <w:lvl w:ilvl="0">
      <w:start w:val="1"/>
      <w:numFmt w:val="bullet"/>
      <w:lvlText w:val=""/>
      <w:lvlJc w:val="left"/>
      <w:pPr>
        <w:tabs>
          <w:tab w:val="num" w:pos="720"/>
        </w:tabs>
        <w:ind w:left="1440" w:hanging="360"/>
      </w:pPr>
      <w:rPr>
        <w:rFonts w:ascii="Symbol" w:hAnsi="Symbol" w:cs="OpenSymbol"/>
      </w:rPr>
    </w:lvl>
  </w:abstractNum>
  <w:abstractNum w:abstractNumId="8">
    <w:nsid w:val="0000000A"/>
    <w:multiLevelType w:val="singleLevel"/>
    <w:tmpl w:val="0000000A"/>
    <w:name w:val="WW8Num10"/>
    <w:lvl w:ilvl="0">
      <w:start w:val="1"/>
      <w:numFmt w:val="decimal"/>
      <w:lvlText w:val="%1."/>
      <w:lvlJc w:val="left"/>
      <w:pPr>
        <w:tabs>
          <w:tab w:val="num" w:pos="0"/>
        </w:tabs>
        <w:ind w:left="650" w:hanging="360"/>
      </w:pPr>
      <w:rPr>
        <w:rFonts w:ascii="Calibri" w:eastAsia="Arial" w:hAnsi="Calibri" w:cs="Arial"/>
        <w:b/>
        <w:bCs/>
        <w:sz w:val="18"/>
        <w:szCs w:val="18"/>
      </w:rPr>
    </w:lvl>
  </w:abstractNum>
  <w:abstractNum w:abstractNumId="9">
    <w:nsid w:val="0000000B"/>
    <w:multiLevelType w:val="multilevel"/>
    <w:tmpl w:val="0000000B"/>
    <w:name w:val="WW8Num11"/>
    <w:lvl w:ilvl="0">
      <w:start w:val="1"/>
      <w:numFmt w:val="bullet"/>
      <w:lvlText w:val=""/>
      <w:lvlJc w:val="left"/>
      <w:pPr>
        <w:tabs>
          <w:tab w:val="num" w:pos="650"/>
        </w:tabs>
        <w:ind w:left="650" w:hanging="360"/>
      </w:pPr>
      <w:rPr>
        <w:rFonts w:ascii="Symbol" w:hAnsi="Symbol" w:cs="Symbol"/>
        <w:sz w:val="12"/>
        <w:szCs w:val="12"/>
      </w:rPr>
    </w:lvl>
    <w:lvl w:ilvl="1">
      <w:start w:val="1"/>
      <w:numFmt w:val="bullet"/>
      <w:lvlText w:val="o"/>
      <w:lvlJc w:val="left"/>
      <w:pPr>
        <w:tabs>
          <w:tab w:val="num" w:pos="1370"/>
        </w:tabs>
        <w:ind w:left="1370" w:hanging="360"/>
      </w:pPr>
      <w:rPr>
        <w:rFonts w:ascii="Courier New" w:hAnsi="Courier New" w:cs="Courier New"/>
        <w:sz w:val="18"/>
        <w:szCs w:val="18"/>
        <w:lang w:val="es-BO"/>
      </w:rPr>
    </w:lvl>
    <w:lvl w:ilvl="2">
      <w:start w:val="1"/>
      <w:numFmt w:val="bullet"/>
      <w:lvlText w:val=""/>
      <w:lvlJc w:val="left"/>
      <w:pPr>
        <w:tabs>
          <w:tab w:val="num" w:pos="2090"/>
        </w:tabs>
        <w:ind w:left="2090" w:hanging="360"/>
      </w:pPr>
      <w:rPr>
        <w:rFonts w:ascii="Wingdings" w:hAnsi="Wingdings" w:cs="Wingdings"/>
      </w:rPr>
    </w:lvl>
    <w:lvl w:ilvl="3">
      <w:start w:val="1"/>
      <w:numFmt w:val="bullet"/>
      <w:lvlText w:val=""/>
      <w:lvlJc w:val="left"/>
      <w:pPr>
        <w:tabs>
          <w:tab w:val="num" w:pos="2810"/>
        </w:tabs>
        <w:ind w:left="2810" w:hanging="360"/>
      </w:pPr>
      <w:rPr>
        <w:rFonts w:ascii="Symbol" w:hAnsi="Symbol" w:cs="Symbol"/>
        <w:sz w:val="12"/>
        <w:szCs w:val="12"/>
      </w:rPr>
    </w:lvl>
    <w:lvl w:ilvl="4">
      <w:start w:val="1"/>
      <w:numFmt w:val="bullet"/>
      <w:lvlText w:val="o"/>
      <w:lvlJc w:val="left"/>
      <w:pPr>
        <w:tabs>
          <w:tab w:val="num" w:pos="3530"/>
        </w:tabs>
        <w:ind w:left="3530" w:hanging="360"/>
      </w:pPr>
      <w:rPr>
        <w:rFonts w:ascii="Courier New" w:hAnsi="Courier New" w:cs="Courier New"/>
        <w:sz w:val="18"/>
        <w:szCs w:val="18"/>
        <w:lang w:val="es-BO"/>
      </w:rPr>
    </w:lvl>
    <w:lvl w:ilvl="5">
      <w:start w:val="1"/>
      <w:numFmt w:val="bullet"/>
      <w:lvlText w:val=""/>
      <w:lvlJc w:val="left"/>
      <w:pPr>
        <w:tabs>
          <w:tab w:val="num" w:pos="4250"/>
        </w:tabs>
        <w:ind w:left="4250" w:hanging="360"/>
      </w:pPr>
      <w:rPr>
        <w:rFonts w:ascii="Wingdings" w:hAnsi="Wingdings" w:cs="Wingdings"/>
      </w:rPr>
    </w:lvl>
    <w:lvl w:ilvl="6">
      <w:start w:val="1"/>
      <w:numFmt w:val="bullet"/>
      <w:lvlText w:val=""/>
      <w:lvlJc w:val="left"/>
      <w:pPr>
        <w:tabs>
          <w:tab w:val="num" w:pos="4970"/>
        </w:tabs>
        <w:ind w:left="4970" w:hanging="360"/>
      </w:pPr>
      <w:rPr>
        <w:rFonts w:ascii="Symbol" w:hAnsi="Symbol" w:cs="Symbol"/>
        <w:sz w:val="12"/>
        <w:szCs w:val="12"/>
      </w:rPr>
    </w:lvl>
    <w:lvl w:ilvl="7">
      <w:start w:val="1"/>
      <w:numFmt w:val="bullet"/>
      <w:lvlText w:val="o"/>
      <w:lvlJc w:val="left"/>
      <w:pPr>
        <w:tabs>
          <w:tab w:val="num" w:pos="5690"/>
        </w:tabs>
        <w:ind w:left="5690" w:hanging="360"/>
      </w:pPr>
      <w:rPr>
        <w:rFonts w:ascii="Courier New" w:hAnsi="Courier New" w:cs="Courier New"/>
        <w:sz w:val="18"/>
        <w:szCs w:val="18"/>
        <w:lang w:val="es-BO"/>
      </w:rPr>
    </w:lvl>
    <w:lvl w:ilvl="8">
      <w:start w:val="1"/>
      <w:numFmt w:val="bullet"/>
      <w:lvlText w:val=""/>
      <w:lvlJc w:val="left"/>
      <w:pPr>
        <w:tabs>
          <w:tab w:val="num" w:pos="6410"/>
        </w:tabs>
        <w:ind w:left="6410" w:hanging="360"/>
      </w:pPr>
      <w:rPr>
        <w:rFonts w:ascii="Wingdings" w:hAnsi="Wingdings" w:cs="Wingdings"/>
      </w:rPr>
    </w:lvl>
  </w:abstractNum>
  <w:abstractNum w:abstractNumId="10">
    <w:nsid w:val="0000000C"/>
    <w:multiLevelType w:val="multilevel"/>
    <w:tmpl w:val="0000000C"/>
    <w:name w:val="WW8Num12"/>
    <w:lvl w:ilvl="0">
      <w:start w:val="30"/>
      <w:numFmt w:val="decimal"/>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1">
    <w:nsid w:val="0000000D"/>
    <w:multiLevelType w:val="singleLevel"/>
    <w:tmpl w:val="0000000D"/>
    <w:name w:val="WW8Num13"/>
    <w:lvl w:ilvl="0">
      <w:start w:val="1"/>
      <w:numFmt w:val="bullet"/>
      <w:lvlText w:val=""/>
      <w:lvlJc w:val="left"/>
      <w:pPr>
        <w:tabs>
          <w:tab w:val="num" w:pos="0"/>
        </w:tabs>
        <w:ind w:left="852" w:hanging="360"/>
      </w:pPr>
      <w:rPr>
        <w:rFonts w:ascii="Symbol" w:hAnsi="Symbol" w:cs="Symbol"/>
      </w:rPr>
    </w:lvl>
  </w:abstractNum>
  <w:abstractNum w:abstractNumId="12">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sz w:val="18"/>
        <w:szCs w:val="18"/>
      </w:rPr>
    </w:lvl>
  </w:abstractNum>
  <w:abstractNum w:abstractNumId="13">
    <w:nsid w:val="0000000F"/>
    <w:multiLevelType w:val="multilevel"/>
    <w:tmpl w:val="0000000F"/>
    <w:name w:val="WW8Num15"/>
    <w:lvl w:ilvl="0">
      <w:start w:val="1"/>
      <w:numFmt w:val="decimal"/>
      <w:lvlText w:val="%1."/>
      <w:lvlJc w:val="left"/>
      <w:pPr>
        <w:tabs>
          <w:tab w:val="num" w:pos="0"/>
        </w:tabs>
        <w:ind w:left="720" w:hanging="360"/>
      </w:pPr>
      <w:rPr>
        <w:rFonts w:ascii="Calibri" w:hAnsi="Calibri" w:cs="Times New Roman"/>
        <w:b/>
        <w:bCs/>
        <w:color w:val="00000A"/>
        <w:sz w:val="18"/>
        <w:szCs w:val="18"/>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080" w:hanging="72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440" w:hanging="108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1800" w:hanging="1440"/>
      </w:pPr>
      <w:rPr>
        <w:b/>
      </w:rPr>
    </w:lvl>
  </w:abstractNum>
  <w:abstractNum w:abstractNumId="14">
    <w:nsid w:val="00000010"/>
    <w:multiLevelType w:val="multilevel"/>
    <w:tmpl w:val="00000010"/>
    <w:name w:val="WW8Num16"/>
    <w:lvl w:ilvl="0">
      <w:start w:val="2"/>
      <w:numFmt w:val="decimal"/>
      <w:lvlText w:val="%1."/>
      <w:lvlJc w:val="left"/>
      <w:pPr>
        <w:tabs>
          <w:tab w:val="num" w:pos="0"/>
        </w:tabs>
        <w:ind w:left="360" w:hanging="360"/>
      </w:pPr>
      <w:rPr>
        <w:b/>
        <w:sz w:val="22"/>
      </w:rPr>
    </w:lvl>
    <w:lvl w:ilvl="1">
      <w:start w:val="2"/>
      <w:numFmt w:val="decimal"/>
      <w:lvlText w:val="%1.%2"/>
      <w:lvlJc w:val="left"/>
      <w:pPr>
        <w:tabs>
          <w:tab w:val="num" w:pos="0"/>
        </w:tabs>
        <w:ind w:left="928" w:hanging="360"/>
      </w:pPr>
      <w:rPr>
        <w:b/>
      </w:r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15">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2"/>
    <w:multiLevelType w:val="multilevel"/>
    <w:tmpl w:val="00000012"/>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3"/>
    <w:multiLevelType w:val="multilevel"/>
    <w:tmpl w:val="D6287B88"/>
    <w:name w:val="WW8Num22"/>
    <w:lvl w:ilvl="0">
      <w:start w:val="1"/>
      <w:numFmt w:val="lowerLetter"/>
      <w:lvlText w:val="%1)"/>
      <w:lvlJc w:val="left"/>
      <w:pPr>
        <w:tabs>
          <w:tab w:val="num" w:pos="707"/>
        </w:tabs>
        <w:ind w:left="707" w:hanging="283"/>
      </w:pPr>
      <w:rPr>
        <w:rFonts w:ascii="Calibri" w:eastAsia="Times New Roman" w:hAnsi="Calibri" w:cs="Calibri"/>
        <w:i/>
        <w:sz w:val="20"/>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8">
    <w:nsid w:val="00000014"/>
    <w:multiLevelType w:val="multilevel"/>
    <w:tmpl w:val="00000014"/>
    <w:name w:val="WW8Num23"/>
    <w:lvl w:ilvl="0">
      <w:start w:val="2"/>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9">
    <w:nsid w:val="00000015"/>
    <w:multiLevelType w:val="multilevel"/>
    <w:tmpl w:val="00000015"/>
    <w:name w:val="WW8Num24"/>
    <w:lvl w:ilvl="0">
      <w:start w:val="1"/>
      <w:numFmt w:val="upperRoman"/>
      <w:lvlText w:val="%1."/>
      <w:lvlJc w:val="left"/>
      <w:pPr>
        <w:tabs>
          <w:tab w:val="num" w:pos="707"/>
        </w:tabs>
        <w:ind w:left="707" w:hanging="283"/>
      </w:pPr>
    </w:lvl>
    <w:lvl w:ilvl="1">
      <w:start w:val="1"/>
      <w:numFmt w:val="upperRoman"/>
      <w:lvlText w:val="%2."/>
      <w:lvlJc w:val="left"/>
      <w:pPr>
        <w:tabs>
          <w:tab w:val="num" w:pos="1414"/>
        </w:tabs>
        <w:ind w:left="1414" w:hanging="283"/>
      </w:pPr>
    </w:lvl>
    <w:lvl w:ilvl="2">
      <w:start w:val="1"/>
      <w:numFmt w:val="upperRoman"/>
      <w:lvlText w:val="%3."/>
      <w:lvlJc w:val="left"/>
      <w:pPr>
        <w:tabs>
          <w:tab w:val="num" w:pos="2121"/>
        </w:tabs>
        <w:ind w:left="2121" w:hanging="283"/>
      </w:pPr>
    </w:lvl>
    <w:lvl w:ilvl="3">
      <w:start w:val="1"/>
      <w:numFmt w:val="upperRoman"/>
      <w:lvlText w:val="%4."/>
      <w:lvlJc w:val="left"/>
      <w:pPr>
        <w:tabs>
          <w:tab w:val="num" w:pos="2828"/>
        </w:tabs>
        <w:ind w:left="2828" w:hanging="283"/>
      </w:pPr>
    </w:lvl>
    <w:lvl w:ilvl="4">
      <w:start w:val="1"/>
      <w:numFmt w:val="upperRoman"/>
      <w:lvlText w:val="%5."/>
      <w:lvlJc w:val="left"/>
      <w:pPr>
        <w:tabs>
          <w:tab w:val="num" w:pos="3535"/>
        </w:tabs>
        <w:ind w:left="3535" w:hanging="283"/>
      </w:pPr>
    </w:lvl>
    <w:lvl w:ilvl="5">
      <w:start w:val="1"/>
      <w:numFmt w:val="upperRoman"/>
      <w:lvlText w:val="%6."/>
      <w:lvlJc w:val="left"/>
      <w:pPr>
        <w:tabs>
          <w:tab w:val="num" w:pos="4242"/>
        </w:tabs>
        <w:ind w:left="4242" w:hanging="283"/>
      </w:pPr>
    </w:lvl>
    <w:lvl w:ilvl="6">
      <w:start w:val="1"/>
      <w:numFmt w:val="upperRoman"/>
      <w:lvlText w:val="%7."/>
      <w:lvlJc w:val="left"/>
      <w:pPr>
        <w:tabs>
          <w:tab w:val="num" w:pos="4949"/>
        </w:tabs>
        <w:ind w:left="4949" w:hanging="283"/>
      </w:pPr>
    </w:lvl>
    <w:lvl w:ilvl="7">
      <w:start w:val="1"/>
      <w:numFmt w:val="upperRoman"/>
      <w:lvlText w:val="%8."/>
      <w:lvlJc w:val="left"/>
      <w:pPr>
        <w:tabs>
          <w:tab w:val="num" w:pos="5656"/>
        </w:tabs>
        <w:ind w:left="5656" w:hanging="283"/>
      </w:pPr>
    </w:lvl>
    <w:lvl w:ilvl="8">
      <w:start w:val="1"/>
      <w:numFmt w:val="upperRoman"/>
      <w:lvlText w:val="%9."/>
      <w:lvlJc w:val="left"/>
      <w:pPr>
        <w:tabs>
          <w:tab w:val="num" w:pos="6363"/>
        </w:tabs>
        <w:ind w:left="6363" w:hanging="283"/>
      </w:pPr>
    </w:lvl>
  </w:abstractNum>
  <w:abstractNum w:abstractNumId="20">
    <w:nsid w:val="00000016"/>
    <w:multiLevelType w:val="multilevel"/>
    <w:tmpl w:val="00000016"/>
    <w:name w:val="WW8Num25"/>
    <w:lvl w:ilvl="0">
      <w:start w:val="2"/>
      <w:numFmt w:val="upperRoman"/>
      <w:lvlText w:val="%1."/>
      <w:lvlJc w:val="left"/>
      <w:pPr>
        <w:tabs>
          <w:tab w:val="num" w:pos="707"/>
        </w:tabs>
        <w:ind w:left="707" w:hanging="283"/>
      </w:pPr>
    </w:lvl>
    <w:lvl w:ilvl="1">
      <w:start w:val="1"/>
      <w:numFmt w:val="upperRoman"/>
      <w:lvlText w:val="%2."/>
      <w:lvlJc w:val="left"/>
      <w:pPr>
        <w:tabs>
          <w:tab w:val="num" w:pos="1414"/>
        </w:tabs>
        <w:ind w:left="1414" w:hanging="283"/>
      </w:pPr>
    </w:lvl>
    <w:lvl w:ilvl="2">
      <w:start w:val="1"/>
      <w:numFmt w:val="upperRoman"/>
      <w:lvlText w:val="%3."/>
      <w:lvlJc w:val="left"/>
      <w:pPr>
        <w:tabs>
          <w:tab w:val="num" w:pos="2121"/>
        </w:tabs>
        <w:ind w:left="2121" w:hanging="283"/>
      </w:pPr>
    </w:lvl>
    <w:lvl w:ilvl="3">
      <w:start w:val="1"/>
      <w:numFmt w:val="upperRoman"/>
      <w:lvlText w:val="%4."/>
      <w:lvlJc w:val="left"/>
      <w:pPr>
        <w:tabs>
          <w:tab w:val="num" w:pos="2828"/>
        </w:tabs>
        <w:ind w:left="2828" w:hanging="283"/>
      </w:pPr>
    </w:lvl>
    <w:lvl w:ilvl="4">
      <w:start w:val="1"/>
      <w:numFmt w:val="upperRoman"/>
      <w:lvlText w:val="%5."/>
      <w:lvlJc w:val="left"/>
      <w:pPr>
        <w:tabs>
          <w:tab w:val="num" w:pos="3535"/>
        </w:tabs>
        <w:ind w:left="3535" w:hanging="283"/>
      </w:pPr>
    </w:lvl>
    <w:lvl w:ilvl="5">
      <w:start w:val="1"/>
      <w:numFmt w:val="upperRoman"/>
      <w:lvlText w:val="%6."/>
      <w:lvlJc w:val="left"/>
      <w:pPr>
        <w:tabs>
          <w:tab w:val="num" w:pos="4242"/>
        </w:tabs>
        <w:ind w:left="4242" w:hanging="283"/>
      </w:pPr>
    </w:lvl>
    <w:lvl w:ilvl="6">
      <w:start w:val="1"/>
      <w:numFmt w:val="upperRoman"/>
      <w:lvlText w:val="%7."/>
      <w:lvlJc w:val="left"/>
      <w:pPr>
        <w:tabs>
          <w:tab w:val="num" w:pos="4949"/>
        </w:tabs>
        <w:ind w:left="4949" w:hanging="283"/>
      </w:pPr>
    </w:lvl>
    <w:lvl w:ilvl="7">
      <w:start w:val="1"/>
      <w:numFmt w:val="upperRoman"/>
      <w:lvlText w:val="%8."/>
      <w:lvlJc w:val="left"/>
      <w:pPr>
        <w:tabs>
          <w:tab w:val="num" w:pos="5656"/>
        </w:tabs>
        <w:ind w:left="5656" w:hanging="283"/>
      </w:pPr>
    </w:lvl>
    <w:lvl w:ilvl="8">
      <w:start w:val="1"/>
      <w:numFmt w:val="upperRoman"/>
      <w:lvlText w:val="%9."/>
      <w:lvlJc w:val="left"/>
      <w:pPr>
        <w:tabs>
          <w:tab w:val="num" w:pos="6363"/>
        </w:tabs>
        <w:ind w:left="6363" w:hanging="283"/>
      </w:pPr>
    </w:lvl>
  </w:abstractNum>
  <w:abstractNum w:abstractNumId="21">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3">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3B404B3"/>
    <w:multiLevelType w:val="multilevel"/>
    <w:tmpl w:val="E050E98C"/>
    <w:lvl w:ilvl="0">
      <w:start w:val="22"/>
      <w:numFmt w:val="decimal"/>
      <w:pStyle w:val="PREFECTURA2"/>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870195F"/>
    <w:multiLevelType w:val="singleLevel"/>
    <w:tmpl w:val="38C2B268"/>
    <w:lvl w:ilvl="0">
      <w:numFmt w:val="decimal"/>
      <w:pStyle w:val="Ttulo9"/>
      <w:lvlText w:val=""/>
      <w:lvlJc w:val="left"/>
    </w:lvl>
  </w:abstractNum>
  <w:abstractNum w:abstractNumId="41">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2">
    <w:nsid w:val="686544C9"/>
    <w:multiLevelType w:val="hybridMultilevel"/>
    <w:tmpl w:val="F8BCE588"/>
    <w:lvl w:ilvl="0" w:tplc="9814C436">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3"/>
  </w:num>
  <w:num w:numId="2">
    <w:abstractNumId w:val="40"/>
  </w:num>
  <w:num w:numId="3">
    <w:abstractNumId w:val="22"/>
  </w:num>
  <w:num w:numId="4">
    <w:abstractNumId w:val="36"/>
  </w:num>
  <w:num w:numId="5">
    <w:abstractNumId w:val="29"/>
  </w:num>
  <w:num w:numId="6">
    <w:abstractNumId w:val="44"/>
  </w:num>
  <w:num w:numId="7">
    <w:abstractNumId w:val="43"/>
  </w:num>
  <w:num w:numId="8">
    <w:abstractNumId w:val="27"/>
  </w:num>
  <w:num w:numId="9">
    <w:abstractNumId w:val="25"/>
  </w:num>
  <w:num w:numId="10">
    <w:abstractNumId w:val="26"/>
  </w:num>
  <w:num w:numId="11">
    <w:abstractNumId w:val="35"/>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37"/>
  </w:num>
  <w:num w:numId="17">
    <w:abstractNumId w:val="32"/>
  </w:num>
  <w:num w:numId="18">
    <w:abstractNumId w:val="38"/>
  </w:num>
  <w:num w:numId="19">
    <w:abstractNumId w:val="30"/>
  </w:num>
  <w:num w:numId="20">
    <w:abstractNumId w:val="31"/>
  </w:num>
  <w:num w:numId="21">
    <w:abstractNumId w:val="39"/>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42"/>
  </w:num>
  <w:num w:numId="25">
    <w:abstractNumId w:val="4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BO"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BE"/>
    <w:rsid w:val="00006D26"/>
    <w:rsid w:val="000865F1"/>
    <w:rsid w:val="000904E0"/>
    <w:rsid w:val="000D582D"/>
    <w:rsid w:val="00103EC4"/>
    <w:rsid w:val="001247B6"/>
    <w:rsid w:val="00161855"/>
    <w:rsid w:val="001C132C"/>
    <w:rsid w:val="001C5051"/>
    <w:rsid w:val="001F5BCA"/>
    <w:rsid w:val="0022034E"/>
    <w:rsid w:val="002D0024"/>
    <w:rsid w:val="00310929"/>
    <w:rsid w:val="0035387B"/>
    <w:rsid w:val="003E6E9F"/>
    <w:rsid w:val="003F6CC8"/>
    <w:rsid w:val="00410F1A"/>
    <w:rsid w:val="0041746A"/>
    <w:rsid w:val="00417BB2"/>
    <w:rsid w:val="00446575"/>
    <w:rsid w:val="00451931"/>
    <w:rsid w:val="0047512D"/>
    <w:rsid w:val="0048459C"/>
    <w:rsid w:val="004A5229"/>
    <w:rsid w:val="004C0098"/>
    <w:rsid w:val="004D503C"/>
    <w:rsid w:val="00562957"/>
    <w:rsid w:val="005C1743"/>
    <w:rsid w:val="005E1C78"/>
    <w:rsid w:val="00617AC6"/>
    <w:rsid w:val="0064476B"/>
    <w:rsid w:val="00645EB9"/>
    <w:rsid w:val="00647BB5"/>
    <w:rsid w:val="0068505E"/>
    <w:rsid w:val="0069024D"/>
    <w:rsid w:val="006926B8"/>
    <w:rsid w:val="006C395E"/>
    <w:rsid w:val="006F5514"/>
    <w:rsid w:val="006F7E19"/>
    <w:rsid w:val="0071077D"/>
    <w:rsid w:val="00747FB2"/>
    <w:rsid w:val="00750C66"/>
    <w:rsid w:val="00786943"/>
    <w:rsid w:val="007E2977"/>
    <w:rsid w:val="007F2ECA"/>
    <w:rsid w:val="007F65FF"/>
    <w:rsid w:val="008136CD"/>
    <w:rsid w:val="00833846"/>
    <w:rsid w:val="00835759"/>
    <w:rsid w:val="0087367F"/>
    <w:rsid w:val="008B444E"/>
    <w:rsid w:val="008B5617"/>
    <w:rsid w:val="008C00E4"/>
    <w:rsid w:val="008E1881"/>
    <w:rsid w:val="00922F36"/>
    <w:rsid w:val="00926D8C"/>
    <w:rsid w:val="00963D97"/>
    <w:rsid w:val="00982D91"/>
    <w:rsid w:val="009872BD"/>
    <w:rsid w:val="009A09CF"/>
    <w:rsid w:val="009D22E4"/>
    <w:rsid w:val="00A03396"/>
    <w:rsid w:val="00A225C4"/>
    <w:rsid w:val="00A34F8C"/>
    <w:rsid w:val="00A37924"/>
    <w:rsid w:val="00A415B5"/>
    <w:rsid w:val="00A7005E"/>
    <w:rsid w:val="00A813AA"/>
    <w:rsid w:val="00AB2925"/>
    <w:rsid w:val="00AB3A15"/>
    <w:rsid w:val="00AD45BE"/>
    <w:rsid w:val="00B02663"/>
    <w:rsid w:val="00B24909"/>
    <w:rsid w:val="00B57576"/>
    <w:rsid w:val="00BD5644"/>
    <w:rsid w:val="00BE7FFA"/>
    <w:rsid w:val="00C16E11"/>
    <w:rsid w:val="00C84CEB"/>
    <w:rsid w:val="00D50FC2"/>
    <w:rsid w:val="00DB384C"/>
    <w:rsid w:val="00E217A6"/>
    <w:rsid w:val="00E463D5"/>
    <w:rsid w:val="00E60554"/>
    <w:rsid w:val="00E633EA"/>
    <w:rsid w:val="00E65144"/>
    <w:rsid w:val="00E6602C"/>
    <w:rsid w:val="00E9588E"/>
    <w:rsid w:val="00EC2C7A"/>
    <w:rsid w:val="00EC5B4C"/>
    <w:rsid w:val="00ED048B"/>
    <w:rsid w:val="00EF3FC1"/>
    <w:rsid w:val="00F20687"/>
    <w:rsid w:val="00F21076"/>
    <w:rsid w:val="00F3695A"/>
    <w:rsid w:val="00F43E47"/>
    <w:rsid w:val="00F468D9"/>
    <w:rsid w:val="00FB243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CAC385-54B3-4AEF-B7B6-037058388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5BE"/>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uiPriority w:val="9"/>
    <w:qFormat/>
    <w:rsid w:val="00AD45BE"/>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uiPriority w:val="9"/>
    <w:qFormat/>
    <w:rsid w:val="00AD45BE"/>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AD45BE"/>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AD45BE"/>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AD45BE"/>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D45BE"/>
    <w:pPr>
      <w:keepNext/>
      <w:numPr>
        <w:numId w:val="3"/>
      </w:numPr>
      <w:jc w:val="center"/>
      <w:outlineLvl w:val="5"/>
    </w:pPr>
    <w:rPr>
      <w:b/>
      <w:lang w:val="x-none"/>
    </w:rPr>
  </w:style>
  <w:style w:type="paragraph" w:styleId="Ttulo7">
    <w:name w:val="heading 7"/>
    <w:basedOn w:val="Normal"/>
    <w:next w:val="Normal"/>
    <w:link w:val="Ttulo7Car"/>
    <w:qFormat/>
    <w:rsid w:val="00AD45BE"/>
    <w:pPr>
      <w:spacing w:before="240" w:after="60"/>
      <w:outlineLvl w:val="6"/>
    </w:pPr>
    <w:rPr>
      <w:sz w:val="24"/>
      <w:szCs w:val="24"/>
      <w:lang w:val="x-none"/>
    </w:rPr>
  </w:style>
  <w:style w:type="paragraph" w:styleId="Ttulo8">
    <w:name w:val="heading 8"/>
    <w:basedOn w:val="Normal"/>
    <w:next w:val="Normal"/>
    <w:link w:val="Ttulo8Car"/>
    <w:qFormat/>
    <w:rsid w:val="00AD45BE"/>
    <w:pPr>
      <w:keepNext/>
      <w:jc w:val="center"/>
      <w:outlineLvl w:val="7"/>
    </w:pPr>
    <w:rPr>
      <w:rFonts w:ascii="Tahoma" w:hAnsi="Tahoma"/>
      <w:b/>
      <w:u w:val="single"/>
      <w:lang w:val="es-MX"/>
    </w:rPr>
  </w:style>
  <w:style w:type="paragraph" w:styleId="Ttulo9">
    <w:name w:val="heading 9"/>
    <w:basedOn w:val="Normal"/>
    <w:next w:val="Normal"/>
    <w:link w:val="Ttulo9Car"/>
    <w:qFormat/>
    <w:rsid w:val="00AD45BE"/>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AD45BE"/>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uiPriority w:val="9"/>
    <w:rsid w:val="00AD45BE"/>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AD45BE"/>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AD45BE"/>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AD45BE"/>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AD45BE"/>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AD45BE"/>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AD45BE"/>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AD45BE"/>
    <w:rPr>
      <w:rFonts w:ascii="Tahoma" w:eastAsia="Times New Roman" w:hAnsi="Tahoma" w:cs="Times New Roman"/>
      <w:sz w:val="28"/>
      <w:szCs w:val="20"/>
      <w:lang w:val="x-none"/>
    </w:rPr>
  </w:style>
  <w:style w:type="paragraph" w:customStyle="1" w:styleId="1301Autolist">
    <w:name w:val="13.01 Autolist"/>
    <w:basedOn w:val="Normal"/>
    <w:next w:val="Normal"/>
    <w:rsid w:val="00AD45BE"/>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AD45BE"/>
    <w:pPr>
      <w:tabs>
        <w:tab w:val="num" w:pos="1584"/>
      </w:tabs>
      <w:ind w:left="1584" w:hanging="432"/>
    </w:pPr>
  </w:style>
  <w:style w:type="paragraph" w:customStyle="1" w:styleId="aparagraphs">
    <w:name w:val="(a) paragraphs"/>
    <w:next w:val="Normal"/>
    <w:rsid w:val="00AD45B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AD45BE"/>
    <w:pPr>
      <w:spacing w:after="120"/>
      <w:ind w:left="283"/>
    </w:pPr>
  </w:style>
  <w:style w:type="character" w:customStyle="1" w:styleId="SangradetextonormalCar">
    <w:name w:val="Sangría de texto normal Car"/>
    <w:basedOn w:val="Fuentedeprrafopredeter"/>
    <w:link w:val="Sangradetextonormal"/>
    <w:rsid w:val="00AD45BE"/>
    <w:rPr>
      <w:rFonts w:ascii="Times New Roman" w:eastAsia="Times New Roman" w:hAnsi="Times New Roman" w:cs="Times New Roman"/>
      <w:sz w:val="20"/>
      <w:szCs w:val="20"/>
      <w:lang w:val="es-ES"/>
    </w:rPr>
  </w:style>
  <w:style w:type="paragraph" w:customStyle="1" w:styleId="a">
    <w:basedOn w:val="Normal"/>
    <w:next w:val="Puesto"/>
    <w:link w:val="TtuloCar"/>
    <w:qFormat/>
    <w:rsid w:val="00AD45BE"/>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uiPriority w:val="99"/>
    <w:rsid w:val="00AD45BE"/>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AD45BE"/>
    <w:rPr>
      <w:rFonts w:ascii="Tms Rmn" w:eastAsia="Times New Roman" w:hAnsi="Tms Rmn" w:cs="Times New Roman"/>
      <w:sz w:val="20"/>
      <w:szCs w:val="20"/>
      <w:lang w:val="en-US"/>
    </w:rPr>
  </w:style>
  <w:style w:type="paragraph" w:styleId="Textoindependiente2">
    <w:name w:val="Body Text 2"/>
    <w:basedOn w:val="Normal"/>
    <w:link w:val="Textoindependiente2Car"/>
    <w:rsid w:val="00AD45BE"/>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D45BE"/>
    <w:rPr>
      <w:rFonts w:ascii="Tms Rmn" w:eastAsia="Times New Roman" w:hAnsi="Tms Rmn" w:cs="Times New Roman"/>
      <w:sz w:val="20"/>
      <w:szCs w:val="20"/>
      <w:lang w:val="en-US" w:eastAsia="es-BO"/>
    </w:rPr>
  </w:style>
  <w:style w:type="paragraph" w:styleId="Listaconvietas2">
    <w:name w:val="List Bullet 2"/>
    <w:basedOn w:val="Normal"/>
    <w:autoRedefine/>
    <w:rsid w:val="00AD45BE"/>
    <w:pPr>
      <w:tabs>
        <w:tab w:val="num" w:pos="643"/>
      </w:tabs>
      <w:ind w:left="643" w:hanging="360"/>
    </w:pPr>
    <w:rPr>
      <w:sz w:val="24"/>
      <w:szCs w:val="24"/>
      <w:lang w:eastAsia="es-ES"/>
    </w:rPr>
  </w:style>
  <w:style w:type="paragraph" w:styleId="Listaconvietas4">
    <w:name w:val="List Bullet 4"/>
    <w:basedOn w:val="Normal"/>
    <w:autoRedefine/>
    <w:rsid w:val="00AD45BE"/>
    <w:pPr>
      <w:tabs>
        <w:tab w:val="num" w:pos="1209"/>
      </w:tabs>
      <w:ind w:left="1209" w:hanging="360"/>
    </w:pPr>
    <w:rPr>
      <w:sz w:val="24"/>
      <w:szCs w:val="24"/>
      <w:lang w:eastAsia="es-ES"/>
    </w:rPr>
  </w:style>
  <w:style w:type="paragraph" w:styleId="Textodebloque">
    <w:name w:val="Block Text"/>
    <w:basedOn w:val="Normal"/>
    <w:rsid w:val="00AD45BE"/>
    <w:pPr>
      <w:ind w:left="1276" w:right="931"/>
      <w:jc w:val="center"/>
    </w:pPr>
    <w:rPr>
      <w:sz w:val="22"/>
    </w:rPr>
  </w:style>
  <w:style w:type="paragraph" w:styleId="Encabezado">
    <w:name w:val="header"/>
    <w:aliases w:val="encabezado,Encabezado Linea 1"/>
    <w:basedOn w:val="Normal"/>
    <w:link w:val="EncabezadoCar"/>
    <w:rsid w:val="00AD45BE"/>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AD45BE"/>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AD45BE"/>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AD45BE"/>
    <w:rPr>
      <w:rFonts w:ascii="Times New Roman" w:eastAsia="Times New Roman" w:hAnsi="Times New Roman" w:cs="Times New Roman"/>
      <w:sz w:val="20"/>
      <w:szCs w:val="20"/>
      <w:lang w:val="x-none"/>
    </w:rPr>
  </w:style>
  <w:style w:type="paragraph" w:styleId="Prrafodelista">
    <w:name w:val="List Paragraph"/>
    <w:aliases w:val="본문1,PARRAFO,Segundo,titulo 5"/>
    <w:basedOn w:val="Normal"/>
    <w:link w:val="PrrafodelistaCar"/>
    <w:qFormat/>
    <w:rsid w:val="00AD45BE"/>
    <w:pPr>
      <w:ind w:left="720"/>
    </w:pPr>
  </w:style>
  <w:style w:type="character" w:styleId="Refdecomentario">
    <w:name w:val="annotation reference"/>
    <w:rsid w:val="00AD45BE"/>
    <w:rPr>
      <w:sz w:val="16"/>
      <w:szCs w:val="16"/>
    </w:rPr>
  </w:style>
  <w:style w:type="paragraph" w:styleId="Textocomentario">
    <w:name w:val="annotation text"/>
    <w:basedOn w:val="Normal"/>
    <w:link w:val="TextocomentarioCar"/>
    <w:semiHidden/>
    <w:rsid w:val="00AD45BE"/>
    <w:rPr>
      <w:lang w:val="x-none"/>
    </w:rPr>
  </w:style>
  <w:style w:type="character" w:customStyle="1" w:styleId="TextocomentarioCar">
    <w:name w:val="Texto comentario Car"/>
    <w:basedOn w:val="Fuentedeprrafopredeter"/>
    <w:link w:val="Textocomentario"/>
    <w:rsid w:val="00AD45BE"/>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AD45BE"/>
    <w:rPr>
      <w:b/>
      <w:bCs/>
    </w:rPr>
  </w:style>
  <w:style w:type="character" w:customStyle="1" w:styleId="AsuntodelcomentarioCar">
    <w:name w:val="Asunto del comentario Car"/>
    <w:basedOn w:val="TextocomentarioCar"/>
    <w:link w:val="Asuntodelcomentario"/>
    <w:uiPriority w:val="99"/>
    <w:semiHidden/>
    <w:rsid w:val="00AD45BE"/>
    <w:rPr>
      <w:rFonts w:ascii="Times New Roman" w:eastAsia="Times New Roman" w:hAnsi="Times New Roman" w:cs="Times New Roman"/>
      <w:b/>
      <w:bCs/>
      <w:sz w:val="20"/>
      <w:szCs w:val="20"/>
      <w:lang w:val="x-none"/>
    </w:rPr>
  </w:style>
  <w:style w:type="paragraph" w:styleId="Textodeglobo">
    <w:name w:val="Balloon Text"/>
    <w:basedOn w:val="Normal"/>
    <w:link w:val="TextodegloboCar"/>
    <w:uiPriority w:val="99"/>
    <w:rsid w:val="00AD45BE"/>
    <w:rPr>
      <w:rFonts w:ascii="Tahoma" w:hAnsi="Tahoma"/>
      <w:sz w:val="16"/>
      <w:szCs w:val="16"/>
      <w:lang w:val="x-none"/>
    </w:rPr>
  </w:style>
  <w:style w:type="character" w:customStyle="1" w:styleId="TextodegloboCar">
    <w:name w:val="Texto de globo Car"/>
    <w:basedOn w:val="Fuentedeprrafopredeter"/>
    <w:link w:val="Textodeglobo"/>
    <w:uiPriority w:val="99"/>
    <w:semiHidden/>
    <w:rsid w:val="00AD45BE"/>
    <w:rPr>
      <w:rFonts w:ascii="Tahoma" w:eastAsia="Times New Roman" w:hAnsi="Tahoma" w:cs="Times New Roman"/>
      <w:sz w:val="16"/>
      <w:szCs w:val="16"/>
      <w:lang w:val="x-none"/>
    </w:rPr>
  </w:style>
  <w:style w:type="paragraph" w:customStyle="1" w:styleId="Normal2">
    <w:name w:val="Normal 2"/>
    <w:basedOn w:val="Normal"/>
    <w:rsid w:val="00AD45BE"/>
    <w:pPr>
      <w:tabs>
        <w:tab w:val="left" w:pos="360"/>
        <w:tab w:val="left" w:pos="1080"/>
      </w:tabs>
      <w:jc w:val="both"/>
    </w:pPr>
    <w:rPr>
      <w:sz w:val="24"/>
      <w:lang w:val="es-MX"/>
    </w:rPr>
  </w:style>
  <w:style w:type="paragraph" w:customStyle="1" w:styleId="WW-Textosinformato">
    <w:name w:val="WW-Texto sin formato"/>
    <w:basedOn w:val="Normal"/>
    <w:rsid w:val="00AD45BE"/>
    <w:pPr>
      <w:suppressAutoHyphens/>
    </w:pPr>
    <w:rPr>
      <w:rFonts w:ascii="Courier New" w:eastAsia="MS Mincho" w:hAnsi="Courier New"/>
      <w:lang w:val="es-PE" w:eastAsia="es-ES"/>
    </w:rPr>
  </w:style>
  <w:style w:type="character" w:styleId="Textodelmarcadordeposicin">
    <w:name w:val="Placeholder Text"/>
    <w:uiPriority w:val="99"/>
    <w:semiHidden/>
    <w:rsid w:val="00AD45BE"/>
    <w:rPr>
      <w:color w:val="808080"/>
    </w:rPr>
  </w:style>
  <w:style w:type="paragraph" w:customStyle="1" w:styleId="Sub-ClauseText">
    <w:name w:val="Sub-Clause Text"/>
    <w:basedOn w:val="Normal"/>
    <w:rsid w:val="00AD45BE"/>
    <w:pPr>
      <w:spacing w:before="120" w:after="120"/>
      <w:jc w:val="both"/>
    </w:pPr>
    <w:rPr>
      <w:spacing w:val="-4"/>
      <w:sz w:val="24"/>
      <w:lang w:val="en-US"/>
    </w:rPr>
  </w:style>
  <w:style w:type="paragraph" w:styleId="Textonotapie">
    <w:name w:val="footnote text"/>
    <w:basedOn w:val="Normal"/>
    <w:link w:val="TextonotapieCar"/>
    <w:rsid w:val="00AD45BE"/>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rsid w:val="00AD45BE"/>
    <w:rPr>
      <w:rFonts w:ascii="Calibri" w:eastAsia="Calibri" w:hAnsi="Calibri" w:cs="Times New Roman"/>
      <w:sz w:val="20"/>
      <w:szCs w:val="20"/>
    </w:rPr>
  </w:style>
  <w:style w:type="character" w:styleId="Refdenotaalpie">
    <w:name w:val="footnote reference"/>
    <w:rsid w:val="00AD45BE"/>
    <w:rPr>
      <w:vertAlign w:val="superscript"/>
    </w:rPr>
  </w:style>
  <w:style w:type="table" w:styleId="Tablaconcuadrcula">
    <w:name w:val="Table Grid"/>
    <w:basedOn w:val="Tablanormal"/>
    <w:uiPriority w:val="59"/>
    <w:rsid w:val="00AD45BE"/>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AD45BE"/>
    <w:pPr>
      <w:widowControl w:val="0"/>
      <w:jc w:val="both"/>
    </w:pPr>
    <w:rPr>
      <w:sz w:val="24"/>
    </w:rPr>
  </w:style>
  <w:style w:type="character" w:customStyle="1" w:styleId="CarCar11">
    <w:name w:val="Car Car11"/>
    <w:rsid w:val="00AD45BE"/>
    <w:rPr>
      <w:rFonts w:ascii="Tahoma" w:eastAsia="Times New Roman" w:hAnsi="Tahoma"/>
      <w:b/>
      <w:caps/>
      <w:sz w:val="22"/>
      <w:szCs w:val="22"/>
      <w:u w:val="single"/>
      <w:lang w:val="es-MX" w:eastAsia="es-ES"/>
    </w:rPr>
  </w:style>
  <w:style w:type="character" w:customStyle="1" w:styleId="CarCar10">
    <w:name w:val="Car Car10"/>
    <w:rsid w:val="00AD45BE"/>
    <w:rPr>
      <w:rFonts w:ascii="Times New Roman" w:eastAsia="Times New Roman" w:hAnsi="Times New Roman"/>
      <w:b/>
      <w:sz w:val="22"/>
      <w:u w:val="single"/>
      <w:lang w:val="es-MX" w:eastAsia="es-ES"/>
    </w:rPr>
  </w:style>
  <w:style w:type="character" w:styleId="Nmerodepgina">
    <w:name w:val="page number"/>
    <w:basedOn w:val="Fuentedeprrafopredeter"/>
    <w:rsid w:val="00AD45BE"/>
  </w:style>
  <w:style w:type="character" w:customStyle="1" w:styleId="TtuloCar">
    <w:name w:val="Título Car"/>
    <w:link w:val="a"/>
    <w:rsid w:val="00AD45BE"/>
    <w:rPr>
      <w:rFonts w:cs="Arial"/>
      <w:b/>
      <w:bCs/>
      <w:kern w:val="28"/>
      <w:szCs w:val="32"/>
    </w:rPr>
  </w:style>
  <w:style w:type="paragraph" w:customStyle="1" w:styleId="Document1">
    <w:name w:val="Document 1"/>
    <w:rsid w:val="00AD45BE"/>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AD45BE"/>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AD45BE"/>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AD45BE"/>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D45BE"/>
    <w:rPr>
      <w:rFonts w:ascii="Times New Roman" w:eastAsia="Times New Roman" w:hAnsi="Times New Roman" w:cs="Times New Roman"/>
      <w:sz w:val="16"/>
      <w:szCs w:val="16"/>
    </w:rPr>
  </w:style>
  <w:style w:type="paragraph" w:styleId="Textoindependiente3">
    <w:name w:val="Body Text 3"/>
    <w:basedOn w:val="Normal"/>
    <w:link w:val="Textoindependiente3Car"/>
    <w:rsid w:val="00AD45BE"/>
    <w:pPr>
      <w:spacing w:after="120"/>
    </w:pPr>
    <w:rPr>
      <w:sz w:val="16"/>
      <w:szCs w:val="16"/>
      <w:lang w:val="x-none"/>
    </w:rPr>
  </w:style>
  <w:style w:type="character" w:customStyle="1" w:styleId="Textoindependiente3Car">
    <w:name w:val="Texto independiente 3 Car"/>
    <w:basedOn w:val="Fuentedeprrafopredeter"/>
    <w:link w:val="Textoindependiente3"/>
    <w:rsid w:val="00AD45BE"/>
    <w:rPr>
      <w:rFonts w:ascii="Times New Roman" w:eastAsia="Times New Roman" w:hAnsi="Times New Roman" w:cs="Times New Roman"/>
      <w:sz w:val="16"/>
      <w:szCs w:val="16"/>
      <w:lang w:val="x-none"/>
    </w:rPr>
  </w:style>
  <w:style w:type="paragraph" w:customStyle="1" w:styleId="Head1">
    <w:name w:val="Head1"/>
    <w:basedOn w:val="Normal"/>
    <w:rsid w:val="00AD45BE"/>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D45BE"/>
    <w:pPr>
      <w:tabs>
        <w:tab w:val="num" w:pos="1410"/>
        <w:tab w:val="num" w:pos="1903"/>
      </w:tabs>
      <w:ind w:left="1903" w:hanging="283"/>
      <w:jc w:val="both"/>
    </w:pPr>
    <w:rPr>
      <w:snapToGrid w:val="0"/>
      <w:lang w:val="es-BO" w:eastAsia="es-ES"/>
    </w:rPr>
  </w:style>
  <w:style w:type="paragraph" w:styleId="NormalWeb">
    <w:name w:val="Normal (Web)"/>
    <w:basedOn w:val="Normal"/>
    <w:rsid w:val="00AD45BE"/>
    <w:pPr>
      <w:spacing w:before="100" w:after="100"/>
    </w:pPr>
    <w:rPr>
      <w:sz w:val="24"/>
      <w:szCs w:val="24"/>
      <w:lang w:val="en-US"/>
    </w:rPr>
  </w:style>
  <w:style w:type="paragraph" w:styleId="Continuarlista2">
    <w:name w:val="List Continue 2"/>
    <w:basedOn w:val="Normal"/>
    <w:rsid w:val="00AD45BE"/>
    <w:pPr>
      <w:spacing w:after="120"/>
      <w:ind w:left="720"/>
    </w:pPr>
  </w:style>
  <w:style w:type="paragraph" w:customStyle="1" w:styleId="xl25">
    <w:name w:val="xl25"/>
    <w:basedOn w:val="Normal"/>
    <w:rsid w:val="00AD45BE"/>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D45BE"/>
    <w:pPr>
      <w:widowControl w:val="0"/>
      <w:jc w:val="both"/>
    </w:pPr>
    <w:rPr>
      <w:b/>
      <w:sz w:val="24"/>
      <w:lang w:eastAsia="es-ES"/>
    </w:rPr>
  </w:style>
  <w:style w:type="paragraph" w:customStyle="1" w:styleId="Sangra3detindependiente1">
    <w:name w:val="Sangría 3 de t. independiente1"/>
    <w:basedOn w:val="Normal"/>
    <w:rsid w:val="00AD45BE"/>
    <w:pPr>
      <w:widowControl w:val="0"/>
      <w:ind w:left="709" w:hanging="709"/>
      <w:jc w:val="both"/>
    </w:pPr>
    <w:rPr>
      <w:sz w:val="24"/>
      <w:lang w:eastAsia="es-ES"/>
    </w:rPr>
  </w:style>
  <w:style w:type="paragraph" w:styleId="TDC1">
    <w:name w:val="toc 1"/>
    <w:basedOn w:val="Normal"/>
    <w:next w:val="Normal"/>
    <w:autoRedefine/>
    <w:rsid w:val="00AD45BE"/>
    <w:pPr>
      <w:spacing w:before="120"/>
      <w:jc w:val="center"/>
    </w:pPr>
    <w:rPr>
      <w:b/>
      <w:lang w:val="es-ES_tradnl" w:eastAsia="es-ES"/>
    </w:rPr>
  </w:style>
  <w:style w:type="paragraph" w:styleId="Lista2">
    <w:name w:val="List 2"/>
    <w:basedOn w:val="Normal"/>
    <w:rsid w:val="00AD45BE"/>
    <w:pPr>
      <w:ind w:left="566" w:hanging="283"/>
    </w:pPr>
    <w:rPr>
      <w:sz w:val="16"/>
      <w:szCs w:val="16"/>
      <w:lang w:eastAsia="es-ES"/>
    </w:rPr>
  </w:style>
  <w:style w:type="paragraph" w:customStyle="1" w:styleId="CM2">
    <w:name w:val="CM2"/>
    <w:basedOn w:val="Normal"/>
    <w:next w:val="Normal"/>
    <w:rsid w:val="00AD45BE"/>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AD45BE"/>
    <w:pPr>
      <w:spacing w:after="0" w:line="240" w:lineRule="auto"/>
    </w:pPr>
    <w:rPr>
      <w:rFonts w:ascii="Calibri" w:eastAsia="Times New Roman" w:hAnsi="Calibri" w:cs="Times New Roman"/>
      <w:lang w:val="es-ES"/>
    </w:rPr>
  </w:style>
  <w:style w:type="character" w:customStyle="1" w:styleId="SinespaciadoCar">
    <w:name w:val="Sin espaciado Car"/>
    <w:link w:val="Sinespaciado"/>
    <w:qFormat/>
    <w:rsid w:val="00AD45BE"/>
    <w:rPr>
      <w:rFonts w:ascii="Calibri" w:eastAsia="Times New Roman" w:hAnsi="Calibri" w:cs="Times New Roman"/>
      <w:lang w:val="es-ES"/>
    </w:rPr>
  </w:style>
  <w:style w:type="paragraph" w:styleId="Revisin">
    <w:name w:val="Revision"/>
    <w:hidden/>
    <w:uiPriority w:val="99"/>
    <w:semiHidden/>
    <w:rsid w:val="00AD45BE"/>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AD45BE"/>
    <w:rPr>
      <w:lang w:val="x-none"/>
    </w:rPr>
  </w:style>
  <w:style w:type="character" w:customStyle="1" w:styleId="TextonotaalfinalCar">
    <w:name w:val="Texto nota al final Car"/>
    <w:basedOn w:val="Fuentedeprrafopredeter"/>
    <w:link w:val="Textonotaalfinal"/>
    <w:uiPriority w:val="99"/>
    <w:semiHidden/>
    <w:rsid w:val="00AD45BE"/>
    <w:rPr>
      <w:rFonts w:ascii="Times New Roman" w:eastAsia="Times New Roman" w:hAnsi="Times New Roman" w:cs="Times New Roman"/>
      <w:sz w:val="20"/>
      <w:szCs w:val="20"/>
      <w:lang w:val="x-none"/>
    </w:rPr>
  </w:style>
  <w:style w:type="character" w:styleId="Refdenotaalfinal">
    <w:name w:val="endnote reference"/>
    <w:unhideWhenUsed/>
    <w:rsid w:val="00AD45BE"/>
    <w:rPr>
      <w:vertAlign w:val="superscript"/>
    </w:rPr>
  </w:style>
  <w:style w:type="paragraph" w:styleId="TtulodeTDC">
    <w:name w:val="TOC Heading"/>
    <w:basedOn w:val="Ttulo1"/>
    <w:next w:val="Normal"/>
    <w:uiPriority w:val="39"/>
    <w:unhideWhenUsed/>
    <w:qFormat/>
    <w:rsid w:val="00AD45BE"/>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AD45BE"/>
    <w:rPr>
      <w:color w:val="0000FF"/>
      <w:u w:val="single"/>
    </w:rPr>
  </w:style>
  <w:style w:type="paragraph" w:customStyle="1" w:styleId="CM37">
    <w:name w:val="CM37"/>
    <w:basedOn w:val="Normal"/>
    <w:next w:val="Normal"/>
    <w:rsid w:val="00AD45BE"/>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locked/>
    <w:rsid w:val="00AD45BE"/>
    <w:rPr>
      <w:rFonts w:ascii="Times New Roman" w:eastAsia="Times New Roman" w:hAnsi="Times New Roman" w:cs="Times New Roman"/>
      <w:sz w:val="20"/>
      <w:szCs w:val="20"/>
      <w:lang w:val="es-ES"/>
    </w:rPr>
  </w:style>
  <w:style w:type="paragraph" w:customStyle="1" w:styleId="Prrafodelista1">
    <w:name w:val="Párrafo de lista1"/>
    <w:basedOn w:val="Normal"/>
    <w:rsid w:val="00AD45BE"/>
    <w:pPr>
      <w:ind w:left="720"/>
      <w:contextualSpacing/>
    </w:pPr>
    <w:rPr>
      <w:rFonts w:eastAsia="Calibri"/>
    </w:rPr>
  </w:style>
  <w:style w:type="paragraph" w:customStyle="1" w:styleId="Norma">
    <w:name w:val="Norma"/>
    <w:qFormat/>
    <w:rsid w:val="00AD45BE"/>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AD45BE"/>
    <w:pPr>
      <w:widowControl w:val="0"/>
      <w:autoSpaceDE w:val="0"/>
      <w:autoSpaceDN w:val="0"/>
      <w:adjustRightInd w:val="0"/>
      <w:spacing w:after="243"/>
    </w:pPr>
    <w:rPr>
      <w:rFonts w:ascii="Verdana" w:hAnsi="Verdana" w:cs="Verdana"/>
      <w:sz w:val="24"/>
      <w:szCs w:val="24"/>
      <w:lang w:eastAsia="es-ES"/>
    </w:rPr>
  </w:style>
  <w:style w:type="paragraph" w:styleId="Puesto">
    <w:name w:val="Title"/>
    <w:basedOn w:val="Normal"/>
    <w:next w:val="Normal"/>
    <w:link w:val="PuestoCar"/>
    <w:uiPriority w:val="10"/>
    <w:qFormat/>
    <w:rsid w:val="00AD45BE"/>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D45BE"/>
    <w:rPr>
      <w:rFonts w:asciiTheme="majorHAnsi" w:eastAsiaTheme="majorEastAsia" w:hAnsiTheme="majorHAnsi" w:cstheme="majorBidi"/>
      <w:spacing w:val="-10"/>
      <w:kern w:val="28"/>
      <w:sz w:val="56"/>
      <w:szCs w:val="56"/>
      <w:lang w:val="es-ES"/>
    </w:rPr>
  </w:style>
  <w:style w:type="character" w:customStyle="1" w:styleId="WW8Num1z0">
    <w:name w:val="WW8Num1z0"/>
    <w:rsid w:val="00EC2C7A"/>
  </w:style>
  <w:style w:type="character" w:customStyle="1" w:styleId="WW8Num1z1">
    <w:name w:val="WW8Num1z1"/>
    <w:rsid w:val="00EC2C7A"/>
  </w:style>
  <w:style w:type="character" w:customStyle="1" w:styleId="WW8Num1z2">
    <w:name w:val="WW8Num1z2"/>
    <w:rsid w:val="00EC2C7A"/>
  </w:style>
  <w:style w:type="character" w:customStyle="1" w:styleId="WW8Num1z3">
    <w:name w:val="WW8Num1z3"/>
    <w:rsid w:val="00EC2C7A"/>
  </w:style>
  <w:style w:type="character" w:customStyle="1" w:styleId="WW8Num1z4">
    <w:name w:val="WW8Num1z4"/>
    <w:rsid w:val="00EC2C7A"/>
  </w:style>
  <w:style w:type="character" w:customStyle="1" w:styleId="WW8Num1z5">
    <w:name w:val="WW8Num1z5"/>
    <w:rsid w:val="00EC2C7A"/>
  </w:style>
  <w:style w:type="character" w:customStyle="1" w:styleId="WW8Num1z6">
    <w:name w:val="WW8Num1z6"/>
    <w:rsid w:val="00EC2C7A"/>
  </w:style>
  <w:style w:type="character" w:customStyle="1" w:styleId="WW8Num1z7">
    <w:name w:val="WW8Num1z7"/>
    <w:rsid w:val="00EC2C7A"/>
  </w:style>
  <w:style w:type="character" w:customStyle="1" w:styleId="WW8Num1z8">
    <w:name w:val="WW8Num1z8"/>
    <w:rsid w:val="00EC2C7A"/>
  </w:style>
  <w:style w:type="character" w:customStyle="1" w:styleId="WW8Num2z0">
    <w:name w:val="WW8Num2z0"/>
    <w:rsid w:val="00EC2C7A"/>
    <w:rPr>
      <w:rFonts w:ascii="Calibri" w:hAnsi="Calibri" w:cs="Calibri"/>
      <w:sz w:val="18"/>
      <w:szCs w:val="18"/>
    </w:rPr>
  </w:style>
  <w:style w:type="character" w:customStyle="1" w:styleId="WW8Num2z1">
    <w:name w:val="WW8Num2z1"/>
    <w:rsid w:val="00EC2C7A"/>
  </w:style>
  <w:style w:type="character" w:customStyle="1" w:styleId="WW8Num2z2">
    <w:name w:val="WW8Num2z2"/>
    <w:rsid w:val="00EC2C7A"/>
  </w:style>
  <w:style w:type="character" w:customStyle="1" w:styleId="WW8Num2z3">
    <w:name w:val="WW8Num2z3"/>
    <w:rsid w:val="00EC2C7A"/>
  </w:style>
  <w:style w:type="character" w:customStyle="1" w:styleId="WW8Num2z4">
    <w:name w:val="WW8Num2z4"/>
    <w:rsid w:val="00EC2C7A"/>
  </w:style>
  <w:style w:type="character" w:customStyle="1" w:styleId="WW8Num2z5">
    <w:name w:val="WW8Num2z5"/>
    <w:rsid w:val="00EC2C7A"/>
  </w:style>
  <w:style w:type="character" w:customStyle="1" w:styleId="WW8Num2z6">
    <w:name w:val="WW8Num2z6"/>
    <w:rsid w:val="00EC2C7A"/>
  </w:style>
  <w:style w:type="character" w:customStyle="1" w:styleId="WW8Num2z7">
    <w:name w:val="WW8Num2z7"/>
    <w:rsid w:val="00EC2C7A"/>
  </w:style>
  <w:style w:type="character" w:customStyle="1" w:styleId="WW8Num2z8">
    <w:name w:val="WW8Num2z8"/>
    <w:rsid w:val="00EC2C7A"/>
  </w:style>
  <w:style w:type="character" w:customStyle="1" w:styleId="WW8Num3z0">
    <w:name w:val="WW8Num3z0"/>
    <w:rsid w:val="00EC2C7A"/>
    <w:rPr>
      <w:rFonts w:ascii="Symbol" w:hAnsi="Symbol" w:cs="Symbol"/>
      <w:sz w:val="18"/>
      <w:szCs w:val="18"/>
      <w:lang w:val="es-MX"/>
    </w:rPr>
  </w:style>
  <w:style w:type="character" w:customStyle="1" w:styleId="WW8Num4z0">
    <w:name w:val="WW8Num4z0"/>
    <w:rsid w:val="00EC2C7A"/>
    <w:rPr>
      <w:rFonts w:ascii="Symbol" w:hAnsi="Symbol" w:cs="Symbol"/>
      <w:sz w:val="18"/>
      <w:szCs w:val="18"/>
      <w:lang w:val="es-MX"/>
    </w:rPr>
  </w:style>
  <w:style w:type="character" w:customStyle="1" w:styleId="WW8Num4z1">
    <w:name w:val="WW8Num4z1"/>
    <w:rsid w:val="00EC2C7A"/>
    <w:rPr>
      <w:rFonts w:ascii="Courier New" w:hAnsi="Courier New" w:cs="Courier New"/>
      <w:sz w:val="18"/>
      <w:szCs w:val="18"/>
    </w:rPr>
  </w:style>
  <w:style w:type="character" w:customStyle="1" w:styleId="WW8Num4z2">
    <w:name w:val="WW8Num4z2"/>
    <w:rsid w:val="00EC2C7A"/>
    <w:rPr>
      <w:rFonts w:ascii="Wingdings" w:hAnsi="Wingdings" w:cs="Wingdings"/>
    </w:rPr>
  </w:style>
  <w:style w:type="character" w:customStyle="1" w:styleId="WW8Num5z0">
    <w:name w:val="WW8Num5z0"/>
    <w:rsid w:val="00EC2C7A"/>
    <w:rPr>
      <w:rFonts w:ascii="Symbol" w:hAnsi="Symbol" w:cs="Symbol"/>
      <w:sz w:val="18"/>
      <w:szCs w:val="18"/>
      <w:lang w:val="es-BO" w:eastAsia="zh-CN"/>
    </w:rPr>
  </w:style>
  <w:style w:type="character" w:customStyle="1" w:styleId="WW8Num5z1">
    <w:name w:val="WW8Num5z1"/>
    <w:rsid w:val="00EC2C7A"/>
    <w:rPr>
      <w:rFonts w:ascii="Wingdings" w:hAnsi="Wingdings" w:cs="Wingdings"/>
      <w:sz w:val="18"/>
      <w:szCs w:val="18"/>
    </w:rPr>
  </w:style>
  <w:style w:type="character" w:customStyle="1" w:styleId="WW8Num5z2">
    <w:name w:val="WW8Num5z2"/>
    <w:rsid w:val="00EC2C7A"/>
  </w:style>
  <w:style w:type="character" w:customStyle="1" w:styleId="WW8Num5z3">
    <w:name w:val="WW8Num5z3"/>
    <w:rsid w:val="00EC2C7A"/>
  </w:style>
  <w:style w:type="character" w:customStyle="1" w:styleId="WW8Num5z4">
    <w:name w:val="WW8Num5z4"/>
    <w:rsid w:val="00EC2C7A"/>
  </w:style>
  <w:style w:type="character" w:customStyle="1" w:styleId="WW8Num5z5">
    <w:name w:val="WW8Num5z5"/>
    <w:rsid w:val="00EC2C7A"/>
  </w:style>
  <w:style w:type="character" w:customStyle="1" w:styleId="WW8Num5z6">
    <w:name w:val="WW8Num5z6"/>
    <w:rsid w:val="00EC2C7A"/>
  </w:style>
  <w:style w:type="character" w:customStyle="1" w:styleId="WW8Num5z7">
    <w:name w:val="WW8Num5z7"/>
    <w:rsid w:val="00EC2C7A"/>
  </w:style>
  <w:style w:type="character" w:customStyle="1" w:styleId="WW8Num5z8">
    <w:name w:val="WW8Num5z8"/>
    <w:rsid w:val="00EC2C7A"/>
  </w:style>
  <w:style w:type="character" w:customStyle="1" w:styleId="WW8Num6z0">
    <w:name w:val="WW8Num6z0"/>
    <w:rsid w:val="00EC2C7A"/>
    <w:rPr>
      <w:rFonts w:ascii="Symbol" w:hAnsi="Symbol" w:cs="Symbol"/>
      <w:sz w:val="18"/>
      <w:szCs w:val="18"/>
      <w:lang w:val="es-BO" w:eastAsia="zh-CN"/>
    </w:rPr>
  </w:style>
  <w:style w:type="character" w:customStyle="1" w:styleId="WW8Num7z0">
    <w:name w:val="WW8Num7z0"/>
    <w:rsid w:val="00EC2C7A"/>
    <w:rPr>
      <w:rFonts w:ascii="Calibri" w:eastAsia="Arial" w:hAnsi="Calibri" w:cs="Arial"/>
      <w:b w:val="0"/>
      <w:bCs/>
      <w:sz w:val="18"/>
      <w:szCs w:val="18"/>
    </w:rPr>
  </w:style>
  <w:style w:type="character" w:customStyle="1" w:styleId="WW8Num8z0">
    <w:name w:val="WW8Num8z0"/>
    <w:rsid w:val="00EC2C7A"/>
    <w:rPr>
      <w:rFonts w:ascii="Symbol" w:hAnsi="Symbol" w:cs="Symbol"/>
      <w:sz w:val="12"/>
      <w:szCs w:val="12"/>
    </w:rPr>
  </w:style>
  <w:style w:type="character" w:customStyle="1" w:styleId="WW8Num9z0">
    <w:name w:val="WW8Num9z0"/>
    <w:rsid w:val="00EC2C7A"/>
    <w:rPr>
      <w:rFonts w:ascii="Symbol" w:hAnsi="Symbol" w:cs="OpenSymbol"/>
    </w:rPr>
  </w:style>
  <w:style w:type="character" w:customStyle="1" w:styleId="WW8Num10z0">
    <w:name w:val="WW8Num10z0"/>
    <w:rsid w:val="00EC2C7A"/>
    <w:rPr>
      <w:rFonts w:ascii="Calibri" w:eastAsia="Arial" w:hAnsi="Calibri" w:cs="Arial"/>
      <w:b/>
      <w:bCs/>
      <w:sz w:val="18"/>
      <w:szCs w:val="18"/>
    </w:rPr>
  </w:style>
  <w:style w:type="character" w:customStyle="1" w:styleId="WW8Num11z0">
    <w:name w:val="WW8Num11z0"/>
    <w:rsid w:val="00EC2C7A"/>
    <w:rPr>
      <w:rFonts w:ascii="Symbol" w:hAnsi="Symbol" w:cs="Symbol"/>
      <w:sz w:val="12"/>
      <w:szCs w:val="12"/>
    </w:rPr>
  </w:style>
  <w:style w:type="character" w:customStyle="1" w:styleId="WW8Num11z1">
    <w:name w:val="WW8Num11z1"/>
    <w:rsid w:val="00EC2C7A"/>
    <w:rPr>
      <w:rFonts w:ascii="Courier New" w:hAnsi="Courier New" w:cs="Courier New"/>
      <w:sz w:val="18"/>
      <w:szCs w:val="18"/>
      <w:lang w:val="es-BO"/>
    </w:rPr>
  </w:style>
  <w:style w:type="character" w:customStyle="1" w:styleId="WW8Num11z2">
    <w:name w:val="WW8Num11z2"/>
    <w:rsid w:val="00EC2C7A"/>
    <w:rPr>
      <w:rFonts w:ascii="Wingdings" w:hAnsi="Wingdings" w:cs="Wingdings"/>
    </w:rPr>
  </w:style>
  <w:style w:type="character" w:customStyle="1" w:styleId="WW8Num12z0">
    <w:name w:val="WW8Num12z0"/>
    <w:rsid w:val="00EC2C7A"/>
    <w:rPr>
      <w:b/>
    </w:rPr>
  </w:style>
  <w:style w:type="character" w:customStyle="1" w:styleId="WW8Num12z1">
    <w:name w:val="WW8Num12z1"/>
    <w:rsid w:val="00EC2C7A"/>
  </w:style>
  <w:style w:type="character" w:customStyle="1" w:styleId="WW8Num12z2">
    <w:name w:val="WW8Num12z2"/>
    <w:rsid w:val="00EC2C7A"/>
  </w:style>
  <w:style w:type="character" w:customStyle="1" w:styleId="WW8Num12z3">
    <w:name w:val="WW8Num12z3"/>
    <w:rsid w:val="00EC2C7A"/>
  </w:style>
  <w:style w:type="character" w:customStyle="1" w:styleId="WW8Num12z4">
    <w:name w:val="WW8Num12z4"/>
    <w:rsid w:val="00EC2C7A"/>
  </w:style>
  <w:style w:type="character" w:customStyle="1" w:styleId="WW8Num12z5">
    <w:name w:val="WW8Num12z5"/>
    <w:rsid w:val="00EC2C7A"/>
  </w:style>
  <w:style w:type="character" w:customStyle="1" w:styleId="WW8Num12z6">
    <w:name w:val="WW8Num12z6"/>
    <w:rsid w:val="00EC2C7A"/>
  </w:style>
  <w:style w:type="character" w:customStyle="1" w:styleId="WW8Num12z7">
    <w:name w:val="WW8Num12z7"/>
    <w:rsid w:val="00EC2C7A"/>
  </w:style>
  <w:style w:type="character" w:customStyle="1" w:styleId="WW8Num12z8">
    <w:name w:val="WW8Num12z8"/>
    <w:rsid w:val="00EC2C7A"/>
  </w:style>
  <w:style w:type="character" w:customStyle="1" w:styleId="WW8Num13z0">
    <w:name w:val="WW8Num13z0"/>
    <w:rsid w:val="00EC2C7A"/>
    <w:rPr>
      <w:rFonts w:ascii="Symbol" w:hAnsi="Symbol" w:cs="Symbol"/>
    </w:rPr>
  </w:style>
  <w:style w:type="character" w:customStyle="1" w:styleId="WW8Num14z0">
    <w:name w:val="WW8Num14z0"/>
    <w:rsid w:val="00EC2C7A"/>
    <w:rPr>
      <w:rFonts w:ascii="Symbol" w:hAnsi="Symbol" w:cs="Symbol"/>
      <w:sz w:val="18"/>
      <w:szCs w:val="18"/>
    </w:rPr>
  </w:style>
  <w:style w:type="character" w:customStyle="1" w:styleId="WW8Num15z0">
    <w:name w:val="WW8Num15z0"/>
    <w:rsid w:val="00EC2C7A"/>
    <w:rPr>
      <w:rFonts w:ascii="Calibri" w:hAnsi="Calibri" w:cs="Times New Roman"/>
      <w:b/>
      <w:bCs/>
      <w:color w:val="00000A"/>
      <w:sz w:val="18"/>
      <w:szCs w:val="18"/>
    </w:rPr>
  </w:style>
  <w:style w:type="character" w:customStyle="1" w:styleId="WW8Num15z1">
    <w:name w:val="WW8Num15z1"/>
    <w:rsid w:val="00EC2C7A"/>
    <w:rPr>
      <w:b/>
    </w:rPr>
  </w:style>
  <w:style w:type="character" w:customStyle="1" w:styleId="WW8Num16z0">
    <w:name w:val="WW8Num16z0"/>
    <w:rsid w:val="00EC2C7A"/>
    <w:rPr>
      <w:b/>
      <w:sz w:val="22"/>
    </w:rPr>
  </w:style>
  <w:style w:type="character" w:customStyle="1" w:styleId="WW8Num16z1">
    <w:name w:val="WW8Num16z1"/>
    <w:rsid w:val="00EC2C7A"/>
    <w:rPr>
      <w:b/>
    </w:rPr>
  </w:style>
  <w:style w:type="character" w:customStyle="1" w:styleId="WW8Num16z2">
    <w:name w:val="WW8Num16z2"/>
    <w:rsid w:val="00EC2C7A"/>
  </w:style>
  <w:style w:type="character" w:customStyle="1" w:styleId="WW8Num16z3">
    <w:name w:val="WW8Num16z3"/>
    <w:rsid w:val="00EC2C7A"/>
  </w:style>
  <w:style w:type="character" w:customStyle="1" w:styleId="WW8Num16z4">
    <w:name w:val="WW8Num16z4"/>
    <w:rsid w:val="00EC2C7A"/>
  </w:style>
  <w:style w:type="character" w:customStyle="1" w:styleId="WW8Num16z5">
    <w:name w:val="WW8Num16z5"/>
    <w:rsid w:val="00EC2C7A"/>
  </w:style>
  <w:style w:type="character" w:customStyle="1" w:styleId="WW8Num16z6">
    <w:name w:val="WW8Num16z6"/>
    <w:rsid w:val="00EC2C7A"/>
  </w:style>
  <w:style w:type="character" w:customStyle="1" w:styleId="WW8Num16z7">
    <w:name w:val="WW8Num16z7"/>
    <w:rsid w:val="00EC2C7A"/>
  </w:style>
  <w:style w:type="character" w:customStyle="1" w:styleId="WW8Num16z8">
    <w:name w:val="WW8Num16z8"/>
    <w:rsid w:val="00EC2C7A"/>
  </w:style>
  <w:style w:type="character" w:customStyle="1" w:styleId="WW8Num17z0">
    <w:name w:val="WW8Num17z0"/>
    <w:rsid w:val="00EC2C7A"/>
    <w:rPr>
      <w:rFonts w:ascii="Symbol" w:hAnsi="Symbol" w:cs="OpenSymbol"/>
    </w:rPr>
  </w:style>
  <w:style w:type="character" w:customStyle="1" w:styleId="WW8Num17z1">
    <w:name w:val="WW8Num17z1"/>
    <w:rsid w:val="00EC2C7A"/>
    <w:rPr>
      <w:rFonts w:ascii="OpenSymbol" w:hAnsi="OpenSymbol" w:cs="OpenSymbol"/>
    </w:rPr>
  </w:style>
  <w:style w:type="character" w:customStyle="1" w:styleId="WW8Num18z0">
    <w:name w:val="WW8Num18z0"/>
    <w:rsid w:val="00EC2C7A"/>
    <w:rPr>
      <w:rFonts w:ascii="Symbol" w:hAnsi="Symbol" w:cs="OpenSymbol"/>
      <w:sz w:val="18"/>
      <w:szCs w:val="18"/>
    </w:rPr>
  </w:style>
  <w:style w:type="character" w:customStyle="1" w:styleId="WW8Num18z1">
    <w:name w:val="WW8Num18z1"/>
    <w:rsid w:val="00EC2C7A"/>
    <w:rPr>
      <w:rFonts w:ascii="OpenSymbol" w:hAnsi="OpenSymbol" w:cs="OpenSymbol"/>
    </w:rPr>
  </w:style>
  <w:style w:type="character" w:customStyle="1" w:styleId="WW8Num19z0">
    <w:name w:val="WW8Num19z0"/>
    <w:rsid w:val="00EC2C7A"/>
    <w:rPr>
      <w:rFonts w:ascii="Symbol" w:hAnsi="Symbol" w:cs="OpenSymbol"/>
      <w:sz w:val="18"/>
      <w:szCs w:val="18"/>
    </w:rPr>
  </w:style>
  <w:style w:type="character" w:customStyle="1" w:styleId="WW8Num19z1">
    <w:name w:val="WW8Num19z1"/>
    <w:rsid w:val="00EC2C7A"/>
    <w:rPr>
      <w:rFonts w:ascii="OpenSymbol" w:hAnsi="OpenSymbol" w:cs="OpenSymbol"/>
    </w:rPr>
  </w:style>
  <w:style w:type="character" w:customStyle="1" w:styleId="WW8Num20z0">
    <w:name w:val="WW8Num20z0"/>
    <w:rsid w:val="00EC2C7A"/>
    <w:rPr>
      <w:rFonts w:ascii="Symbol" w:hAnsi="Symbol" w:cs="OpenSymbol"/>
      <w:sz w:val="18"/>
      <w:szCs w:val="18"/>
    </w:rPr>
  </w:style>
  <w:style w:type="character" w:customStyle="1" w:styleId="WW8Num20z1">
    <w:name w:val="WW8Num20z1"/>
    <w:rsid w:val="00EC2C7A"/>
    <w:rPr>
      <w:rFonts w:ascii="OpenSymbol" w:hAnsi="OpenSymbol" w:cs="OpenSymbol"/>
    </w:rPr>
  </w:style>
  <w:style w:type="character" w:customStyle="1" w:styleId="WW8Num21z0">
    <w:name w:val="WW8Num21z0"/>
    <w:rsid w:val="00EC2C7A"/>
    <w:rPr>
      <w:rFonts w:ascii="Symbol" w:hAnsi="Symbol" w:cs="OpenSymbol"/>
    </w:rPr>
  </w:style>
  <w:style w:type="character" w:customStyle="1" w:styleId="WW8Num21z1">
    <w:name w:val="WW8Num21z1"/>
    <w:rsid w:val="00EC2C7A"/>
    <w:rPr>
      <w:rFonts w:ascii="OpenSymbol" w:hAnsi="OpenSymbol" w:cs="OpenSymbol"/>
    </w:rPr>
  </w:style>
  <w:style w:type="character" w:customStyle="1" w:styleId="WW8Num22z0">
    <w:name w:val="WW8Num22z0"/>
    <w:rsid w:val="00EC2C7A"/>
    <w:rPr>
      <w:rFonts w:ascii="Calibri" w:hAnsi="Calibri" w:cs="Calibri"/>
      <w:i/>
      <w:sz w:val="20"/>
    </w:rPr>
  </w:style>
  <w:style w:type="character" w:customStyle="1" w:styleId="WW8Num22z1">
    <w:name w:val="WW8Num22z1"/>
    <w:rsid w:val="00EC2C7A"/>
  </w:style>
  <w:style w:type="character" w:customStyle="1" w:styleId="WW8Num22z2">
    <w:name w:val="WW8Num22z2"/>
    <w:rsid w:val="00EC2C7A"/>
  </w:style>
  <w:style w:type="character" w:customStyle="1" w:styleId="WW8Num22z3">
    <w:name w:val="WW8Num22z3"/>
    <w:rsid w:val="00EC2C7A"/>
  </w:style>
  <w:style w:type="character" w:customStyle="1" w:styleId="WW8Num22z4">
    <w:name w:val="WW8Num22z4"/>
    <w:rsid w:val="00EC2C7A"/>
  </w:style>
  <w:style w:type="character" w:customStyle="1" w:styleId="WW8Num22z5">
    <w:name w:val="WW8Num22z5"/>
    <w:rsid w:val="00EC2C7A"/>
  </w:style>
  <w:style w:type="character" w:customStyle="1" w:styleId="WW8Num22z6">
    <w:name w:val="WW8Num22z6"/>
    <w:rsid w:val="00EC2C7A"/>
  </w:style>
  <w:style w:type="character" w:customStyle="1" w:styleId="WW8Num22z7">
    <w:name w:val="WW8Num22z7"/>
    <w:rsid w:val="00EC2C7A"/>
  </w:style>
  <w:style w:type="character" w:customStyle="1" w:styleId="WW8Num22z8">
    <w:name w:val="WW8Num22z8"/>
    <w:rsid w:val="00EC2C7A"/>
  </w:style>
  <w:style w:type="character" w:customStyle="1" w:styleId="WW8Num23z0">
    <w:name w:val="WW8Num23z0"/>
    <w:rsid w:val="00EC2C7A"/>
  </w:style>
  <w:style w:type="character" w:customStyle="1" w:styleId="WW8Num23z1">
    <w:name w:val="WW8Num23z1"/>
    <w:rsid w:val="00EC2C7A"/>
  </w:style>
  <w:style w:type="character" w:customStyle="1" w:styleId="WW8Num23z2">
    <w:name w:val="WW8Num23z2"/>
    <w:rsid w:val="00EC2C7A"/>
  </w:style>
  <w:style w:type="character" w:customStyle="1" w:styleId="WW8Num23z3">
    <w:name w:val="WW8Num23z3"/>
    <w:rsid w:val="00EC2C7A"/>
  </w:style>
  <w:style w:type="character" w:customStyle="1" w:styleId="WW8Num23z4">
    <w:name w:val="WW8Num23z4"/>
    <w:rsid w:val="00EC2C7A"/>
  </w:style>
  <w:style w:type="character" w:customStyle="1" w:styleId="WW8Num23z5">
    <w:name w:val="WW8Num23z5"/>
    <w:rsid w:val="00EC2C7A"/>
  </w:style>
  <w:style w:type="character" w:customStyle="1" w:styleId="WW8Num23z6">
    <w:name w:val="WW8Num23z6"/>
    <w:rsid w:val="00EC2C7A"/>
  </w:style>
  <w:style w:type="character" w:customStyle="1" w:styleId="WW8Num23z7">
    <w:name w:val="WW8Num23z7"/>
    <w:rsid w:val="00EC2C7A"/>
  </w:style>
  <w:style w:type="character" w:customStyle="1" w:styleId="WW8Num23z8">
    <w:name w:val="WW8Num23z8"/>
    <w:rsid w:val="00EC2C7A"/>
  </w:style>
  <w:style w:type="character" w:customStyle="1" w:styleId="WW8Num24z0">
    <w:name w:val="WW8Num24z0"/>
    <w:rsid w:val="00EC2C7A"/>
  </w:style>
  <w:style w:type="character" w:customStyle="1" w:styleId="WW8Num24z1">
    <w:name w:val="WW8Num24z1"/>
    <w:rsid w:val="00EC2C7A"/>
  </w:style>
  <w:style w:type="character" w:customStyle="1" w:styleId="WW8Num24z2">
    <w:name w:val="WW8Num24z2"/>
    <w:rsid w:val="00EC2C7A"/>
  </w:style>
  <w:style w:type="character" w:customStyle="1" w:styleId="WW8Num24z3">
    <w:name w:val="WW8Num24z3"/>
    <w:rsid w:val="00EC2C7A"/>
  </w:style>
  <w:style w:type="character" w:customStyle="1" w:styleId="WW8Num24z4">
    <w:name w:val="WW8Num24z4"/>
    <w:rsid w:val="00EC2C7A"/>
  </w:style>
  <w:style w:type="character" w:customStyle="1" w:styleId="WW8Num24z5">
    <w:name w:val="WW8Num24z5"/>
    <w:rsid w:val="00EC2C7A"/>
  </w:style>
  <w:style w:type="character" w:customStyle="1" w:styleId="WW8Num24z6">
    <w:name w:val="WW8Num24z6"/>
    <w:rsid w:val="00EC2C7A"/>
  </w:style>
  <w:style w:type="character" w:customStyle="1" w:styleId="WW8Num24z7">
    <w:name w:val="WW8Num24z7"/>
    <w:rsid w:val="00EC2C7A"/>
  </w:style>
  <w:style w:type="character" w:customStyle="1" w:styleId="WW8Num24z8">
    <w:name w:val="WW8Num24z8"/>
    <w:rsid w:val="00EC2C7A"/>
  </w:style>
  <w:style w:type="character" w:customStyle="1" w:styleId="WW8Num25z0">
    <w:name w:val="WW8Num25z0"/>
    <w:rsid w:val="00EC2C7A"/>
  </w:style>
  <w:style w:type="character" w:customStyle="1" w:styleId="WW8Num25z1">
    <w:name w:val="WW8Num25z1"/>
    <w:rsid w:val="00EC2C7A"/>
  </w:style>
  <w:style w:type="character" w:customStyle="1" w:styleId="WW8Num25z2">
    <w:name w:val="WW8Num25z2"/>
    <w:rsid w:val="00EC2C7A"/>
  </w:style>
  <w:style w:type="character" w:customStyle="1" w:styleId="WW8Num25z3">
    <w:name w:val="WW8Num25z3"/>
    <w:rsid w:val="00EC2C7A"/>
  </w:style>
  <w:style w:type="character" w:customStyle="1" w:styleId="WW8Num25z4">
    <w:name w:val="WW8Num25z4"/>
    <w:rsid w:val="00EC2C7A"/>
  </w:style>
  <w:style w:type="character" w:customStyle="1" w:styleId="WW8Num25z5">
    <w:name w:val="WW8Num25z5"/>
    <w:rsid w:val="00EC2C7A"/>
  </w:style>
  <w:style w:type="character" w:customStyle="1" w:styleId="WW8Num25z6">
    <w:name w:val="WW8Num25z6"/>
    <w:rsid w:val="00EC2C7A"/>
  </w:style>
  <w:style w:type="character" w:customStyle="1" w:styleId="WW8Num25z7">
    <w:name w:val="WW8Num25z7"/>
    <w:rsid w:val="00EC2C7A"/>
  </w:style>
  <w:style w:type="character" w:customStyle="1" w:styleId="WW8Num25z8">
    <w:name w:val="WW8Num25z8"/>
    <w:rsid w:val="00EC2C7A"/>
  </w:style>
  <w:style w:type="character" w:customStyle="1" w:styleId="WW8Num13z1">
    <w:name w:val="WW8Num13z1"/>
    <w:rsid w:val="00EC2C7A"/>
  </w:style>
  <w:style w:type="character" w:customStyle="1" w:styleId="WW8Num13z2">
    <w:name w:val="WW8Num13z2"/>
    <w:rsid w:val="00EC2C7A"/>
  </w:style>
  <w:style w:type="character" w:customStyle="1" w:styleId="WW8Num13z3">
    <w:name w:val="WW8Num13z3"/>
    <w:rsid w:val="00EC2C7A"/>
  </w:style>
  <w:style w:type="character" w:customStyle="1" w:styleId="WW8Num13z4">
    <w:name w:val="WW8Num13z4"/>
    <w:rsid w:val="00EC2C7A"/>
  </w:style>
  <w:style w:type="character" w:customStyle="1" w:styleId="WW8Num13z5">
    <w:name w:val="WW8Num13z5"/>
    <w:rsid w:val="00EC2C7A"/>
  </w:style>
  <w:style w:type="character" w:customStyle="1" w:styleId="WW8Num13z6">
    <w:name w:val="WW8Num13z6"/>
    <w:rsid w:val="00EC2C7A"/>
  </w:style>
  <w:style w:type="character" w:customStyle="1" w:styleId="WW8Num13z7">
    <w:name w:val="WW8Num13z7"/>
    <w:rsid w:val="00EC2C7A"/>
  </w:style>
  <w:style w:type="character" w:customStyle="1" w:styleId="WW8Num13z8">
    <w:name w:val="WW8Num13z8"/>
    <w:rsid w:val="00EC2C7A"/>
  </w:style>
  <w:style w:type="character" w:customStyle="1" w:styleId="WW8Num19z2">
    <w:name w:val="WW8Num19z2"/>
    <w:rsid w:val="00EC2C7A"/>
  </w:style>
  <w:style w:type="character" w:customStyle="1" w:styleId="WW8Num19z3">
    <w:name w:val="WW8Num19z3"/>
    <w:rsid w:val="00EC2C7A"/>
  </w:style>
  <w:style w:type="character" w:customStyle="1" w:styleId="WW8Num19z4">
    <w:name w:val="WW8Num19z4"/>
    <w:rsid w:val="00EC2C7A"/>
  </w:style>
  <w:style w:type="character" w:customStyle="1" w:styleId="WW8Num19z5">
    <w:name w:val="WW8Num19z5"/>
    <w:rsid w:val="00EC2C7A"/>
  </w:style>
  <w:style w:type="character" w:customStyle="1" w:styleId="WW8Num19z6">
    <w:name w:val="WW8Num19z6"/>
    <w:rsid w:val="00EC2C7A"/>
  </w:style>
  <w:style w:type="character" w:customStyle="1" w:styleId="WW8Num19z7">
    <w:name w:val="WW8Num19z7"/>
    <w:rsid w:val="00EC2C7A"/>
  </w:style>
  <w:style w:type="character" w:customStyle="1" w:styleId="WW8Num19z8">
    <w:name w:val="WW8Num19z8"/>
    <w:rsid w:val="00EC2C7A"/>
  </w:style>
  <w:style w:type="character" w:customStyle="1" w:styleId="WW8Num14z1">
    <w:name w:val="WW8Num14z1"/>
    <w:rsid w:val="00EC2C7A"/>
  </w:style>
  <w:style w:type="character" w:customStyle="1" w:styleId="WW8Num14z2">
    <w:name w:val="WW8Num14z2"/>
    <w:rsid w:val="00EC2C7A"/>
  </w:style>
  <w:style w:type="character" w:customStyle="1" w:styleId="WW8Num14z3">
    <w:name w:val="WW8Num14z3"/>
    <w:rsid w:val="00EC2C7A"/>
  </w:style>
  <w:style w:type="character" w:customStyle="1" w:styleId="WW8Num14z4">
    <w:name w:val="WW8Num14z4"/>
    <w:rsid w:val="00EC2C7A"/>
  </w:style>
  <w:style w:type="character" w:customStyle="1" w:styleId="WW8Num14z5">
    <w:name w:val="WW8Num14z5"/>
    <w:rsid w:val="00EC2C7A"/>
  </w:style>
  <w:style w:type="character" w:customStyle="1" w:styleId="WW8Num14z6">
    <w:name w:val="WW8Num14z6"/>
    <w:rsid w:val="00EC2C7A"/>
  </w:style>
  <w:style w:type="character" w:customStyle="1" w:styleId="WW8Num14z7">
    <w:name w:val="WW8Num14z7"/>
    <w:rsid w:val="00EC2C7A"/>
  </w:style>
  <w:style w:type="character" w:customStyle="1" w:styleId="WW8Num14z8">
    <w:name w:val="WW8Num14z8"/>
    <w:rsid w:val="00EC2C7A"/>
  </w:style>
  <w:style w:type="character" w:customStyle="1" w:styleId="WW8Num20z2">
    <w:name w:val="WW8Num20z2"/>
    <w:rsid w:val="00EC2C7A"/>
  </w:style>
  <w:style w:type="character" w:customStyle="1" w:styleId="WW8Num20z3">
    <w:name w:val="WW8Num20z3"/>
    <w:rsid w:val="00EC2C7A"/>
  </w:style>
  <w:style w:type="character" w:customStyle="1" w:styleId="WW8Num20z4">
    <w:name w:val="WW8Num20z4"/>
    <w:rsid w:val="00EC2C7A"/>
  </w:style>
  <w:style w:type="character" w:customStyle="1" w:styleId="WW8Num20z5">
    <w:name w:val="WW8Num20z5"/>
    <w:rsid w:val="00EC2C7A"/>
  </w:style>
  <w:style w:type="character" w:customStyle="1" w:styleId="WW8Num20z6">
    <w:name w:val="WW8Num20z6"/>
    <w:rsid w:val="00EC2C7A"/>
  </w:style>
  <w:style w:type="character" w:customStyle="1" w:styleId="WW8Num20z7">
    <w:name w:val="WW8Num20z7"/>
    <w:rsid w:val="00EC2C7A"/>
  </w:style>
  <w:style w:type="character" w:customStyle="1" w:styleId="WW8Num20z8">
    <w:name w:val="WW8Num20z8"/>
    <w:rsid w:val="00EC2C7A"/>
  </w:style>
  <w:style w:type="character" w:customStyle="1" w:styleId="WW8Num3z1">
    <w:name w:val="WW8Num3z1"/>
    <w:rsid w:val="00EC2C7A"/>
    <w:rPr>
      <w:rFonts w:ascii="Courier New" w:hAnsi="Courier New" w:cs="Courier New"/>
    </w:rPr>
  </w:style>
  <w:style w:type="character" w:customStyle="1" w:styleId="WW8Num3z2">
    <w:name w:val="WW8Num3z2"/>
    <w:rsid w:val="00EC2C7A"/>
    <w:rPr>
      <w:rFonts w:ascii="Wingdings" w:hAnsi="Wingdings" w:cs="Wingdings"/>
    </w:rPr>
  </w:style>
  <w:style w:type="character" w:customStyle="1" w:styleId="WW8Num4z3">
    <w:name w:val="WW8Num4z3"/>
    <w:rsid w:val="00EC2C7A"/>
  </w:style>
  <w:style w:type="character" w:customStyle="1" w:styleId="WW8Num4z4">
    <w:name w:val="WW8Num4z4"/>
    <w:rsid w:val="00EC2C7A"/>
  </w:style>
  <w:style w:type="character" w:customStyle="1" w:styleId="WW8Num4z5">
    <w:name w:val="WW8Num4z5"/>
    <w:rsid w:val="00EC2C7A"/>
  </w:style>
  <w:style w:type="character" w:customStyle="1" w:styleId="WW8Num4z6">
    <w:name w:val="WW8Num4z6"/>
    <w:rsid w:val="00EC2C7A"/>
  </w:style>
  <w:style w:type="character" w:customStyle="1" w:styleId="WW8Num4z7">
    <w:name w:val="WW8Num4z7"/>
    <w:rsid w:val="00EC2C7A"/>
  </w:style>
  <w:style w:type="character" w:customStyle="1" w:styleId="WW8Num4z8">
    <w:name w:val="WW8Num4z8"/>
    <w:rsid w:val="00EC2C7A"/>
  </w:style>
  <w:style w:type="character" w:customStyle="1" w:styleId="WW8Num3z3">
    <w:name w:val="WW8Num3z3"/>
    <w:rsid w:val="00EC2C7A"/>
  </w:style>
  <w:style w:type="character" w:customStyle="1" w:styleId="WW8Num3z4">
    <w:name w:val="WW8Num3z4"/>
    <w:rsid w:val="00EC2C7A"/>
  </w:style>
  <w:style w:type="character" w:customStyle="1" w:styleId="WW8Num3z5">
    <w:name w:val="WW8Num3z5"/>
    <w:rsid w:val="00EC2C7A"/>
  </w:style>
  <w:style w:type="character" w:customStyle="1" w:styleId="WW8Num3z6">
    <w:name w:val="WW8Num3z6"/>
    <w:rsid w:val="00EC2C7A"/>
  </w:style>
  <w:style w:type="character" w:customStyle="1" w:styleId="WW8Num3z7">
    <w:name w:val="WW8Num3z7"/>
    <w:rsid w:val="00EC2C7A"/>
  </w:style>
  <w:style w:type="character" w:customStyle="1" w:styleId="WW8Num3z8">
    <w:name w:val="WW8Num3z8"/>
    <w:rsid w:val="00EC2C7A"/>
  </w:style>
  <w:style w:type="character" w:customStyle="1" w:styleId="WW8Num7z1">
    <w:name w:val="WW8Num7z1"/>
    <w:rsid w:val="00EC2C7A"/>
  </w:style>
  <w:style w:type="character" w:customStyle="1" w:styleId="WW8Num7z2">
    <w:name w:val="WW8Num7z2"/>
    <w:rsid w:val="00EC2C7A"/>
  </w:style>
  <w:style w:type="character" w:customStyle="1" w:styleId="WW8Num7z3">
    <w:name w:val="WW8Num7z3"/>
    <w:rsid w:val="00EC2C7A"/>
  </w:style>
  <w:style w:type="character" w:customStyle="1" w:styleId="WW8Num7z4">
    <w:name w:val="WW8Num7z4"/>
    <w:rsid w:val="00EC2C7A"/>
  </w:style>
  <w:style w:type="character" w:customStyle="1" w:styleId="WW8Num7z5">
    <w:name w:val="WW8Num7z5"/>
    <w:rsid w:val="00EC2C7A"/>
  </w:style>
  <w:style w:type="character" w:customStyle="1" w:styleId="WW8Num7z6">
    <w:name w:val="WW8Num7z6"/>
    <w:rsid w:val="00EC2C7A"/>
  </w:style>
  <w:style w:type="character" w:customStyle="1" w:styleId="WW8Num7z7">
    <w:name w:val="WW8Num7z7"/>
    <w:rsid w:val="00EC2C7A"/>
  </w:style>
  <w:style w:type="character" w:customStyle="1" w:styleId="WW8Num7z8">
    <w:name w:val="WW8Num7z8"/>
    <w:rsid w:val="00EC2C7A"/>
  </w:style>
  <w:style w:type="character" w:customStyle="1" w:styleId="WW8Num8z1">
    <w:name w:val="WW8Num8z1"/>
    <w:rsid w:val="00EC2C7A"/>
    <w:rPr>
      <w:rFonts w:ascii="Courier New" w:hAnsi="Courier New" w:cs="Courier New"/>
    </w:rPr>
  </w:style>
  <w:style w:type="character" w:customStyle="1" w:styleId="WW8Num8z2">
    <w:name w:val="WW8Num8z2"/>
    <w:rsid w:val="00EC2C7A"/>
    <w:rPr>
      <w:rFonts w:ascii="Wingdings" w:hAnsi="Wingdings" w:cs="Wingdings"/>
    </w:rPr>
  </w:style>
  <w:style w:type="character" w:customStyle="1" w:styleId="WW8Num9z1">
    <w:name w:val="WW8Num9z1"/>
    <w:rsid w:val="00EC2C7A"/>
    <w:rPr>
      <w:rFonts w:ascii="Courier New" w:hAnsi="Courier New" w:cs="Courier New"/>
    </w:rPr>
  </w:style>
  <w:style w:type="character" w:customStyle="1" w:styleId="WW8Num9z2">
    <w:name w:val="WW8Num9z2"/>
    <w:rsid w:val="00EC2C7A"/>
    <w:rPr>
      <w:rFonts w:ascii="Wingdings" w:hAnsi="Wingdings" w:cs="Wingdings"/>
    </w:rPr>
  </w:style>
  <w:style w:type="character" w:customStyle="1" w:styleId="WW8Num10z1">
    <w:name w:val="WW8Num10z1"/>
    <w:rsid w:val="00EC2C7A"/>
    <w:rPr>
      <w:rFonts w:ascii="Courier New" w:hAnsi="Courier New" w:cs="Courier New"/>
    </w:rPr>
  </w:style>
  <w:style w:type="character" w:customStyle="1" w:styleId="WW8Num10z2">
    <w:name w:val="WW8Num10z2"/>
    <w:rsid w:val="00EC2C7A"/>
    <w:rPr>
      <w:rFonts w:ascii="Wingdings" w:hAnsi="Wingdings" w:cs="Wingdings"/>
    </w:rPr>
  </w:style>
  <w:style w:type="character" w:customStyle="1" w:styleId="WW8Num11z3">
    <w:name w:val="WW8Num11z3"/>
    <w:rsid w:val="00EC2C7A"/>
    <w:rPr>
      <w:rFonts w:ascii="Symbol" w:hAnsi="Symbol" w:cs="Symbol"/>
    </w:rPr>
  </w:style>
  <w:style w:type="character" w:customStyle="1" w:styleId="WW8Num17z2">
    <w:name w:val="WW8Num17z2"/>
    <w:rsid w:val="00EC2C7A"/>
  </w:style>
  <w:style w:type="character" w:customStyle="1" w:styleId="WW8Num17z3">
    <w:name w:val="WW8Num17z3"/>
    <w:rsid w:val="00EC2C7A"/>
  </w:style>
  <w:style w:type="character" w:customStyle="1" w:styleId="WW8Num17z4">
    <w:name w:val="WW8Num17z4"/>
    <w:rsid w:val="00EC2C7A"/>
  </w:style>
  <w:style w:type="character" w:customStyle="1" w:styleId="WW8Num17z5">
    <w:name w:val="WW8Num17z5"/>
    <w:rsid w:val="00EC2C7A"/>
  </w:style>
  <w:style w:type="character" w:customStyle="1" w:styleId="WW8Num17z6">
    <w:name w:val="WW8Num17z6"/>
    <w:rsid w:val="00EC2C7A"/>
  </w:style>
  <w:style w:type="character" w:customStyle="1" w:styleId="WW8Num17z7">
    <w:name w:val="WW8Num17z7"/>
    <w:rsid w:val="00EC2C7A"/>
  </w:style>
  <w:style w:type="character" w:customStyle="1" w:styleId="WW8Num17z8">
    <w:name w:val="WW8Num17z8"/>
    <w:rsid w:val="00EC2C7A"/>
  </w:style>
  <w:style w:type="character" w:customStyle="1" w:styleId="WW8Num18z2">
    <w:name w:val="WW8Num18z2"/>
    <w:rsid w:val="00EC2C7A"/>
  </w:style>
  <w:style w:type="character" w:customStyle="1" w:styleId="WW8Num18z3">
    <w:name w:val="WW8Num18z3"/>
    <w:rsid w:val="00EC2C7A"/>
  </w:style>
  <w:style w:type="character" w:customStyle="1" w:styleId="WW8Num18z4">
    <w:name w:val="WW8Num18z4"/>
    <w:rsid w:val="00EC2C7A"/>
  </w:style>
  <w:style w:type="character" w:customStyle="1" w:styleId="WW8Num18z5">
    <w:name w:val="WW8Num18z5"/>
    <w:rsid w:val="00EC2C7A"/>
  </w:style>
  <w:style w:type="character" w:customStyle="1" w:styleId="WW8Num18z6">
    <w:name w:val="WW8Num18z6"/>
    <w:rsid w:val="00EC2C7A"/>
  </w:style>
  <w:style w:type="character" w:customStyle="1" w:styleId="WW8Num18z7">
    <w:name w:val="WW8Num18z7"/>
    <w:rsid w:val="00EC2C7A"/>
  </w:style>
  <w:style w:type="character" w:customStyle="1" w:styleId="WW8Num18z8">
    <w:name w:val="WW8Num18z8"/>
    <w:rsid w:val="00EC2C7A"/>
  </w:style>
  <w:style w:type="character" w:customStyle="1" w:styleId="WW8Num21z2">
    <w:name w:val="WW8Num21z2"/>
    <w:rsid w:val="00EC2C7A"/>
  </w:style>
  <w:style w:type="character" w:customStyle="1" w:styleId="WW8Num21z3">
    <w:name w:val="WW8Num21z3"/>
    <w:rsid w:val="00EC2C7A"/>
  </w:style>
  <w:style w:type="character" w:customStyle="1" w:styleId="WW8Num21z4">
    <w:name w:val="WW8Num21z4"/>
    <w:rsid w:val="00EC2C7A"/>
  </w:style>
  <w:style w:type="character" w:customStyle="1" w:styleId="WW8Num21z5">
    <w:name w:val="WW8Num21z5"/>
    <w:rsid w:val="00EC2C7A"/>
  </w:style>
  <w:style w:type="character" w:customStyle="1" w:styleId="WW8Num21z6">
    <w:name w:val="WW8Num21z6"/>
    <w:rsid w:val="00EC2C7A"/>
  </w:style>
  <w:style w:type="character" w:customStyle="1" w:styleId="WW8Num21z7">
    <w:name w:val="WW8Num21z7"/>
    <w:rsid w:val="00EC2C7A"/>
  </w:style>
  <w:style w:type="character" w:customStyle="1" w:styleId="WW8Num21z8">
    <w:name w:val="WW8Num21z8"/>
    <w:rsid w:val="00EC2C7A"/>
  </w:style>
  <w:style w:type="character" w:customStyle="1" w:styleId="Fuentedeprrafopredeter1">
    <w:name w:val="Fuente de párrafo predeter.1"/>
    <w:rsid w:val="00EC2C7A"/>
  </w:style>
  <w:style w:type="character" w:styleId="Hipervnculovisitado">
    <w:name w:val="FollowedHyperlink"/>
    <w:rsid w:val="00EC2C7A"/>
    <w:rPr>
      <w:color w:val="800080"/>
      <w:u w:val="single"/>
    </w:rPr>
  </w:style>
  <w:style w:type="character" w:customStyle="1" w:styleId="Refdecomentario1">
    <w:name w:val="Ref. de comentario1"/>
    <w:rsid w:val="00EC2C7A"/>
    <w:rPr>
      <w:sz w:val="16"/>
      <w:szCs w:val="16"/>
    </w:rPr>
  </w:style>
  <w:style w:type="character" w:customStyle="1" w:styleId="spelle">
    <w:name w:val="spelle"/>
    <w:rsid w:val="00EC2C7A"/>
  </w:style>
  <w:style w:type="character" w:customStyle="1" w:styleId="ListLabel3">
    <w:name w:val="ListLabel 3"/>
    <w:rsid w:val="00EC2C7A"/>
    <w:rPr>
      <w:rFonts w:cs="Times New Roman"/>
      <w:b/>
      <w:color w:val="00000A"/>
    </w:rPr>
  </w:style>
  <w:style w:type="character" w:customStyle="1" w:styleId="ListLabel4">
    <w:name w:val="ListLabel 4"/>
    <w:rsid w:val="00EC2C7A"/>
    <w:rPr>
      <w:b/>
    </w:rPr>
  </w:style>
  <w:style w:type="character" w:customStyle="1" w:styleId="ListLabel5">
    <w:name w:val="ListLabel 5"/>
    <w:rsid w:val="00EC2C7A"/>
    <w:rPr>
      <w:b/>
    </w:rPr>
  </w:style>
  <w:style w:type="character" w:customStyle="1" w:styleId="ListLabel6">
    <w:name w:val="ListLabel 6"/>
    <w:rsid w:val="00EC2C7A"/>
    <w:rPr>
      <w:b/>
    </w:rPr>
  </w:style>
  <w:style w:type="character" w:customStyle="1" w:styleId="ListLabel7">
    <w:name w:val="ListLabel 7"/>
    <w:rsid w:val="00EC2C7A"/>
    <w:rPr>
      <w:b/>
    </w:rPr>
  </w:style>
  <w:style w:type="character" w:customStyle="1" w:styleId="ListLabel8">
    <w:name w:val="ListLabel 8"/>
    <w:rsid w:val="00EC2C7A"/>
    <w:rPr>
      <w:b/>
    </w:rPr>
  </w:style>
  <w:style w:type="character" w:customStyle="1" w:styleId="ListLabel9">
    <w:name w:val="ListLabel 9"/>
    <w:rsid w:val="00EC2C7A"/>
    <w:rPr>
      <w:b/>
    </w:rPr>
  </w:style>
  <w:style w:type="character" w:customStyle="1" w:styleId="ListLabel10">
    <w:name w:val="ListLabel 10"/>
    <w:rsid w:val="00EC2C7A"/>
    <w:rPr>
      <w:b/>
    </w:rPr>
  </w:style>
  <w:style w:type="character" w:customStyle="1" w:styleId="ListLabel11">
    <w:name w:val="ListLabel 11"/>
    <w:rsid w:val="00EC2C7A"/>
    <w:rPr>
      <w:b/>
    </w:rPr>
  </w:style>
  <w:style w:type="character" w:customStyle="1" w:styleId="ListLabel1">
    <w:name w:val="ListLabel 1"/>
    <w:rsid w:val="00EC2C7A"/>
    <w:rPr>
      <w:b/>
      <w:sz w:val="22"/>
    </w:rPr>
  </w:style>
  <w:style w:type="character" w:customStyle="1" w:styleId="ListLabel2">
    <w:name w:val="ListLabel 2"/>
    <w:rsid w:val="00EC2C7A"/>
    <w:rPr>
      <w:b/>
    </w:rPr>
  </w:style>
  <w:style w:type="character" w:customStyle="1" w:styleId="Bullets">
    <w:name w:val="Bullets"/>
    <w:rsid w:val="00EC2C7A"/>
    <w:rPr>
      <w:rFonts w:ascii="OpenSymbol" w:eastAsia="OpenSymbol" w:hAnsi="OpenSymbol" w:cs="OpenSymbol"/>
    </w:rPr>
  </w:style>
  <w:style w:type="character" w:customStyle="1" w:styleId="FootnoteCharacters">
    <w:name w:val="Footnote Characters"/>
    <w:rsid w:val="00EC2C7A"/>
    <w:rPr>
      <w:vertAlign w:val="superscript"/>
    </w:rPr>
  </w:style>
  <w:style w:type="character" w:customStyle="1" w:styleId="Caracteresdenotaalpie">
    <w:name w:val="Caracteres de nota al pie"/>
    <w:rsid w:val="00EC2C7A"/>
    <w:rPr>
      <w:vertAlign w:val="superscript"/>
    </w:rPr>
  </w:style>
  <w:style w:type="character" w:customStyle="1" w:styleId="Caracteresdenotafinal">
    <w:name w:val="Caracteres de nota final"/>
    <w:rsid w:val="00EC2C7A"/>
    <w:rPr>
      <w:vertAlign w:val="superscript"/>
    </w:rPr>
  </w:style>
  <w:style w:type="character" w:customStyle="1" w:styleId="EndnoteCharacters">
    <w:name w:val="Endnote Characters"/>
    <w:rsid w:val="00EC2C7A"/>
  </w:style>
  <w:style w:type="character" w:customStyle="1" w:styleId="Smbolosdenumeracin">
    <w:name w:val="Símbolos de numeración"/>
    <w:rsid w:val="00EC2C7A"/>
  </w:style>
  <w:style w:type="character" w:customStyle="1" w:styleId="Vietas">
    <w:name w:val="Viñetas"/>
    <w:rsid w:val="00EC2C7A"/>
    <w:rPr>
      <w:rFonts w:ascii="OpenSymbol" w:eastAsia="OpenSymbol" w:hAnsi="OpenSymbol" w:cs="OpenSymbol"/>
    </w:rPr>
  </w:style>
  <w:style w:type="paragraph" w:customStyle="1" w:styleId="Ttulo">
    <w:name w:val="Título"/>
    <w:basedOn w:val="Normal"/>
    <w:next w:val="Textoindependiente"/>
    <w:rsid w:val="00EC2C7A"/>
    <w:pPr>
      <w:keepNext/>
      <w:suppressAutoHyphens/>
      <w:spacing w:before="240" w:after="120"/>
    </w:pPr>
    <w:rPr>
      <w:rFonts w:ascii="Liberation Sans" w:eastAsia="Noto Sans CJK SC Regular" w:hAnsi="Liberation Sans" w:cs="FreeSans"/>
      <w:sz w:val="28"/>
      <w:szCs w:val="28"/>
      <w:lang w:eastAsia="zh-CN"/>
    </w:rPr>
  </w:style>
  <w:style w:type="paragraph" w:styleId="Lista">
    <w:name w:val="List"/>
    <w:basedOn w:val="Textoindependiente"/>
    <w:rsid w:val="00EC2C7A"/>
    <w:pPr>
      <w:suppressAutoHyphens/>
    </w:pPr>
    <w:rPr>
      <w:rFonts w:ascii="Times New Roman" w:hAnsi="Times New Roman" w:cs="FreeSans"/>
      <w:sz w:val="24"/>
      <w:szCs w:val="24"/>
      <w:lang w:val="es-ES" w:eastAsia="zh-CN"/>
    </w:rPr>
  </w:style>
  <w:style w:type="paragraph" w:styleId="Descripcin">
    <w:name w:val="caption"/>
    <w:basedOn w:val="Normal"/>
    <w:qFormat/>
    <w:rsid w:val="00EC2C7A"/>
    <w:pPr>
      <w:suppressLineNumbers/>
      <w:suppressAutoHyphens/>
      <w:spacing w:before="120" w:after="120"/>
    </w:pPr>
    <w:rPr>
      <w:rFonts w:cs="FreeSans"/>
      <w:i/>
      <w:iCs/>
      <w:sz w:val="24"/>
      <w:szCs w:val="24"/>
      <w:lang w:eastAsia="zh-CN"/>
    </w:rPr>
  </w:style>
  <w:style w:type="paragraph" w:customStyle="1" w:styleId="ndice">
    <w:name w:val="Índice"/>
    <w:basedOn w:val="Normal"/>
    <w:rsid w:val="00EC2C7A"/>
    <w:pPr>
      <w:suppressLineNumbers/>
      <w:suppressAutoHyphens/>
    </w:pPr>
    <w:rPr>
      <w:rFonts w:cs="FreeSans"/>
      <w:sz w:val="24"/>
      <w:szCs w:val="24"/>
      <w:lang w:eastAsia="zh-CN"/>
    </w:rPr>
  </w:style>
  <w:style w:type="paragraph" w:customStyle="1" w:styleId="Heading">
    <w:name w:val="Heading"/>
    <w:basedOn w:val="Normal"/>
    <w:next w:val="Textoindependiente"/>
    <w:rsid w:val="00EC2C7A"/>
    <w:pPr>
      <w:keepNext/>
      <w:suppressAutoHyphens/>
      <w:spacing w:before="240" w:after="120"/>
    </w:pPr>
    <w:rPr>
      <w:rFonts w:ascii="Liberation Sans" w:eastAsia="Noto Sans CJK SC Regular" w:hAnsi="Liberation Sans" w:cs="FreeSans"/>
      <w:sz w:val="28"/>
      <w:szCs w:val="28"/>
      <w:lang w:eastAsia="zh-CN"/>
    </w:rPr>
  </w:style>
  <w:style w:type="paragraph" w:customStyle="1" w:styleId="Descripcin1">
    <w:name w:val="Descripción1"/>
    <w:basedOn w:val="Normal"/>
    <w:rsid w:val="00EC2C7A"/>
    <w:pPr>
      <w:suppressLineNumbers/>
      <w:suppressAutoHyphens/>
      <w:spacing w:before="120" w:after="120"/>
    </w:pPr>
    <w:rPr>
      <w:rFonts w:cs="FreeSans"/>
      <w:i/>
      <w:iCs/>
      <w:sz w:val="24"/>
      <w:szCs w:val="24"/>
      <w:lang w:eastAsia="zh-CN"/>
    </w:rPr>
  </w:style>
  <w:style w:type="paragraph" w:customStyle="1" w:styleId="Index">
    <w:name w:val="Index"/>
    <w:basedOn w:val="Normal"/>
    <w:rsid w:val="00EC2C7A"/>
    <w:pPr>
      <w:suppressLineNumbers/>
      <w:suppressAutoHyphens/>
    </w:pPr>
    <w:rPr>
      <w:rFonts w:cs="FreeSans"/>
      <w:sz w:val="24"/>
      <w:szCs w:val="24"/>
      <w:lang w:eastAsia="zh-CN"/>
    </w:rPr>
  </w:style>
  <w:style w:type="paragraph" w:styleId="TDC2">
    <w:name w:val="toc 2"/>
    <w:basedOn w:val="Normal"/>
    <w:next w:val="Normal"/>
    <w:rsid w:val="00EC2C7A"/>
    <w:pPr>
      <w:suppressAutoHyphens/>
      <w:spacing w:before="120"/>
      <w:ind w:left="240"/>
    </w:pPr>
    <w:rPr>
      <w:b/>
      <w:bCs/>
      <w:sz w:val="22"/>
      <w:szCs w:val="22"/>
      <w:lang w:eastAsia="zh-CN"/>
    </w:rPr>
  </w:style>
  <w:style w:type="paragraph" w:styleId="TDC3">
    <w:name w:val="toc 3"/>
    <w:basedOn w:val="Normal"/>
    <w:next w:val="Normal"/>
    <w:rsid w:val="00EC2C7A"/>
    <w:pPr>
      <w:suppressAutoHyphens/>
      <w:ind w:left="480"/>
    </w:pPr>
    <w:rPr>
      <w:lang w:eastAsia="zh-CN"/>
    </w:rPr>
  </w:style>
  <w:style w:type="paragraph" w:styleId="TDC4">
    <w:name w:val="toc 4"/>
    <w:basedOn w:val="Normal"/>
    <w:next w:val="Normal"/>
    <w:rsid w:val="00EC2C7A"/>
    <w:pPr>
      <w:suppressAutoHyphens/>
      <w:ind w:left="720"/>
    </w:pPr>
    <w:rPr>
      <w:lang w:eastAsia="zh-CN"/>
    </w:rPr>
  </w:style>
  <w:style w:type="paragraph" w:styleId="TDC5">
    <w:name w:val="toc 5"/>
    <w:basedOn w:val="Normal"/>
    <w:next w:val="Normal"/>
    <w:rsid w:val="00EC2C7A"/>
    <w:pPr>
      <w:suppressAutoHyphens/>
      <w:ind w:left="960"/>
    </w:pPr>
    <w:rPr>
      <w:lang w:eastAsia="zh-CN"/>
    </w:rPr>
  </w:style>
  <w:style w:type="paragraph" w:styleId="TDC6">
    <w:name w:val="toc 6"/>
    <w:basedOn w:val="Normal"/>
    <w:next w:val="Normal"/>
    <w:rsid w:val="00EC2C7A"/>
    <w:pPr>
      <w:suppressAutoHyphens/>
      <w:ind w:left="1200"/>
    </w:pPr>
    <w:rPr>
      <w:lang w:eastAsia="zh-CN"/>
    </w:rPr>
  </w:style>
  <w:style w:type="paragraph" w:styleId="TDC7">
    <w:name w:val="toc 7"/>
    <w:basedOn w:val="Normal"/>
    <w:next w:val="Normal"/>
    <w:rsid w:val="00EC2C7A"/>
    <w:pPr>
      <w:suppressAutoHyphens/>
      <w:ind w:left="1440"/>
    </w:pPr>
    <w:rPr>
      <w:lang w:eastAsia="zh-CN"/>
    </w:rPr>
  </w:style>
  <w:style w:type="paragraph" w:styleId="TDC8">
    <w:name w:val="toc 8"/>
    <w:basedOn w:val="Normal"/>
    <w:next w:val="Normal"/>
    <w:rsid w:val="00EC2C7A"/>
    <w:pPr>
      <w:suppressAutoHyphens/>
      <w:ind w:left="1680"/>
    </w:pPr>
    <w:rPr>
      <w:lang w:eastAsia="zh-CN"/>
    </w:rPr>
  </w:style>
  <w:style w:type="paragraph" w:styleId="TDC9">
    <w:name w:val="toc 9"/>
    <w:basedOn w:val="Normal"/>
    <w:next w:val="Normal"/>
    <w:rsid w:val="00EC2C7A"/>
    <w:pPr>
      <w:suppressAutoHyphens/>
      <w:ind w:left="1920"/>
    </w:pPr>
    <w:rPr>
      <w:lang w:eastAsia="zh-CN"/>
    </w:rPr>
  </w:style>
  <w:style w:type="paragraph" w:customStyle="1" w:styleId="Sangra2detindependiente1">
    <w:name w:val="Sangría 2 de t. independiente1"/>
    <w:basedOn w:val="Normal"/>
    <w:rsid w:val="00EC2C7A"/>
    <w:pPr>
      <w:suppressAutoHyphens/>
      <w:spacing w:after="120" w:line="480" w:lineRule="auto"/>
      <w:ind w:left="283"/>
    </w:pPr>
    <w:rPr>
      <w:sz w:val="24"/>
      <w:szCs w:val="24"/>
      <w:lang w:eastAsia="zh-CN"/>
    </w:rPr>
  </w:style>
  <w:style w:type="paragraph" w:customStyle="1" w:styleId="Textocomentario1">
    <w:name w:val="Texto comentario1"/>
    <w:basedOn w:val="Normal"/>
    <w:rsid w:val="00EC2C7A"/>
    <w:pPr>
      <w:suppressAutoHyphens/>
    </w:pPr>
    <w:rPr>
      <w:lang w:eastAsia="zh-CN"/>
    </w:rPr>
  </w:style>
  <w:style w:type="paragraph" w:customStyle="1" w:styleId="CM12">
    <w:name w:val="CM12"/>
    <w:basedOn w:val="Normal"/>
    <w:next w:val="Normal"/>
    <w:rsid w:val="00EC2C7A"/>
    <w:pPr>
      <w:widowControl w:val="0"/>
      <w:suppressAutoHyphens/>
      <w:autoSpaceDE w:val="0"/>
    </w:pPr>
    <w:rPr>
      <w:rFonts w:ascii="Verdana" w:hAnsi="Verdana" w:cs="Verdana"/>
      <w:sz w:val="24"/>
      <w:szCs w:val="24"/>
      <w:lang w:eastAsia="zh-CN"/>
    </w:rPr>
  </w:style>
  <w:style w:type="paragraph" w:customStyle="1" w:styleId="Default">
    <w:name w:val="Default"/>
    <w:rsid w:val="00EC2C7A"/>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CM13">
    <w:name w:val="CM13"/>
    <w:basedOn w:val="Default"/>
    <w:next w:val="Default"/>
    <w:rsid w:val="00EC2C7A"/>
    <w:rPr>
      <w:rFonts w:cs="Times New Roman"/>
    </w:rPr>
  </w:style>
  <w:style w:type="paragraph" w:customStyle="1" w:styleId="CM8">
    <w:name w:val="CM8"/>
    <w:basedOn w:val="Default"/>
    <w:next w:val="Default"/>
    <w:rsid w:val="00EC2C7A"/>
    <w:pPr>
      <w:spacing w:line="246" w:lineRule="atLeast"/>
    </w:pPr>
    <w:rPr>
      <w:rFonts w:cs="Times New Roman"/>
    </w:rPr>
  </w:style>
  <w:style w:type="paragraph" w:customStyle="1" w:styleId="CM14">
    <w:name w:val="CM14"/>
    <w:basedOn w:val="Default"/>
    <w:next w:val="Default"/>
    <w:rsid w:val="00EC2C7A"/>
    <w:rPr>
      <w:rFonts w:cs="Times New Roman"/>
    </w:rPr>
  </w:style>
  <w:style w:type="paragraph" w:customStyle="1" w:styleId="Textoindependiente32">
    <w:name w:val="Texto independiente 32"/>
    <w:basedOn w:val="Normal"/>
    <w:rsid w:val="00EC2C7A"/>
    <w:pPr>
      <w:suppressAutoHyphens/>
      <w:spacing w:after="120"/>
    </w:pPr>
    <w:rPr>
      <w:sz w:val="16"/>
      <w:szCs w:val="16"/>
      <w:lang w:val="x-none" w:eastAsia="zh-CN"/>
    </w:rPr>
  </w:style>
  <w:style w:type="paragraph" w:customStyle="1" w:styleId="WW-Default">
    <w:name w:val="WW-Default"/>
    <w:rsid w:val="00EC2C7A"/>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Standard">
    <w:name w:val="Standard"/>
    <w:rsid w:val="00EC2C7A"/>
    <w:pPr>
      <w:tabs>
        <w:tab w:val="left" w:pos="708"/>
      </w:tabs>
      <w:suppressAutoHyphens/>
      <w:spacing w:after="0" w:line="240" w:lineRule="auto"/>
      <w:textAlignment w:val="baseline"/>
    </w:pPr>
    <w:rPr>
      <w:rFonts w:ascii="Times New Roman" w:eastAsia="WenQuanYi Micro Hei" w:hAnsi="Times New Roman" w:cs="Lohit Hindi"/>
      <w:color w:val="00000A"/>
      <w:kern w:val="2"/>
      <w:sz w:val="24"/>
      <w:szCs w:val="24"/>
      <w:lang w:eastAsia="zh-CN" w:bidi="hi-IN"/>
    </w:rPr>
  </w:style>
  <w:style w:type="paragraph" w:customStyle="1" w:styleId="Sangra3detindependiente2">
    <w:name w:val="Sangría 3 de t. independiente2"/>
    <w:basedOn w:val="Normal"/>
    <w:rsid w:val="00EC2C7A"/>
    <w:pPr>
      <w:widowControl w:val="0"/>
      <w:suppressAutoHyphens/>
      <w:ind w:left="709" w:hanging="709"/>
      <w:jc w:val="both"/>
    </w:pPr>
    <w:rPr>
      <w:sz w:val="24"/>
      <w:lang w:val="es-BO" w:eastAsia="zh-CN"/>
    </w:rPr>
  </w:style>
  <w:style w:type="paragraph" w:customStyle="1" w:styleId="PREFECTURA2">
    <w:name w:val="PREFECTURA2"/>
    <w:basedOn w:val="Normal"/>
    <w:next w:val="Normal"/>
    <w:rsid w:val="00EC2C7A"/>
    <w:pPr>
      <w:keepNext/>
      <w:numPr>
        <w:numId w:val="11"/>
      </w:numPr>
      <w:suppressAutoHyphens/>
      <w:ind w:left="290" w:hanging="290"/>
    </w:pPr>
    <w:rPr>
      <w:rFonts w:ascii="Arial" w:hAnsi="Arial" w:cs="Arial"/>
      <w:bCs/>
      <w:spacing w:val="-3"/>
      <w:sz w:val="16"/>
      <w:szCs w:val="16"/>
      <w:lang w:eastAsia="zh-CN"/>
    </w:rPr>
  </w:style>
  <w:style w:type="paragraph" w:customStyle="1" w:styleId="xl28">
    <w:name w:val="xl28"/>
    <w:basedOn w:val="Normal"/>
    <w:rsid w:val="00EC2C7A"/>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ableContents">
    <w:name w:val="Table Contents"/>
    <w:basedOn w:val="Normal"/>
    <w:rsid w:val="00EC2C7A"/>
    <w:pPr>
      <w:suppressLineNumbers/>
      <w:suppressAutoHyphens/>
    </w:pPr>
    <w:rPr>
      <w:sz w:val="24"/>
      <w:szCs w:val="24"/>
      <w:lang w:eastAsia="zh-CN"/>
    </w:rPr>
  </w:style>
  <w:style w:type="paragraph" w:customStyle="1" w:styleId="TableHeading">
    <w:name w:val="Table Heading"/>
    <w:basedOn w:val="TableContents"/>
    <w:rsid w:val="00EC2C7A"/>
    <w:pPr>
      <w:jc w:val="center"/>
    </w:pPr>
    <w:rPr>
      <w:b/>
      <w:bCs/>
    </w:rPr>
  </w:style>
  <w:style w:type="paragraph" w:customStyle="1" w:styleId="Prrafodelista2">
    <w:name w:val="Párrafo de lista2"/>
    <w:basedOn w:val="Normal"/>
    <w:rsid w:val="00EC2C7A"/>
    <w:pPr>
      <w:suppressAutoHyphens/>
      <w:spacing w:after="200"/>
      <w:ind w:left="720"/>
      <w:contextualSpacing/>
    </w:pPr>
    <w:rPr>
      <w:sz w:val="24"/>
      <w:szCs w:val="24"/>
      <w:lang w:eastAsia="zh-CN"/>
    </w:rPr>
  </w:style>
  <w:style w:type="paragraph" w:customStyle="1" w:styleId="Contenidodelatabla">
    <w:name w:val="Contenido de la tabla"/>
    <w:basedOn w:val="Normal"/>
    <w:rsid w:val="00EC2C7A"/>
    <w:pPr>
      <w:suppressLineNumbers/>
      <w:suppressAutoHyphens/>
    </w:pPr>
    <w:rPr>
      <w:sz w:val="24"/>
      <w:szCs w:val="24"/>
      <w:lang w:eastAsia="zh-CN"/>
    </w:rPr>
  </w:style>
  <w:style w:type="paragraph" w:customStyle="1" w:styleId="Ttulodelatabla">
    <w:name w:val="Título de la tabla"/>
    <w:basedOn w:val="Contenidodelatabla"/>
    <w:rsid w:val="00EC2C7A"/>
    <w:pPr>
      <w:jc w:val="center"/>
    </w:pPr>
    <w:rPr>
      <w:b/>
      <w:bCs/>
    </w:rPr>
  </w:style>
  <w:style w:type="paragraph" w:customStyle="1" w:styleId="Descripcin2">
    <w:name w:val="Descripción2"/>
    <w:basedOn w:val="Normal"/>
    <w:rsid w:val="00103EC4"/>
    <w:pPr>
      <w:suppressLineNumbers/>
      <w:suppressAutoHyphens/>
      <w:spacing w:before="120" w:after="120"/>
    </w:pPr>
    <w:rPr>
      <w:rFonts w:cs="FreeSans"/>
      <w:i/>
      <w:iCs/>
      <w:sz w:val="24"/>
      <w:szCs w:val="24"/>
      <w:lang w:eastAsia="zh-CN"/>
    </w:rPr>
  </w:style>
  <w:style w:type="paragraph" w:customStyle="1" w:styleId="Prrafodelista3">
    <w:name w:val="Párrafo de lista3"/>
    <w:basedOn w:val="Normal"/>
    <w:rsid w:val="00103EC4"/>
    <w:pPr>
      <w:suppressAutoHyphens/>
      <w:spacing w:after="200"/>
      <w:ind w:left="720"/>
      <w:contextualSpacing/>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311649">
      <w:bodyDiv w:val="1"/>
      <w:marLeft w:val="0"/>
      <w:marRight w:val="0"/>
      <w:marTop w:val="0"/>
      <w:marBottom w:val="0"/>
      <w:divBdr>
        <w:top w:val="none" w:sz="0" w:space="0" w:color="auto"/>
        <w:left w:val="none" w:sz="0" w:space="0" w:color="auto"/>
        <w:bottom w:val="none" w:sz="0" w:space="0" w:color="auto"/>
        <w:right w:val="none" w:sz="0" w:space="0" w:color="auto"/>
      </w:divBdr>
    </w:div>
    <w:div w:id="286352423">
      <w:bodyDiv w:val="1"/>
      <w:marLeft w:val="0"/>
      <w:marRight w:val="0"/>
      <w:marTop w:val="0"/>
      <w:marBottom w:val="0"/>
      <w:divBdr>
        <w:top w:val="none" w:sz="0" w:space="0" w:color="auto"/>
        <w:left w:val="none" w:sz="0" w:space="0" w:color="auto"/>
        <w:bottom w:val="none" w:sz="0" w:space="0" w:color="auto"/>
        <w:right w:val="none" w:sz="0" w:space="0" w:color="auto"/>
      </w:divBdr>
    </w:div>
    <w:div w:id="977806450">
      <w:bodyDiv w:val="1"/>
      <w:marLeft w:val="0"/>
      <w:marRight w:val="0"/>
      <w:marTop w:val="0"/>
      <w:marBottom w:val="0"/>
      <w:divBdr>
        <w:top w:val="none" w:sz="0" w:space="0" w:color="auto"/>
        <w:left w:val="none" w:sz="0" w:space="0" w:color="auto"/>
        <w:bottom w:val="none" w:sz="0" w:space="0" w:color="auto"/>
        <w:right w:val="none" w:sz="0" w:space="0" w:color="auto"/>
      </w:divBdr>
    </w:div>
    <w:div w:id="999894410">
      <w:bodyDiv w:val="1"/>
      <w:marLeft w:val="0"/>
      <w:marRight w:val="0"/>
      <w:marTop w:val="0"/>
      <w:marBottom w:val="0"/>
      <w:divBdr>
        <w:top w:val="none" w:sz="0" w:space="0" w:color="auto"/>
        <w:left w:val="none" w:sz="0" w:space="0" w:color="auto"/>
        <w:bottom w:val="none" w:sz="0" w:space="0" w:color="auto"/>
        <w:right w:val="none" w:sz="0" w:space="0" w:color="auto"/>
      </w:divBdr>
    </w:div>
    <w:div w:id="1244879251">
      <w:bodyDiv w:val="1"/>
      <w:marLeft w:val="0"/>
      <w:marRight w:val="0"/>
      <w:marTop w:val="0"/>
      <w:marBottom w:val="0"/>
      <w:divBdr>
        <w:top w:val="none" w:sz="0" w:space="0" w:color="auto"/>
        <w:left w:val="none" w:sz="0" w:space="0" w:color="auto"/>
        <w:bottom w:val="none" w:sz="0" w:space="0" w:color="auto"/>
        <w:right w:val="none" w:sz="0" w:space="0" w:color="auto"/>
      </w:divBdr>
    </w:div>
    <w:div w:id="1249729797">
      <w:bodyDiv w:val="1"/>
      <w:marLeft w:val="0"/>
      <w:marRight w:val="0"/>
      <w:marTop w:val="0"/>
      <w:marBottom w:val="0"/>
      <w:divBdr>
        <w:top w:val="none" w:sz="0" w:space="0" w:color="auto"/>
        <w:left w:val="none" w:sz="0" w:space="0" w:color="auto"/>
        <w:bottom w:val="none" w:sz="0" w:space="0" w:color="auto"/>
        <w:right w:val="none" w:sz="0" w:space="0" w:color="auto"/>
      </w:divBdr>
    </w:div>
    <w:div w:id="1351029245">
      <w:bodyDiv w:val="1"/>
      <w:marLeft w:val="0"/>
      <w:marRight w:val="0"/>
      <w:marTop w:val="0"/>
      <w:marBottom w:val="0"/>
      <w:divBdr>
        <w:top w:val="none" w:sz="0" w:space="0" w:color="auto"/>
        <w:left w:val="none" w:sz="0" w:space="0" w:color="auto"/>
        <w:bottom w:val="none" w:sz="0" w:space="0" w:color="auto"/>
        <w:right w:val="none" w:sz="0" w:space="0" w:color="auto"/>
      </w:divBdr>
    </w:div>
    <w:div w:id="1403261100">
      <w:bodyDiv w:val="1"/>
      <w:marLeft w:val="0"/>
      <w:marRight w:val="0"/>
      <w:marTop w:val="0"/>
      <w:marBottom w:val="0"/>
      <w:divBdr>
        <w:top w:val="none" w:sz="0" w:space="0" w:color="auto"/>
        <w:left w:val="none" w:sz="0" w:space="0" w:color="auto"/>
        <w:bottom w:val="none" w:sz="0" w:space="0" w:color="auto"/>
        <w:right w:val="none" w:sz="0" w:space="0" w:color="auto"/>
      </w:divBdr>
    </w:div>
    <w:div w:id="1513061848">
      <w:bodyDiv w:val="1"/>
      <w:marLeft w:val="0"/>
      <w:marRight w:val="0"/>
      <w:marTop w:val="0"/>
      <w:marBottom w:val="0"/>
      <w:divBdr>
        <w:top w:val="none" w:sz="0" w:space="0" w:color="auto"/>
        <w:left w:val="none" w:sz="0" w:space="0" w:color="auto"/>
        <w:bottom w:val="none" w:sz="0" w:space="0" w:color="auto"/>
        <w:right w:val="none" w:sz="0" w:space="0" w:color="auto"/>
      </w:divBdr>
    </w:div>
    <w:div w:id="1616984912">
      <w:bodyDiv w:val="1"/>
      <w:marLeft w:val="0"/>
      <w:marRight w:val="0"/>
      <w:marTop w:val="0"/>
      <w:marBottom w:val="0"/>
      <w:divBdr>
        <w:top w:val="none" w:sz="0" w:space="0" w:color="auto"/>
        <w:left w:val="none" w:sz="0" w:space="0" w:color="auto"/>
        <w:bottom w:val="none" w:sz="0" w:space="0" w:color="auto"/>
        <w:right w:val="none" w:sz="0" w:space="0" w:color="auto"/>
      </w:divBdr>
    </w:div>
    <w:div w:id="1958289137">
      <w:bodyDiv w:val="1"/>
      <w:marLeft w:val="0"/>
      <w:marRight w:val="0"/>
      <w:marTop w:val="0"/>
      <w:marBottom w:val="0"/>
      <w:divBdr>
        <w:top w:val="none" w:sz="0" w:space="0" w:color="auto"/>
        <w:left w:val="none" w:sz="0" w:space="0" w:color="auto"/>
        <w:bottom w:val="none" w:sz="0" w:space="0" w:color="auto"/>
        <w:right w:val="none" w:sz="0" w:space="0" w:color="auto"/>
      </w:divBdr>
    </w:div>
    <w:div w:id="197560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37</Pages>
  <Words>10461</Words>
  <Characters>57537</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15</cp:revision>
  <cp:lastPrinted>2019-08-15T21:36:00Z</cp:lastPrinted>
  <dcterms:created xsi:type="dcterms:W3CDTF">2019-08-15T15:59:00Z</dcterms:created>
  <dcterms:modified xsi:type="dcterms:W3CDTF">2019-08-15T21:38:00Z</dcterms:modified>
</cp:coreProperties>
</file>